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806" w:rsidRDefault="00D16806" w:rsidP="006964EF">
      <w:pPr>
        <w:pStyle w:val="Heading2"/>
        <w:kinsoku w:val="0"/>
        <w:overflowPunct w:val="0"/>
        <w:spacing w:before="59"/>
        <w:ind w:left="2020"/>
        <w:rPr>
          <w:u w:val="thick"/>
        </w:rPr>
      </w:pPr>
    </w:p>
    <w:p w:rsidR="00D16806" w:rsidRDefault="00D16806">
      <w:pPr>
        <w:pStyle w:val="Heading2"/>
        <w:kinsoku w:val="0"/>
        <w:overflowPunct w:val="0"/>
        <w:spacing w:before="59"/>
        <w:ind w:left="2020"/>
        <w:rPr>
          <w:u w:val="thick"/>
        </w:rPr>
      </w:pPr>
      <w:bookmarkStart w:id="0" w:name="_GoBack"/>
      <w:bookmarkEnd w:id="0"/>
    </w:p>
    <w:p w:rsidR="005A6431" w:rsidRDefault="005A6431" w:rsidP="0071580A">
      <w:pPr>
        <w:pStyle w:val="Heading2"/>
        <w:kinsoku w:val="0"/>
        <w:overflowPunct w:val="0"/>
        <w:spacing w:before="59"/>
        <w:ind w:left="0"/>
        <w:jc w:val="center"/>
        <w:rPr>
          <w:u w:val="thick"/>
        </w:rPr>
      </w:pPr>
      <w:r>
        <w:rPr>
          <w:u w:val="thick"/>
        </w:rPr>
        <w:t>DE</w:t>
      </w:r>
      <w:r>
        <w:rPr>
          <w:spacing w:val="1"/>
          <w:u w:val="thick"/>
        </w:rPr>
        <w:t>S</w:t>
      </w:r>
      <w:r>
        <w:rPr>
          <w:u w:val="thick"/>
        </w:rPr>
        <w:t>C</w:t>
      </w:r>
      <w:r>
        <w:rPr>
          <w:spacing w:val="-1"/>
          <w:u w:val="thick"/>
        </w:rPr>
        <w:t>R</w:t>
      </w:r>
      <w:r>
        <w:rPr>
          <w:u w:val="thick"/>
        </w:rPr>
        <w:t>I</w:t>
      </w:r>
      <w:r>
        <w:rPr>
          <w:spacing w:val="-3"/>
          <w:u w:val="thick"/>
        </w:rPr>
        <w:t>P</w:t>
      </w:r>
      <w:r>
        <w:rPr>
          <w:u w:val="thick"/>
        </w:rPr>
        <w:t xml:space="preserve">TION </w:t>
      </w:r>
      <w:r>
        <w:rPr>
          <w:spacing w:val="3"/>
          <w:u w:val="thick"/>
        </w:rPr>
        <w:t>O</w:t>
      </w:r>
      <w:r>
        <w:rPr>
          <w:u w:val="thick"/>
        </w:rPr>
        <w:t>F</w:t>
      </w:r>
      <w:r>
        <w:rPr>
          <w:spacing w:val="-2"/>
          <w:u w:val="thick"/>
        </w:rPr>
        <w:t xml:space="preserve"> </w:t>
      </w:r>
      <w:r>
        <w:rPr>
          <w:u w:val="thick"/>
        </w:rPr>
        <w:t xml:space="preserve">BITE </w:t>
      </w:r>
      <w:r>
        <w:rPr>
          <w:spacing w:val="-1"/>
          <w:u w:val="thick"/>
        </w:rPr>
        <w:t>M</w:t>
      </w:r>
      <w:r>
        <w:rPr>
          <w:u w:val="thick"/>
        </w:rPr>
        <w:t>A</w:t>
      </w:r>
      <w:r>
        <w:rPr>
          <w:spacing w:val="-1"/>
          <w:u w:val="thick"/>
        </w:rPr>
        <w:t>R</w:t>
      </w:r>
      <w:r>
        <w:rPr>
          <w:u w:val="thick"/>
        </w:rPr>
        <w:t>K</w:t>
      </w:r>
      <w:r>
        <w:rPr>
          <w:spacing w:val="-1"/>
          <w:u w:val="thick"/>
        </w:rPr>
        <w:t xml:space="preserve"> </w:t>
      </w:r>
      <w:r>
        <w:rPr>
          <w:u w:val="thick"/>
        </w:rPr>
        <w:t>EXONER</w:t>
      </w:r>
      <w:r>
        <w:rPr>
          <w:spacing w:val="1"/>
          <w:u w:val="thick"/>
        </w:rPr>
        <w:t>A</w:t>
      </w:r>
      <w:r>
        <w:rPr>
          <w:u w:val="thick"/>
        </w:rPr>
        <w:t>TIONS</w:t>
      </w:r>
      <w:r w:rsidR="006319D8">
        <w:rPr>
          <w:u w:val="thick"/>
        </w:rPr>
        <w:t xml:space="preserve"> </w:t>
      </w:r>
      <w:proofErr w:type="gramStart"/>
      <w:r w:rsidR="006319D8">
        <w:rPr>
          <w:u w:val="thick"/>
        </w:rPr>
        <w:t xml:space="preserve">AND  </w:t>
      </w:r>
      <w:r w:rsidR="00BF0144">
        <w:rPr>
          <w:u w:val="thick"/>
        </w:rPr>
        <w:t>ARRESTS</w:t>
      </w:r>
      <w:proofErr w:type="gramEnd"/>
    </w:p>
    <w:p w:rsidR="00725103" w:rsidRDefault="00725103" w:rsidP="0071580A">
      <w:pPr>
        <w:jc w:val="center"/>
      </w:pPr>
    </w:p>
    <w:p w:rsidR="006319D8" w:rsidRPr="00725103" w:rsidRDefault="000B1C17" w:rsidP="00725103">
      <w:r>
        <w:t xml:space="preserve"> </w:t>
      </w:r>
    </w:p>
    <w:p w:rsidR="00725103" w:rsidRPr="00725103" w:rsidRDefault="00725103" w:rsidP="00725103"/>
    <w:p w:rsidR="005A6431" w:rsidRDefault="005A6431">
      <w:pPr>
        <w:kinsoku w:val="0"/>
        <w:overflowPunct w:val="0"/>
        <w:spacing w:before="2" w:line="190" w:lineRule="exact"/>
        <w:rPr>
          <w:sz w:val="19"/>
          <w:szCs w:val="19"/>
        </w:rPr>
      </w:pPr>
    </w:p>
    <w:p w:rsidR="005A6431" w:rsidRDefault="005A6431">
      <w:pPr>
        <w:pStyle w:val="BodyText"/>
        <w:numPr>
          <w:ilvl w:val="1"/>
          <w:numId w:val="8"/>
        </w:numPr>
        <w:tabs>
          <w:tab w:val="left" w:pos="820"/>
        </w:tabs>
        <w:kinsoku w:val="0"/>
        <w:overflowPunct w:val="0"/>
        <w:ind w:left="820" w:right="161"/>
      </w:pPr>
      <w:r>
        <w:rPr>
          <w:b/>
          <w:bCs/>
        </w:rPr>
        <w:t>Robe</w:t>
      </w:r>
      <w:r>
        <w:rPr>
          <w:b/>
          <w:bCs/>
          <w:spacing w:val="-1"/>
        </w:rPr>
        <w:t>r</w:t>
      </w:r>
      <w:r>
        <w:rPr>
          <w:b/>
          <w:bCs/>
        </w:rPr>
        <w:t>t L</w:t>
      </w:r>
      <w:r>
        <w:rPr>
          <w:b/>
          <w:bCs/>
          <w:spacing w:val="-1"/>
        </w:rPr>
        <w:t>e</w:t>
      </w:r>
      <w:r>
        <w:rPr>
          <w:b/>
          <w:bCs/>
        </w:rPr>
        <w:t>e</w:t>
      </w:r>
      <w:r>
        <w:rPr>
          <w:b/>
          <w:bCs/>
          <w:spacing w:val="-1"/>
        </w:rPr>
        <w:t xml:space="preserve"> </w:t>
      </w:r>
      <w:r>
        <w:rPr>
          <w:b/>
          <w:bCs/>
        </w:rPr>
        <w:t xml:space="preserve">Stinson:  </w:t>
      </w:r>
      <w:r>
        <w:t>Rob</w:t>
      </w:r>
      <w:r>
        <w:rPr>
          <w:spacing w:val="-1"/>
        </w:rPr>
        <w:t>e</w:t>
      </w:r>
      <w:r>
        <w:t>rt</w:t>
      </w:r>
      <w:r>
        <w:rPr>
          <w:spacing w:val="2"/>
        </w:rPr>
        <w:t xml:space="preserve"> </w:t>
      </w:r>
      <w:r>
        <w:rPr>
          <w:spacing w:val="-3"/>
        </w:rPr>
        <w:t>L</w:t>
      </w:r>
      <w:r>
        <w:rPr>
          <w:spacing w:val="-1"/>
        </w:rPr>
        <w:t>e</w:t>
      </w:r>
      <w:r>
        <w:t>e</w:t>
      </w:r>
      <w:r>
        <w:rPr>
          <w:spacing w:val="-1"/>
        </w:rPr>
        <w:t xml:space="preserve"> </w:t>
      </w:r>
      <w:r>
        <w:t>St</w:t>
      </w:r>
      <w:r>
        <w:rPr>
          <w:spacing w:val="1"/>
        </w:rPr>
        <w:t>i</w:t>
      </w:r>
      <w:r>
        <w:t>nson se</w:t>
      </w:r>
      <w:r>
        <w:rPr>
          <w:spacing w:val="-1"/>
        </w:rPr>
        <w:t>r</w:t>
      </w:r>
      <w:r>
        <w:t>v</w:t>
      </w:r>
      <w:r>
        <w:rPr>
          <w:spacing w:val="-1"/>
        </w:rPr>
        <w:t>e</w:t>
      </w:r>
      <w:r>
        <w:t xml:space="preserve">d </w:t>
      </w:r>
      <w:r>
        <w:rPr>
          <w:spacing w:val="2"/>
        </w:rPr>
        <w:t>o</w:t>
      </w:r>
      <w:r>
        <w:t>v</w:t>
      </w:r>
      <w:r>
        <w:rPr>
          <w:spacing w:val="-1"/>
        </w:rPr>
        <w:t>e</w:t>
      </w:r>
      <w:r>
        <w:t>r 23</w:t>
      </w:r>
      <w:r>
        <w:rPr>
          <w:spacing w:val="3"/>
        </w:rPr>
        <w:t xml:space="preserve"> </w:t>
      </w:r>
      <w:r>
        <w:rPr>
          <w:spacing w:val="-3"/>
        </w:rPr>
        <w:t>y</w:t>
      </w:r>
      <w:r>
        <w:rPr>
          <w:spacing w:val="-1"/>
        </w:rPr>
        <w:t>e</w:t>
      </w:r>
      <w:r>
        <w:rPr>
          <w:spacing w:val="1"/>
        </w:rPr>
        <w:t>a</w:t>
      </w:r>
      <w:r>
        <w:t>rs in a</w:t>
      </w:r>
      <w:r>
        <w:rPr>
          <w:spacing w:val="-1"/>
        </w:rPr>
        <w:t xml:space="preserve"> </w:t>
      </w:r>
      <w:r>
        <w:rPr>
          <w:spacing w:val="1"/>
        </w:rPr>
        <w:t>W</w:t>
      </w:r>
      <w:r>
        <w:t>isconsin prison for the b</w:t>
      </w:r>
      <w:r>
        <w:rPr>
          <w:spacing w:val="-1"/>
        </w:rPr>
        <w:t>r</w:t>
      </w:r>
      <w:r>
        <w:t xml:space="preserve">utal </w:t>
      </w:r>
      <w:r>
        <w:rPr>
          <w:spacing w:val="-1"/>
        </w:rPr>
        <w:t>ra</w:t>
      </w:r>
      <w:r>
        <w:rPr>
          <w:spacing w:val="2"/>
        </w:rPr>
        <w:t>p</w:t>
      </w:r>
      <w:r>
        <w:t>e</w:t>
      </w:r>
      <w:r>
        <w:rPr>
          <w:spacing w:val="-1"/>
        </w:rPr>
        <w:t xml:space="preserve"> a</w:t>
      </w:r>
      <w:r>
        <w:t>nd mur</w:t>
      </w:r>
      <w:r>
        <w:rPr>
          <w:spacing w:val="2"/>
        </w:rPr>
        <w:t>d</w:t>
      </w:r>
      <w:r>
        <w:rPr>
          <w:spacing w:val="-1"/>
        </w:rPr>
        <w:t>e</w:t>
      </w:r>
      <w:r>
        <w:t>r of</w:t>
      </w:r>
      <w:r>
        <w:rPr>
          <w:spacing w:val="-2"/>
        </w:rPr>
        <w:t xml:space="preserve"> </w:t>
      </w:r>
      <w:r>
        <w:t>6</w:t>
      </w:r>
      <w:r>
        <w:rPr>
          <w:spacing w:val="1"/>
        </w:rPr>
        <w:t>3</w:t>
      </w:r>
      <w:r>
        <w:rPr>
          <w:spacing w:val="4"/>
        </w:rPr>
        <w:t>-</w:t>
      </w:r>
      <w:r>
        <w:rPr>
          <w:spacing w:val="-5"/>
        </w:rPr>
        <w:t>y</w:t>
      </w:r>
      <w:r>
        <w:rPr>
          <w:spacing w:val="1"/>
        </w:rPr>
        <w:t>e</w:t>
      </w:r>
      <w:r>
        <w:rPr>
          <w:spacing w:val="-1"/>
        </w:rPr>
        <w:t>a</w:t>
      </w:r>
      <w:r>
        <w:rPr>
          <w:spacing w:val="1"/>
        </w:rPr>
        <w:t>r</w:t>
      </w:r>
      <w:r>
        <w:rPr>
          <w:spacing w:val="-1"/>
        </w:rPr>
        <w:t>-</w:t>
      </w:r>
      <w:r>
        <w:t>old vi</w:t>
      </w:r>
      <w:r>
        <w:rPr>
          <w:spacing w:val="-1"/>
        </w:rPr>
        <w:t>c</w:t>
      </w:r>
      <w:r>
        <w:t>t</w:t>
      </w:r>
      <w:r>
        <w:rPr>
          <w:spacing w:val="1"/>
        </w:rPr>
        <w:t>i</w:t>
      </w:r>
      <w:r>
        <w:t>m</w:t>
      </w:r>
      <w:r>
        <w:rPr>
          <w:spacing w:val="2"/>
        </w:rPr>
        <w:t xml:space="preserve"> </w:t>
      </w:r>
      <w:r>
        <w:rPr>
          <w:spacing w:val="-4"/>
        </w:rPr>
        <w:t>I</w:t>
      </w:r>
      <w:r>
        <w:t>one</w:t>
      </w:r>
      <w:r>
        <w:rPr>
          <w:spacing w:val="-1"/>
        </w:rPr>
        <w:t xml:space="preserve"> </w:t>
      </w:r>
      <w:r>
        <w:rPr>
          <w:spacing w:val="3"/>
        </w:rPr>
        <w:t>C</w:t>
      </w:r>
      <w:r>
        <w:rPr>
          <w:spacing w:val="-5"/>
        </w:rPr>
        <w:t>y</w:t>
      </w:r>
      <w:r>
        <w:rPr>
          <w:spacing w:val="-1"/>
        </w:rPr>
        <w:t>c</w:t>
      </w:r>
      <w:r>
        <w:rPr>
          <w:spacing w:val="2"/>
        </w:rPr>
        <w:t>h</w:t>
      </w:r>
      <w:r>
        <w:t>os</w:t>
      </w:r>
      <w:r>
        <w:rPr>
          <w:spacing w:val="1"/>
        </w:rPr>
        <w:t>z</w:t>
      </w:r>
      <w:r>
        <w:t>.  The</w:t>
      </w:r>
      <w:r>
        <w:rPr>
          <w:spacing w:val="-1"/>
        </w:rPr>
        <w:t xml:space="preserve"> </w:t>
      </w:r>
      <w:r>
        <w:t>on</w:t>
      </w:r>
      <w:r>
        <w:rPr>
          <w:spacing w:val="2"/>
        </w:rPr>
        <w:t>l</w:t>
      </w:r>
      <w:r>
        <w:t>y</w:t>
      </w:r>
      <w:r>
        <w:rPr>
          <w:spacing w:val="-5"/>
        </w:rPr>
        <w:t xml:space="preserve"> </w:t>
      </w:r>
      <w:r>
        <w:rPr>
          <w:spacing w:val="2"/>
        </w:rPr>
        <w:t>ph</w:t>
      </w:r>
      <w:r>
        <w:rPr>
          <w:spacing w:val="-5"/>
        </w:rPr>
        <w:t>y</w:t>
      </w:r>
      <w:r>
        <w:t>sic</w:t>
      </w:r>
      <w:r>
        <w:rPr>
          <w:spacing w:val="-1"/>
        </w:rPr>
        <w:t>a</w:t>
      </w:r>
      <w:r>
        <w:t xml:space="preserve">l </w:t>
      </w:r>
      <w:r>
        <w:rPr>
          <w:spacing w:val="-1"/>
        </w:rPr>
        <w:t>e</w:t>
      </w:r>
      <w:r>
        <w:t>viden</w:t>
      </w:r>
      <w:r>
        <w:rPr>
          <w:spacing w:val="-1"/>
        </w:rPr>
        <w:t>c</w:t>
      </w:r>
      <w:r>
        <w:t>e</w:t>
      </w:r>
      <w:r>
        <w:rPr>
          <w:spacing w:val="1"/>
        </w:rPr>
        <w:t xml:space="preserve"> a</w:t>
      </w:r>
      <w:r>
        <w:rPr>
          <w:spacing w:val="-3"/>
        </w:rPr>
        <w:t>g</w:t>
      </w:r>
      <w:r>
        <w:rPr>
          <w:spacing w:val="-1"/>
        </w:rPr>
        <w:t>a</w:t>
      </w:r>
      <w:r>
        <w:t>inst</w:t>
      </w:r>
      <w:r>
        <w:rPr>
          <w:spacing w:val="1"/>
        </w:rPr>
        <w:t xml:space="preserve"> </w:t>
      </w:r>
      <w:r>
        <w:t>St</w:t>
      </w:r>
      <w:r>
        <w:rPr>
          <w:spacing w:val="1"/>
        </w:rPr>
        <w:t>i</w:t>
      </w:r>
      <w:r>
        <w:t xml:space="preserve">nson </w:t>
      </w:r>
      <w:r>
        <w:rPr>
          <w:spacing w:val="-1"/>
        </w:rPr>
        <w:t>a</w:t>
      </w:r>
      <w:r>
        <w:t>t his 1985 tri</w:t>
      </w:r>
      <w:r>
        <w:rPr>
          <w:spacing w:val="-1"/>
        </w:rPr>
        <w:t>a</w:t>
      </w:r>
      <w:r>
        <w:t>l w</w:t>
      </w:r>
      <w:r>
        <w:rPr>
          <w:spacing w:val="-1"/>
        </w:rPr>
        <w:t>a</w:t>
      </w:r>
      <w:r>
        <w:t>s the</w:t>
      </w:r>
      <w:r>
        <w:rPr>
          <w:spacing w:val="5"/>
        </w:rPr>
        <w:t xml:space="preserve"> </w:t>
      </w:r>
      <w:r>
        <w:t>bi</w:t>
      </w:r>
      <w:r>
        <w:rPr>
          <w:spacing w:val="1"/>
        </w:rPr>
        <w:t>t</w:t>
      </w:r>
      <w:r>
        <w:t>e</w:t>
      </w:r>
      <w:r>
        <w:rPr>
          <w:spacing w:val="-1"/>
        </w:rPr>
        <w:t xml:space="preserve"> </w:t>
      </w:r>
      <w:r>
        <w:t>ma</w:t>
      </w:r>
      <w:r>
        <w:rPr>
          <w:spacing w:val="-1"/>
        </w:rPr>
        <w:t>r</w:t>
      </w:r>
      <w:r>
        <w:t>k test</w:t>
      </w:r>
      <w:r>
        <w:rPr>
          <w:spacing w:val="1"/>
        </w:rPr>
        <w:t>i</w:t>
      </w:r>
      <w:r>
        <w:t>mo</w:t>
      </w:r>
      <w:r>
        <w:rPr>
          <w:spacing w:val="2"/>
        </w:rPr>
        <w:t>n</w:t>
      </w:r>
      <w:r>
        <w:t>y</w:t>
      </w:r>
      <w:r>
        <w:rPr>
          <w:spacing w:val="-5"/>
        </w:rPr>
        <w:t xml:space="preserve"> </w:t>
      </w:r>
      <w:r>
        <w:t xml:space="preserve">of </w:t>
      </w:r>
      <w:r>
        <w:rPr>
          <w:spacing w:val="2"/>
        </w:rPr>
        <w:t>t</w:t>
      </w:r>
      <w:r>
        <w:t>wo bo</w:t>
      </w:r>
      <w:r>
        <w:rPr>
          <w:spacing w:val="-2"/>
        </w:rPr>
        <w:t>a</w:t>
      </w:r>
      <w:r>
        <w:t xml:space="preserve">rd- </w:t>
      </w:r>
      <w:r>
        <w:rPr>
          <w:spacing w:val="-1"/>
        </w:rPr>
        <w:t>ce</w:t>
      </w:r>
      <w:r>
        <w:t xml:space="preserve">rtified </w:t>
      </w:r>
      <w:r>
        <w:rPr>
          <w:spacing w:val="1"/>
        </w:rPr>
        <w:t>A</w:t>
      </w:r>
      <w:r>
        <w:t>B</w:t>
      </w:r>
      <w:r>
        <w:rPr>
          <w:spacing w:val="-2"/>
        </w:rPr>
        <w:t>F</w:t>
      </w:r>
      <w:r>
        <w:t xml:space="preserve">O </w:t>
      </w:r>
      <w:r>
        <w:rPr>
          <w:spacing w:val="-1"/>
        </w:rPr>
        <w:t>D</w:t>
      </w:r>
      <w:r>
        <w:t>ip</w:t>
      </w:r>
      <w:r>
        <w:rPr>
          <w:spacing w:val="1"/>
        </w:rPr>
        <w:t>l</w:t>
      </w:r>
      <w:r>
        <w:t>om</w:t>
      </w:r>
      <w:r>
        <w:rPr>
          <w:spacing w:val="2"/>
        </w:rPr>
        <w:t>a</w:t>
      </w:r>
      <w:r>
        <w:t xml:space="preserve">tes, </w:t>
      </w:r>
      <w:r w:rsidR="000B1C17">
        <w:t xml:space="preserve">(and past ABFO presidents) </w:t>
      </w:r>
      <w:r>
        <w:rPr>
          <w:spacing w:val="-1"/>
        </w:rPr>
        <w:t>D</w:t>
      </w:r>
      <w:r>
        <w:t>rs.</w:t>
      </w:r>
      <w:r>
        <w:rPr>
          <w:spacing w:val="1"/>
        </w:rPr>
        <w:t xml:space="preserve"> </w:t>
      </w:r>
      <w:r>
        <w:rPr>
          <w:spacing w:val="-3"/>
        </w:rPr>
        <w:t>L</w:t>
      </w:r>
      <w:r>
        <w:t>ow</w:t>
      </w:r>
      <w:r>
        <w:rPr>
          <w:spacing w:val="-2"/>
        </w:rPr>
        <w:t>e</w:t>
      </w:r>
      <w:r>
        <w:t>ll</w:t>
      </w:r>
      <w:r>
        <w:rPr>
          <w:spacing w:val="1"/>
        </w:rPr>
        <w:t xml:space="preserve"> </w:t>
      </w:r>
      <w:r>
        <w:t>Thomas</w:t>
      </w:r>
      <w:r>
        <w:rPr>
          <w:spacing w:val="2"/>
        </w:rPr>
        <w:t xml:space="preserve"> J</w:t>
      </w:r>
      <w:r>
        <w:t xml:space="preserve">ohnson </w:t>
      </w:r>
      <w:r>
        <w:rPr>
          <w:spacing w:val="-1"/>
        </w:rPr>
        <w:t>a</w:t>
      </w:r>
      <w:r>
        <w:t>nd R</w:t>
      </w:r>
      <w:r>
        <w:rPr>
          <w:spacing w:val="2"/>
        </w:rPr>
        <w:t>a</w:t>
      </w:r>
      <w:r>
        <w:rPr>
          <w:spacing w:val="-8"/>
        </w:rPr>
        <w:t>y</w:t>
      </w:r>
      <w:r>
        <w:t xml:space="preserve">mond </w:t>
      </w:r>
      <w:r>
        <w:rPr>
          <w:spacing w:val="3"/>
        </w:rPr>
        <w:t>R</w:t>
      </w:r>
      <w:r>
        <w:rPr>
          <w:spacing w:val="-1"/>
        </w:rPr>
        <w:t>a</w:t>
      </w:r>
      <w:r>
        <w:t xml:space="preserve">wson.  </w:t>
      </w:r>
      <w:r>
        <w:rPr>
          <w:spacing w:val="-1"/>
        </w:rPr>
        <w:t>D</w:t>
      </w:r>
      <w:r>
        <w:t xml:space="preserve">r. </w:t>
      </w:r>
      <w:r>
        <w:rPr>
          <w:spacing w:val="2"/>
        </w:rPr>
        <w:t>J</w:t>
      </w:r>
      <w:r>
        <w:t xml:space="preserve">ohnson </w:t>
      </w:r>
      <w:r>
        <w:rPr>
          <w:spacing w:val="-1"/>
        </w:rPr>
        <w:t>c</w:t>
      </w:r>
      <w:r>
        <w:t>on</w:t>
      </w:r>
      <w:r>
        <w:rPr>
          <w:spacing w:val="-1"/>
        </w:rPr>
        <w:t>c</w:t>
      </w:r>
      <w:r>
        <w:t>luded th</w:t>
      </w:r>
      <w:r>
        <w:rPr>
          <w:spacing w:val="-1"/>
        </w:rPr>
        <w:t>a</w:t>
      </w:r>
      <w:r>
        <w:t>t the</w:t>
      </w:r>
      <w:r>
        <w:rPr>
          <w:spacing w:val="-1"/>
        </w:rPr>
        <w:t xml:space="preserve"> </w:t>
      </w:r>
      <w:r>
        <w:t>bi</w:t>
      </w:r>
      <w:r>
        <w:rPr>
          <w:spacing w:val="1"/>
        </w:rPr>
        <w:t>t</w:t>
      </w:r>
      <w:r>
        <w:t>e</w:t>
      </w:r>
      <w:r>
        <w:rPr>
          <w:spacing w:val="-1"/>
        </w:rPr>
        <w:t xml:space="preserve"> </w:t>
      </w:r>
      <w:r>
        <w:t>ma</w:t>
      </w:r>
      <w:r>
        <w:rPr>
          <w:spacing w:val="-1"/>
        </w:rPr>
        <w:t>r</w:t>
      </w:r>
      <w:r>
        <w:t>ks</w:t>
      </w:r>
      <w:r>
        <w:rPr>
          <w:spacing w:val="3"/>
        </w:rPr>
        <w:t xml:space="preserve"> </w:t>
      </w:r>
      <w:r>
        <w:rPr>
          <w:spacing w:val="-2"/>
        </w:rPr>
        <w:t>"</w:t>
      </w:r>
      <w:r>
        <w:t>h</w:t>
      </w:r>
      <w:r>
        <w:rPr>
          <w:spacing w:val="-1"/>
        </w:rPr>
        <w:t>a</w:t>
      </w:r>
      <w:r>
        <w:t>d to ha</w:t>
      </w:r>
      <w:r>
        <w:rPr>
          <w:spacing w:val="1"/>
        </w:rPr>
        <w:t>v</w:t>
      </w:r>
      <w:r>
        <w:t>e</w:t>
      </w:r>
      <w:r>
        <w:rPr>
          <w:spacing w:val="-1"/>
        </w:rPr>
        <w:t xml:space="preserve"> </w:t>
      </w:r>
      <w:r>
        <w:t>b</w:t>
      </w:r>
      <w:r>
        <w:rPr>
          <w:spacing w:val="-1"/>
        </w:rPr>
        <w:t>ee</w:t>
      </w:r>
      <w:r>
        <w:t>n ma</w:t>
      </w:r>
      <w:r>
        <w:rPr>
          <w:spacing w:val="2"/>
        </w:rPr>
        <w:t>d</w:t>
      </w:r>
      <w:r>
        <w:t>e</w:t>
      </w:r>
      <w:r>
        <w:rPr>
          <w:spacing w:val="-1"/>
        </w:rPr>
        <w:t xml:space="preserve"> </w:t>
      </w:r>
      <w:r>
        <w:rPr>
          <w:spacing w:val="4"/>
        </w:rPr>
        <w:t>b</w:t>
      </w:r>
      <w:r>
        <w:t>y</w:t>
      </w:r>
      <w:r>
        <w:rPr>
          <w:spacing w:val="-5"/>
        </w:rPr>
        <w:t xml:space="preserve"> </w:t>
      </w:r>
      <w:r>
        <w:t>te</w:t>
      </w:r>
      <w:r>
        <w:rPr>
          <w:spacing w:val="-1"/>
        </w:rPr>
        <w:t>e</w:t>
      </w:r>
      <w:r>
        <w:t>th id</w:t>
      </w:r>
      <w:r>
        <w:rPr>
          <w:spacing w:val="1"/>
        </w:rPr>
        <w:t>e</w:t>
      </w:r>
      <w:r>
        <w:t>nt</w:t>
      </w:r>
      <w:r>
        <w:rPr>
          <w:spacing w:val="1"/>
        </w:rPr>
        <w:t>i</w:t>
      </w:r>
      <w:r>
        <w:rPr>
          <w:spacing w:val="-1"/>
        </w:rPr>
        <w:t>ca</w:t>
      </w:r>
      <w:r>
        <w:rPr>
          <w:spacing w:val="3"/>
        </w:rPr>
        <w:t>l</w:t>
      </w:r>
      <w:r>
        <w:t>"</w:t>
      </w:r>
      <w:r>
        <w:rPr>
          <w:spacing w:val="-2"/>
        </w:rPr>
        <w:t xml:space="preserve"> </w:t>
      </w:r>
      <w:r>
        <w:t>to St</w:t>
      </w:r>
      <w:r>
        <w:rPr>
          <w:spacing w:val="1"/>
        </w:rPr>
        <w:t>i</w:t>
      </w:r>
      <w:r>
        <w:t>nson</w:t>
      </w:r>
      <w:r>
        <w:rPr>
          <w:spacing w:val="-3"/>
        </w:rPr>
        <w:t>'</w:t>
      </w:r>
      <w:r>
        <w:t>s, and</w:t>
      </w:r>
      <w:r>
        <w:rPr>
          <w:spacing w:val="-1"/>
        </w:rPr>
        <w:t xml:space="preserve"> c</w:t>
      </w:r>
      <w:r>
        <w:t>laimed</w:t>
      </w:r>
      <w:r>
        <w:rPr>
          <w:spacing w:val="1"/>
        </w:rPr>
        <w:t xml:space="preserve"> </w:t>
      </w:r>
      <w:r>
        <w:t>t</w:t>
      </w:r>
      <w:r>
        <w:rPr>
          <w:spacing w:val="2"/>
        </w:rPr>
        <w:t>h</w:t>
      </w:r>
      <w:r>
        <w:rPr>
          <w:spacing w:val="-1"/>
        </w:rPr>
        <w:t>a</w:t>
      </w:r>
      <w:r>
        <w:t>t th</w:t>
      </w:r>
      <w:r>
        <w:rPr>
          <w:spacing w:val="-1"/>
        </w:rPr>
        <w:t>e</w:t>
      </w:r>
      <w:r>
        <w:t>re</w:t>
      </w:r>
      <w:r>
        <w:rPr>
          <w:spacing w:val="-2"/>
        </w:rPr>
        <w:t xml:space="preserve"> </w:t>
      </w:r>
      <w:r>
        <w:rPr>
          <w:spacing w:val="1"/>
        </w:rPr>
        <w:t>w</w:t>
      </w:r>
      <w:r>
        <w:rPr>
          <w:spacing w:val="-1"/>
        </w:rPr>
        <w:t>a</w:t>
      </w:r>
      <w:r>
        <w:t>s</w:t>
      </w:r>
      <w:r>
        <w:rPr>
          <w:spacing w:val="1"/>
        </w:rPr>
        <w:t xml:space="preserve"> </w:t>
      </w:r>
      <w:r>
        <w:rPr>
          <w:spacing w:val="-2"/>
        </w:rPr>
        <w:t>"</w:t>
      </w:r>
      <w:r>
        <w:t xml:space="preserve">no </w:t>
      </w:r>
      <w:r>
        <w:rPr>
          <w:spacing w:val="2"/>
        </w:rPr>
        <w:t>m</w:t>
      </w:r>
      <w:r>
        <w:rPr>
          <w:spacing w:val="-1"/>
        </w:rPr>
        <w:t>a</w:t>
      </w:r>
      <w:r>
        <w:rPr>
          <w:spacing w:val="1"/>
        </w:rPr>
        <w:t>r</w:t>
      </w:r>
      <w:r>
        <w:rPr>
          <w:spacing w:val="-3"/>
        </w:rPr>
        <w:t>g</w:t>
      </w:r>
      <w:r>
        <w:t xml:space="preserve">in </w:t>
      </w:r>
      <w:r>
        <w:rPr>
          <w:spacing w:val="1"/>
        </w:rPr>
        <w:t>f</w:t>
      </w:r>
      <w:r>
        <w:t>or</w:t>
      </w:r>
      <w:r>
        <w:rPr>
          <w:spacing w:val="-1"/>
        </w:rPr>
        <w:t xml:space="preserve"> e</w:t>
      </w:r>
      <w:r>
        <w:t>r</w:t>
      </w:r>
      <w:r>
        <w:rPr>
          <w:spacing w:val="-2"/>
        </w:rPr>
        <w:t>r</w:t>
      </w:r>
      <w:r>
        <w:rPr>
          <w:spacing w:val="2"/>
        </w:rPr>
        <w:t>o</w:t>
      </w:r>
      <w:r>
        <w:t>r"</w:t>
      </w:r>
      <w:r>
        <w:rPr>
          <w:spacing w:val="-2"/>
        </w:rPr>
        <w:t xml:space="preserve"> </w:t>
      </w:r>
      <w:r>
        <w:t>in his co</w:t>
      </w:r>
      <w:r>
        <w:rPr>
          <w:spacing w:val="1"/>
        </w:rPr>
        <w:t>n</w:t>
      </w:r>
      <w:r>
        <w:rPr>
          <w:spacing w:val="-1"/>
        </w:rPr>
        <w:t>c</w:t>
      </w:r>
      <w:r>
        <w:t>lus</w:t>
      </w:r>
      <w:r>
        <w:rPr>
          <w:spacing w:val="1"/>
        </w:rPr>
        <w:t>i</w:t>
      </w:r>
      <w:r>
        <w:t>on.</w:t>
      </w:r>
      <w:r>
        <w:rPr>
          <w:spacing w:val="60"/>
        </w:rPr>
        <w:t xml:space="preserve"> </w:t>
      </w:r>
      <w:r>
        <w:t>D</w:t>
      </w:r>
      <w:r>
        <w:rPr>
          <w:spacing w:val="-2"/>
        </w:rPr>
        <w:t>r</w:t>
      </w:r>
      <w:r>
        <w:t>. R</w:t>
      </w:r>
      <w:r>
        <w:rPr>
          <w:spacing w:val="-1"/>
        </w:rPr>
        <w:t>a</w:t>
      </w:r>
      <w:r>
        <w:t>wson, the</w:t>
      </w:r>
      <w:r>
        <w:rPr>
          <w:spacing w:val="-1"/>
        </w:rPr>
        <w:t xml:space="preserve"> c</w:t>
      </w:r>
      <w:r>
        <w:t>h</w:t>
      </w:r>
      <w:r>
        <w:rPr>
          <w:spacing w:val="-1"/>
        </w:rPr>
        <w:t>a</w:t>
      </w:r>
      <w:r>
        <w:t xml:space="preserve">irman </w:t>
      </w:r>
      <w:r>
        <w:rPr>
          <w:spacing w:val="2"/>
        </w:rPr>
        <w:t>o</w:t>
      </w:r>
      <w:r>
        <w:t>f</w:t>
      </w:r>
      <w:r>
        <w:rPr>
          <w:spacing w:val="1"/>
        </w:rPr>
        <w:t xml:space="preserve"> </w:t>
      </w:r>
      <w:r>
        <w:t xml:space="preserve">the </w:t>
      </w:r>
      <w:r>
        <w:rPr>
          <w:spacing w:val="-2"/>
        </w:rPr>
        <w:t>B</w:t>
      </w:r>
      <w:r>
        <w:t>i</w:t>
      </w:r>
      <w:r>
        <w:rPr>
          <w:spacing w:val="1"/>
        </w:rPr>
        <w:t>t</w:t>
      </w:r>
      <w:r>
        <w:t>e</w:t>
      </w:r>
      <w:r>
        <w:rPr>
          <w:spacing w:val="-1"/>
        </w:rPr>
        <w:t xml:space="preserve"> </w:t>
      </w:r>
      <w:r>
        <w:t>Ma</w:t>
      </w:r>
      <w:r>
        <w:rPr>
          <w:spacing w:val="-2"/>
        </w:rPr>
        <w:t>r</w:t>
      </w:r>
      <w:r>
        <w:t>k Stan</w:t>
      </w:r>
      <w:r>
        <w:rPr>
          <w:spacing w:val="2"/>
        </w:rPr>
        <w:t>d</w:t>
      </w:r>
      <w:r>
        <w:rPr>
          <w:spacing w:val="-1"/>
        </w:rPr>
        <w:t>a</w:t>
      </w:r>
      <w:r>
        <w:t>rds</w:t>
      </w:r>
      <w:r>
        <w:rPr>
          <w:spacing w:val="1"/>
        </w:rPr>
        <w:t xml:space="preserve"> </w:t>
      </w:r>
      <w:r>
        <w:t>Com</w:t>
      </w:r>
      <w:r>
        <w:rPr>
          <w:spacing w:val="1"/>
        </w:rPr>
        <w:t>m</w:t>
      </w:r>
      <w:r>
        <w:t>i</w:t>
      </w:r>
      <w:r>
        <w:rPr>
          <w:spacing w:val="1"/>
        </w:rPr>
        <w:t>t</w:t>
      </w:r>
      <w:r>
        <w:t>tee</w:t>
      </w:r>
      <w:r>
        <w:rPr>
          <w:spacing w:val="-1"/>
        </w:rPr>
        <w:t xml:space="preserve"> </w:t>
      </w:r>
      <w:r>
        <w:t>of the</w:t>
      </w:r>
      <w:r>
        <w:rPr>
          <w:spacing w:val="-1"/>
        </w:rPr>
        <w:t xml:space="preserve"> </w:t>
      </w:r>
      <w:r>
        <w:t>A</w:t>
      </w:r>
      <w:r>
        <w:rPr>
          <w:spacing w:val="-2"/>
        </w:rPr>
        <w:t>B</w:t>
      </w:r>
      <w:r>
        <w:t>FO</w:t>
      </w:r>
      <w:r>
        <w:rPr>
          <w:spacing w:val="1"/>
        </w:rPr>
        <w:t xml:space="preserve"> </w:t>
      </w:r>
      <w:r>
        <w:t>testified</w:t>
      </w:r>
      <w:r>
        <w:rPr>
          <w:spacing w:val="1"/>
        </w:rPr>
        <w:t xml:space="preserve"> </w:t>
      </w:r>
      <w:r>
        <w:t>th</w:t>
      </w:r>
      <w:r>
        <w:rPr>
          <w:spacing w:val="-1"/>
        </w:rPr>
        <w:t>a</w:t>
      </w:r>
      <w:r>
        <w:t>t the bite m</w:t>
      </w:r>
      <w:r>
        <w:rPr>
          <w:spacing w:val="-1"/>
        </w:rPr>
        <w:t>a</w:t>
      </w:r>
      <w:r>
        <w:t xml:space="preserve">rk </w:t>
      </w:r>
      <w:r>
        <w:rPr>
          <w:spacing w:val="-2"/>
        </w:rPr>
        <w:t>e</w:t>
      </w:r>
      <w:r>
        <w:t>vide</w:t>
      </w:r>
      <w:r>
        <w:rPr>
          <w:spacing w:val="2"/>
        </w:rPr>
        <w:t>n</w:t>
      </w:r>
      <w:r>
        <w:rPr>
          <w:spacing w:val="-1"/>
        </w:rPr>
        <w:t>c</w:t>
      </w:r>
      <w:r>
        <w:t>e</w:t>
      </w:r>
      <w:r>
        <w:rPr>
          <w:spacing w:val="-1"/>
        </w:rPr>
        <w:t xml:space="preserve"> </w:t>
      </w:r>
      <w:r>
        <w:rPr>
          <w:spacing w:val="1"/>
        </w:rPr>
        <w:t>w</w:t>
      </w:r>
      <w:r>
        <w:rPr>
          <w:spacing w:val="-1"/>
        </w:rPr>
        <w:t>a</w:t>
      </w:r>
      <w:r>
        <w:t>s</w:t>
      </w:r>
      <w:r>
        <w:rPr>
          <w:spacing w:val="1"/>
        </w:rPr>
        <w:t xml:space="preserve"> </w:t>
      </w:r>
      <w:r>
        <w:rPr>
          <w:spacing w:val="-2"/>
        </w:rPr>
        <w:t>"</w:t>
      </w:r>
      <w:r>
        <w:t>h</w:t>
      </w:r>
      <w:r>
        <w:rPr>
          <w:spacing w:val="2"/>
        </w:rPr>
        <w:t>i</w:t>
      </w:r>
      <w:r>
        <w:rPr>
          <w:spacing w:val="-3"/>
        </w:rPr>
        <w:t>g</w:t>
      </w:r>
      <w:r>
        <w:t>h qu</w:t>
      </w:r>
      <w:r>
        <w:rPr>
          <w:spacing w:val="-1"/>
        </w:rPr>
        <w:t>a</w:t>
      </w:r>
      <w:r>
        <w:t>l</w:t>
      </w:r>
      <w:r>
        <w:rPr>
          <w:spacing w:val="1"/>
        </w:rPr>
        <w:t>i</w:t>
      </w:r>
      <w:r>
        <w:rPr>
          <w:spacing w:val="5"/>
        </w:rPr>
        <w:t>t</w:t>
      </w:r>
      <w:r>
        <w:rPr>
          <w:spacing w:val="-5"/>
        </w:rPr>
        <w:t>y</w:t>
      </w:r>
      <w:r>
        <w:t xml:space="preserve">" </w:t>
      </w:r>
      <w:r>
        <w:rPr>
          <w:spacing w:val="-1"/>
        </w:rPr>
        <w:t>a</w:t>
      </w:r>
      <w:r>
        <w:t>nd</w:t>
      </w:r>
      <w:r>
        <w:rPr>
          <w:spacing w:val="2"/>
        </w:rPr>
        <w:t xml:space="preserve"> </w:t>
      </w:r>
      <w:r>
        <w:rPr>
          <w:spacing w:val="-2"/>
        </w:rPr>
        <w:t>"</w:t>
      </w:r>
      <w:r>
        <w:t>o</w:t>
      </w:r>
      <w:r>
        <w:rPr>
          <w:spacing w:val="2"/>
        </w:rPr>
        <w:t>v</w:t>
      </w:r>
      <w:r>
        <w:rPr>
          <w:spacing w:val="-1"/>
        </w:rPr>
        <w:t>e</w:t>
      </w:r>
      <w:r>
        <w:t>r</w:t>
      </w:r>
      <w:r>
        <w:rPr>
          <w:spacing w:val="-2"/>
        </w:rPr>
        <w:t>w</w:t>
      </w:r>
      <w:r>
        <w:t>h</w:t>
      </w:r>
      <w:r>
        <w:rPr>
          <w:spacing w:val="-1"/>
        </w:rPr>
        <w:t>e</w:t>
      </w:r>
      <w:r>
        <w:t>l</w:t>
      </w:r>
      <w:r>
        <w:rPr>
          <w:spacing w:val="1"/>
        </w:rPr>
        <w:t>m</w:t>
      </w:r>
      <w:r>
        <w:t>i</w:t>
      </w:r>
      <w:r>
        <w:rPr>
          <w:spacing w:val="2"/>
        </w:rPr>
        <w:t>n</w:t>
      </w:r>
      <w:r>
        <w:rPr>
          <w:spacing w:val="-3"/>
        </w:rPr>
        <w:t>g</w:t>
      </w:r>
      <w:r>
        <w:t xml:space="preserve">."  </w:t>
      </w:r>
      <w:r>
        <w:rPr>
          <w:spacing w:val="-2"/>
        </w:rPr>
        <w:t>B</w:t>
      </w:r>
      <w:r>
        <w:t>oth e</w:t>
      </w:r>
      <w:r>
        <w:rPr>
          <w:spacing w:val="1"/>
        </w:rPr>
        <w:t>x</w:t>
      </w:r>
      <w:r>
        <w:t>p</w:t>
      </w:r>
      <w:r>
        <w:rPr>
          <w:spacing w:val="1"/>
        </w:rPr>
        <w:t>e</w:t>
      </w:r>
      <w:r>
        <w:t>rts test</w:t>
      </w:r>
      <w:r>
        <w:rPr>
          <w:spacing w:val="1"/>
        </w:rPr>
        <w:t>i</w:t>
      </w:r>
      <w:r>
        <w:t>fi</w:t>
      </w:r>
      <w:r>
        <w:rPr>
          <w:spacing w:val="-1"/>
        </w:rPr>
        <w:t>e</w:t>
      </w:r>
      <w:r>
        <w:t xml:space="preserve">d </w:t>
      </w:r>
      <w:r>
        <w:rPr>
          <w:spacing w:val="-2"/>
        </w:rPr>
        <w:t>"</w:t>
      </w:r>
      <w:r>
        <w:t>to a r</w:t>
      </w:r>
      <w:r>
        <w:rPr>
          <w:spacing w:val="-1"/>
        </w:rPr>
        <w:t>ea</w:t>
      </w:r>
      <w:r>
        <w:t>sona</w:t>
      </w:r>
      <w:r>
        <w:rPr>
          <w:spacing w:val="-1"/>
        </w:rPr>
        <w:t>b</w:t>
      </w:r>
      <w:r>
        <w:rPr>
          <w:spacing w:val="2"/>
        </w:rPr>
        <w:t>l</w:t>
      </w:r>
      <w:r>
        <w:t>e</w:t>
      </w:r>
      <w:r>
        <w:rPr>
          <w:spacing w:val="-1"/>
        </w:rPr>
        <w:t xml:space="preserve"> </w:t>
      </w:r>
      <w:r>
        <w:t>d</w:t>
      </w:r>
      <w:r>
        <w:rPr>
          <w:spacing w:val="1"/>
        </w:rPr>
        <w:t>e</w:t>
      </w:r>
      <w:r>
        <w:rPr>
          <w:spacing w:val="-3"/>
        </w:rPr>
        <w:t>g</w:t>
      </w:r>
      <w:r>
        <w:rPr>
          <w:spacing w:val="1"/>
        </w:rPr>
        <w:t>r</w:t>
      </w:r>
      <w:r>
        <w:rPr>
          <w:spacing w:val="-1"/>
        </w:rPr>
        <w:t>e</w:t>
      </w:r>
      <w:r>
        <w:t>e</w:t>
      </w:r>
      <w:r>
        <w:rPr>
          <w:spacing w:val="-1"/>
        </w:rPr>
        <w:t xml:space="preserve"> </w:t>
      </w:r>
      <w:r>
        <w:rPr>
          <w:spacing w:val="2"/>
        </w:rPr>
        <w:t>o</w:t>
      </w:r>
      <w:r>
        <w:t>f s</w:t>
      </w:r>
      <w:r>
        <w:rPr>
          <w:spacing w:val="-2"/>
        </w:rPr>
        <w:t>c</w:t>
      </w:r>
      <w:r>
        <w:t xml:space="preserve">ientific </w:t>
      </w:r>
      <w:r>
        <w:rPr>
          <w:spacing w:val="1"/>
        </w:rPr>
        <w:t>c</w:t>
      </w:r>
      <w:r>
        <w:rPr>
          <w:spacing w:val="-1"/>
        </w:rPr>
        <w:t>e</w:t>
      </w:r>
      <w:r>
        <w:t>rt</w:t>
      </w:r>
      <w:r>
        <w:rPr>
          <w:spacing w:val="-1"/>
        </w:rPr>
        <w:t>a</w:t>
      </w:r>
      <w:r>
        <w:t>in</w:t>
      </w:r>
      <w:r>
        <w:rPr>
          <w:spacing w:val="6"/>
        </w:rPr>
        <w:t>t</w:t>
      </w:r>
      <w:r>
        <w:rPr>
          <w:spacing w:val="-3"/>
        </w:rPr>
        <w:t>y</w:t>
      </w:r>
      <w:r>
        <w:t>,"</w:t>
      </w:r>
      <w:r>
        <w:rPr>
          <w:spacing w:val="-2"/>
        </w:rPr>
        <w:t xml:space="preserve"> </w:t>
      </w:r>
      <w:r>
        <w:t>t</w:t>
      </w:r>
      <w:r>
        <w:rPr>
          <w:spacing w:val="2"/>
        </w:rPr>
        <w:t>h</w:t>
      </w:r>
      <w:r>
        <w:rPr>
          <w:spacing w:val="1"/>
        </w:rPr>
        <w:t>a</w:t>
      </w:r>
      <w:r>
        <w:t>t the</w:t>
      </w:r>
      <w:r>
        <w:rPr>
          <w:spacing w:val="-1"/>
        </w:rPr>
        <w:t xml:space="preserve"> </w:t>
      </w:r>
      <w:r>
        <w:t>bi</w:t>
      </w:r>
      <w:r>
        <w:rPr>
          <w:spacing w:val="1"/>
        </w:rPr>
        <w:t>t</w:t>
      </w:r>
      <w:r>
        <w:t>e</w:t>
      </w:r>
      <w:r>
        <w:rPr>
          <w:spacing w:val="-1"/>
        </w:rPr>
        <w:t xml:space="preserve"> </w:t>
      </w:r>
      <w:r>
        <w:t>ma</w:t>
      </w:r>
      <w:r>
        <w:rPr>
          <w:spacing w:val="-1"/>
        </w:rPr>
        <w:t>r</w:t>
      </w:r>
      <w:r>
        <w:t>ks on the</w:t>
      </w:r>
      <w:r>
        <w:rPr>
          <w:spacing w:val="-1"/>
        </w:rPr>
        <w:t xml:space="preserve"> </w:t>
      </w:r>
      <w:r>
        <w:t>victim</w:t>
      </w:r>
      <w:r>
        <w:rPr>
          <w:spacing w:val="1"/>
        </w:rPr>
        <w:t xml:space="preserve"> </w:t>
      </w:r>
      <w:r>
        <w:t>h</w:t>
      </w:r>
      <w:r>
        <w:rPr>
          <w:spacing w:val="-1"/>
        </w:rPr>
        <w:t>a</w:t>
      </w:r>
      <w:r>
        <w:t>d b</w:t>
      </w:r>
      <w:r>
        <w:rPr>
          <w:spacing w:val="-1"/>
        </w:rPr>
        <w:t>ee</w:t>
      </w:r>
      <w:r>
        <w:t xml:space="preserve">n inflicted </w:t>
      </w:r>
      <w:r>
        <w:rPr>
          <w:spacing w:val="-1"/>
        </w:rPr>
        <w:t>a</w:t>
      </w:r>
      <w:r>
        <w:t>t or n</w:t>
      </w:r>
      <w:r>
        <w:rPr>
          <w:spacing w:val="-1"/>
        </w:rPr>
        <w:t>e</w:t>
      </w:r>
      <w:r>
        <w:rPr>
          <w:spacing w:val="1"/>
        </w:rPr>
        <w:t>a</w:t>
      </w:r>
      <w:r>
        <w:t>r the</w:t>
      </w:r>
      <w:r>
        <w:rPr>
          <w:spacing w:val="-1"/>
        </w:rPr>
        <w:t xml:space="preserve"> </w:t>
      </w:r>
      <w:r>
        <w:t>t</w:t>
      </w:r>
      <w:r>
        <w:rPr>
          <w:spacing w:val="3"/>
        </w:rPr>
        <w:t>i</w:t>
      </w:r>
      <w:r>
        <w:t>me of</w:t>
      </w:r>
      <w:r>
        <w:rPr>
          <w:spacing w:val="-2"/>
        </w:rPr>
        <w:t xml:space="preserve"> </w:t>
      </w:r>
      <w:r>
        <w:t>d</w:t>
      </w:r>
      <w:r>
        <w:rPr>
          <w:spacing w:val="-1"/>
        </w:rPr>
        <w:t>ea</w:t>
      </w:r>
      <w:r>
        <w:t>th, and t</w:t>
      </w:r>
      <w:r>
        <w:rPr>
          <w:spacing w:val="2"/>
        </w:rPr>
        <w:t>h</w:t>
      </w:r>
      <w:r>
        <w:rPr>
          <w:spacing w:val="-1"/>
        </w:rPr>
        <w:t>a</w:t>
      </w:r>
      <w:r>
        <w:t xml:space="preserve">t </w:t>
      </w:r>
      <w:r>
        <w:rPr>
          <w:spacing w:val="1"/>
        </w:rPr>
        <w:t>S</w:t>
      </w:r>
      <w:r>
        <w:t>t</w:t>
      </w:r>
      <w:r>
        <w:rPr>
          <w:spacing w:val="1"/>
        </w:rPr>
        <w:t>i</w:t>
      </w:r>
      <w:r>
        <w:t>nson w</w:t>
      </w:r>
      <w:r>
        <w:rPr>
          <w:spacing w:val="-1"/>
        </w:rPr>
        <w:t>a</w:t>
      </w:r>
      <w:r>
        <w:t>s the on</w:t>
      </w:r>
      <w:r>
        <w:rPr>
          <w:spacing w:val="2"/>
        </w:rPr>
        <w:t>l</w:t>
      </w:r>
      <w:r>
        <w:t>y</w:t>
      </w:r>
      <w:r>
        <w:rPr>
          <w:spacing w:val="-5"/>
        </w:rPr>
        <w:t xml:space="preserve"> </w:t>
      </w:r>
      <w:r>
        <w:rPr>
          <w:spacing w:val="2"/>
        </w:rPr>
        <w:t>p</w:t>
      </w:r>
      <w:r>
        <w:rPr>
          <w:spacing w:val="-1"/>
        </w:rPr>
        <w:t>e</w:t>
      </w:r>
      <w:r>
        <w:t>rson</w:t>
      </w:r>
      <w:r>
        <w:rPr>
          <w:spacing w:val="1"/>
        </w:rPr>
        <w:t xml:space="preserve"> </w:t>
      </w:r>
      <w:r>
        <w:t xml:space="preserve">who </w:t>
      </w:r>
      <w:r>
        <w:rPr>
          <w:spacing w:val="-2"/>
        </w:rPr>
        <w:t>c</w:t>
      </w:r>
      <w:r>
        <w:t>ould h</w:t>
      </w:r>
      <w:r>
        <w:rPr>
          <w:spacing w:val="-1"/>
        </w:rPr>
        <w:t>a</w:t>
      </w:r>
      <w:r>
        <w:t>ve</w:t>
      </w:r>
      <w:r>
        <w:rPr>
          <w:spacing w:val="-1"/>
        </w:rPr>
        <w:t xml:space="preserve"> </w:t>
      </w:r>
      <w:r>
        <w:t xml:space="preserve">inflicted the </w:t>
      </w:r>
      <w:r>
        <w:rPr>
          <w:spacing w:val="-1"/>
        </w:rPr>
        <w:t>w</w:t>
      </w:r>
      <w:r>
        <w:t>oun</w:t>
      </w:r>
      <w:r>
        <w:rPr>
          <w:spacing w:val="2"/>
        </w:rPr>
        <w:t>d</w:t>
      </w:r>
      <w:r>
        <w:t>s.</w:t>
      </w:r>
      <w:r>
        <w:rPr>
          <w:spacing w:val="60"/>
        </w:rPr>
        <w:t xml:space="preserve"> </w:t>
      </w:r>
      <w:r>
        <w:t>A</w:t>
      </w:r>
      <w:r>
        <w:rPr>
          <w:spacing w:val="-1"/>
        </w:rPr>
        <w:t>f</w:t>
      </w:r>
      <w:r>
        <w:t>ter</w:t>
      </w:r>
      <w:r>
        <w:rPr>
          <w:spacing w:val="-1"/>
        </w:rPr>
        <w:t xml:space="preserve"> e</w:t>
      </w:r>
      <w:r>
        <w:rPr>
          <w:spacing w:val="2"/>
        </w:rPr>
        <w:t>x</w:t>
      </w:r>
      <w:r>
        <w:rPr>
          <w:spacing w:val="-1"/>
        </w:rPr>
        <w:t>a</w:t>
      </w:r>
      <w:r>
        <w:t>m</w:t>
      </w:r>
      <w:r>
        <w:rPr>
          <w:spacing w:val="1"/>
        </w:rPr>
        <w:t>i</w:t>
      </w:r>
      <w:r>
        <w:t>ning</w:t>
      </w:r>
      <w:r>
        <w:rPr>
          <w:spacing w:val="-2"/>
        </w:rPr>
        <w:t xml:space="preserve"> </w:t>
      </w:r>
      <w:r>
        <w:rPr>
          <w:spacing w:val="1"/>
        </w:rPr>
        <w:t>D</w:t>
      </w:r>
      <w:r>
        <w:t xml:space="preserve">r. </w:t>
      </w:r>
      <w:r>
        <w:rPr>
          <w:spacing w:val="1"/>
        </w:rPr>
        <w:t>J</w:t>
      </w:r>
      <w:r>
        <w:t>ohnso</w:t>
      </w:r>
      <w:r>
        <w:rPr>
          <w:spacing w:val="2"/>
        </w:rPr>
        <w:t>n</w:t>
      </w:r>
      <w:r>
        <w:rPr>
          <w:spacing w:val="-3"/>
        </w:rPr>
        <w:t>'</w:t>
      </w:r>
      <w:r>
        <w:t>s wo</w:t>
      </w:r>
      <w:r>
        <w:rPr>
          <w:spacing w:val="-1"/>
        </w:rPr>
        <w:t>r</w:t>
      </w:r>
      <w:r>
        <w:t>kup,</w:t>
      </w:r>
      <w:r>
        <w:rPr>
          <w:spacing w:val="2"/>
        </w:rPr>
        <w:t xml:space="preserve"> </w:t>
      </w:r>
      <w:r>
        <w:t>D</w:t>
      </w:r>
      <w:r>
        <w:rPr>
          <w:spacing w:val="-2"/>
        </w:rPr>
        <w:t>r</w:t>
      </w:r>
      <w:r>
        <w:t>. R</w:t>
      </w:r>
      <w:r>
        <w:rPr>
          <w:spacing w:val="2"/>
        </w:rPr>
        <w:t>a</w:t>
      </w:r>
      <w:r>
        <w:t>wson stated that the m</w:t>
      </w:r>
      <w:r>
        <w:rPr>
          <w:spacing w:val="-1"/>
        </w:rPr>
        <w:t>e</w:t>
      </w:r>
      <w:r>
        <w:t>thods D</w:t>
      </w:r>
      <w:r>
        <w:rPr>
          <w:spacing w:val="-2"/>
        </w:rPr>
        <w:t>r</w:t>
      </w:r>
      <w:r>
        <w:t xml:space="preserve">. </w:t>
      </w:r>
      <w:r>
        <w:rPr>
          <w:spacing w:val="2"/>
        </w:rPr>
        <w:t>J</w:t>
      </w:r>
      <w:r>
        <w:t>o</w:t>
      </w:r>
      <w:r>
        <w:rPr>
          <w:spacing w:val="-3"/>
        </w:rPr>
        <w:t>h</w:t>
      </w:r>
      <w:r>
        <w:t xml:space="preserve">nson used in </w:t>
      </w:r>
      <w:r>
        <w:rPr>
          <w:spacing w:val="-3"/>
        </w:rPr>
        <w:t>g</w:t>
      </w:r>
      <w:r>
        <w:rPr>
          <w:spacing w:val="-1"/>
        </w:rPr>
        <w:t>a</w:t>
      </w:r>
      <w:r>
        <w:t>t</w:t>
      </w:r>
      <w:r>
        <w:rPr>
          <w:spacing w:val="2"/>
        </w:rPr>
        <w:t>h</w:t>
      </w:r>
      <w:r>
        <w:rPr>
          <w:spacing w:val="-1"/>
        </w:rPr>
        <w:t>e</w:t>
      </w:r>
      <w:r>
        <w:t>ri</w:t>
      </w:r>
      <w:r>
        <w:rPr>
          <w:spacing w:val="2"/>
        </w:rPr>
        <w:t>n</w:t>
      </w:r>
      <w:r>
        <w:t>g</w:t>
      </w:r>
      <w:r>
        <w:rPr>
          <w:spacing w:val="-3"/>
        </w:rPr>
        <w:t xml:space="preserve"> </w:t>
      </w:r>
      <w:r>
        <w:t>the eviden</w:t>
      </w:r>
      <w:r>
        <w:rPr>
          <w:spacing w:val="1"/>
        </w:rPr>
        <w:t>c</w:t>
      </w:r>
      <w:r>
        <w:t>e</w:t>
      </w:r>
      <w:r>
        <w:rPr>
          <w:spacing w:val="-1"/>
        </w:rPr>
        <w:t xml:space="preserve"> c</w:t>
      </w:r>
      <w:r>
        <w:t>omp</w:t>
      </w:r>
      <w:r>
        <w:rPr>
          <w:spacing w:val="1"/>
        </w:rPr>
        <w:t>l</w:t>
      </w:r>
      <w:r>
        <w:t xml:space="preserve">ied </w:t>
      </w:r>
      <w:r>
        <w:rPr>
          <w:spacing w:val="-1"/>
        </w:rPr>
        <w:t>w</w:t>
      </w:r>
      <w:r>
        <w:t>i</w:t>
      </w:r>
      <w:r>
        <w:rPr>
          <w:spacing w:val="3"/>
        </w:rPr>
        <w:t>t</w:t>
      </w:r>
      <w:r>
        <w:t xml:space="preserve">h the </w:t>
      </w:r>
      <w:r>
        <w:rPr>
          <w:spacing w:val="-2"/>
        </w:rPr>
        <w:t>"</w:t>
      </w:r>
      <w:r>
        <w:t>stand</w:t>
      </w:r>
      <w:r>
        <w:rPr>
          <w:spacing w:val="1"/>
        </w:rPr>
        <w:t>a</w:t>
      </w:r>
      <w:r>
        <w:t>rds of</w:t>
      </w:r>
      <w:r>
        <w:rPr>
          <w:spacing w:val="-2"/>
        </w:rPr>
        <w:t xml:space="preserve"> </w:t>
      </w:r>
      <w:r>
        <w:t xml:space="preserve">the </w:t>
      </w:r>
      <w:r>
        <w:rPr>
          <w:spacing w:val="-1"/>
        </w:rPr>
        <w:t>A</w:t>
      </w:r>
      <w:r>
        <w:t>m</w:t>
      </w:r>
      <w:r>
        <w:rPr>
          <w:spacing w:val="2"/>
        </w:rPr>
        <w:t>e</w:t>
      </w:r>
      <w:r>
        <w:t>ri</w:t>
      </w:r>
      <w:r>
        <w:rPr>
          <w:spacing w:val="1"/>
        </w:rPr>
        <w:t>c</w:t>
      </w:r>
      <w:r>
        <w:rPr>
          <w:spacing w:val="-1"/>
        </w:rPr>
        <w:t>a</w:t>
      </w:r>
      <w:r>
        <w:t xml:space="preserve">n </w:t>
      </w:r>
      <w:r>
        <w:rPr>
          <w:spacing w:val="-2"/>
        </w:rPr>
        <w:t>B</w:t>
      </w:r>
      <w:r>
        <w:t>o</w:t>
      </w:r>
      <w:r>
        <w:rPr>
          <w:spacing w:val="1"/>
        </w:rPr>
        <w:t>a</w:t>
      </w:r>
      <w:r>
        <w:t xml:space="preserve">rd of </w:t>
      </w:r>
      <w:r>
        <w:rPr>
          <w:spacing w:val="-2"/>
        </w:rPr>
        <w:t>F</w:t>
      </w:r>
      <w:r>
        <w:t>o</w:t>
      </w:r>
      <w:r>
        <w:rPr>
          <w:spacing w:val="-1"/>
        </w:rPr>
        <w:t>re</w:t>
      </w:r>
      <w:r>
        <w:t>ns</w:t>
      </w:r>
      <w:r>
        <w:rPr>
          <w:spacing w:val="3"/>
        </w:rPr>
        <w:t>i</w:t>
      </w:r>
      <w:r>
        <w:t>c</w:t>
      </w:r>
      <w:r>
        <w:rPr>
          <w:spacing w:val="-1"/>
        </w:rPr>
        <w:t xml:space="preserve"> </w:t>
      </w:r>
      <w:r>
        <w:t>O</w:t>
      </w:r>
      <w:r>
        <w:rPr>
          <w:spacing w:val="1"/>
        </w:rPr>
        <w:t>d</w:t>
      </w:r>
      <w:r>
        <w:t>onto</w:t>
      </w:r>
      <w:r>
        <w:rPr>
          <w:spacing w:val="1"/>
        </w:rPr>
        <w:t>l</w:t>
      </w:r>
      <w:r>
        <w:t>o</w:t>
      </w:r>
      <w:r>
        <w:rPr>
          <w:spacing w:val="2"/>
        </w:rPr>
        <w:t>g</w:t>
      </w:r>
      <w:r>
        <w:rPr>
          <w:spacing w:val="-5"/>
        </w:rPr>
        <w:t>y</w:t>
      </w:r>
      <w:r>
        <w:rPr>
          <w:spacing w:val="3"/>
        </w:rPr>
        <w:t>.</w:t>
      </w:r>
      <w:r>
        <w:t>"</w:t>
      </w:r>
    </w:p>
    <w:p w:rsidR="005A6431" w:rsidRDefault="005A6431">
      <w:pPr>
        <w:kinsoku w:val="0"/>
        <w:overflowPunct w:val="0"/>
        <w:spacing w:before="19" w:line="260" w:lineRule="exact"/>
        <w:rPr>
          <w:sz w:val="26"/>
          <w:szCs w:val="26"/>
        </w:rPr>
      </w:pPr>
    </w:p>
    <w:p w:rsidR="005A6431" w:rsidRDefault="005A6431">
      <w:pPr>
        <w:pStyle w:val="BodyText"/>
        <w:kinsoku w:val="0"/>
        <w:overflowPunct w:val="0"/>
        <w:spacing w:line="276" w:lineRule="exact"/>
        <w:ind w:left="820" w:right="81"/>
        <w:rPr>
          <w:sz w:val="16"/>
          <w:szCs w:val="16"/>
        </w:rPr>
      </w:pPr>
      <w:r>
        <w:t>The</w:t>
      </w:r>
      <w:r>
        <w:rPr>
          <w:spacing w:val="-1"/>
        </w:rPr>
        <w:t xml:space="preserve"> </w:t>
      </w:r>
      <w:r>
        <w:rPr>
          <w:spacing w:val="1"/>
        </w:rPr>
        <w:t>W</w:t>
      </w:r>
      <w:r>
        <w:t>isconsin</w:t>
      </w:r>
      <w:r>
        <w:rPr>
          <w:spacing w:val="3"/>
        </w:rPr>
        <w:t xml:space="preserve"> </w:t>
      </w:r>
      <w:r>
        <w:rPr>
          <w:spacing w:val="-6"/>
        </w:rPr>
        <w:t>I</w:t>
      </w:r>
      <w:r>
        <w:t>nno</w:t>
      </w:r>
      <w:r>
        <w:rPr>
          <w:spacing w:val="1"/>
        </w:rPr>
        <w:t>c</w:t>
      </w:r>
      <w:r>
        <w:rPr>
          <w:spacing w:val="-1"/>
        </w:rPr>
        <w:t>e</w:t>
      </w:r>
      <w:r>
        <w:t>n</w:t>
      </w:r>
      <w:r>
        <w:rPr>
          <w:spacing w:val="1"/>
        </w:rPr>
        <w:t>c</w:t>
      </w:r>
      <w:r>
        <w:t>e</w:t>
      </w:r>
      <w:r>
        <w:rPr>
          <w:spacing w:val="-1"/>
        </w:rPr>
        <w:t xml:space="preserve"> </w:t>
      </w:r>
      <w:r>
        <w:t>Proj</w:t>
      </w:r>
      <w:r>
        <w:rPr>
          <w:spacing w:val="-1"/>
        </w:rPr>
        <w:t>ec</w:t>
      </w:r>
      <w:r>
        <w:t>t a</w:t>
      </w:r>
      <w:r>
        <w:rPr>
          <w:spacing w:val="1"/>
        </w:rPr>
        <w:t>c</w:t>
      </w:r>
      <w:r>
        <w:rPr>
          <w:spacing w:val="-1"/>
        </w:rPr>
        <w:t>ce</w:t>
      </w:r>
      <w:r>
        <w:t>pted Stins</w:t>
      </w:r>
      <w:r>
        <w:rPr>
          <w:spacing w:val="3"/>
        </w:rPr>
        <w:t>o</w:t>
      </w:r>
      <w:r>
        <w:rPr>
          <w:spacing w:val="2"/>
        </w:rPr>
        <w:t>n</w:t>
      </w:r>
      <w:r>
        <w:rPr>
          <w:spacing w:val="-3"/>
        </w:rPr>
        <w:t>'</w:t>
      </w:r>
      <w:r>
        <w:t xml:space="preserve">s </w:t>
      </w:r>
      <w:r>
        <w:rPr>
          <w:spacing w:val="1"/>
        </w:rPr>
        <w:t>c</w:t>
      </w:r>
      <w:r>
        <w:rPr>
          <w:spacing w:val="-1"/>
        </w:rPr>
        <w:t>a</w:t>
      </w:r>
      <w:r>
        <w:t>se</w:t>
      </w:r>
      <w:r>
        <w:rPr>
          <w:spacing w:val="-1"/>
        </w:rPr>
        <w:t xml:space="preserve"> </w:t>
      </w:r>
      <w:r>
        <w:t>in 2005, and so</w:t>
      </w:r>
      <w:r>
        <w:rPr>
          <w:spacing w:val="1"/>
        </w:rPr>
        <w:t>u</w:t>
      </w:r>
      <w:r>
        <w:rPr>
          <w:spacing w:val="-3"/>
        </w:rPr>
        <w:t>g</w:t>
      </w:r>
      <w:r>
        <w:t>ht DNA testi</w:t>
      </w:r>
      <w:r>
        <w:rPr>
          <w:spacing w:val="1"/>
        </w:rPr>
        <w:t>n</w:t>
      </w:r>
      <w:r>
        <w:t>g</w:t>
      </w:r>
      <w:r>
        <w:rPr>
          <w:spacing w:val="-3"/>
        </w:rPr>
        <w:t xml:space="preserve"> </w:t>
      </w:r>
      <w:r>
        <w:t>of s</w:t>
      </w:r>
      <w:r>
        <w:rPr>
          <w:spacing w:val="-2"/>
        </w:rPr>
        <w:t>a</w:t>
      </w:r>
      <w:r>
        <w:t>l</w:t>
      </w:r>
      <w:r>
        <w:rPr>
          <w:spacing w:val="1"/>
        </w:rPr>
        <w:t>i</w:t>
      </w:r>
      <w:r>
        <w:t>va</w:t>
      </w:r>
      <w:r>
        <w:rPr>
          <w:spacing w:val="1"/>
        </w:rPr>
        <w:t xml:space="preserve"> </w:t>
      </w:r>
      <w:r>
        <w:rPr>
          <w:spacing w:val="-1"/>
        </w:rPr>
        <w:t>a</w:t>
      </w:r>
      <w:r>
        <w:t>nd bloo</w:t>
      </w:r>
      <w:r>
        <w:rPr>
          <w:spacing w:val="2"/>
        </w:rPr>
        <w:t>d</w:t>
      </w:r>
      <w:r>
        <w:rPr>
          <w:spacing w:val="-1"/>
        </w:rPr>
        <w:t>-</w:t>
      </w:r>
      <w:r>
        <w:t>stains on the</w:t>
      </w:r>
      <w:r>
        <w:rPr>
          <w:spacing w:val="-1"/>
        </w:rPr>
        <w:t xml:space="preserve"> </w:t>
      </w:r>
      <w:r>
        <w:t>victi</w:t>
      </w:r>
      <w:r>
        <w:rPr>
          <w:spacing w:val="2"/>
        </w:rPr>
        <w:t>m</w:t>
      </w:r>
      <w:r>
        <w:rPr>
          <w:spacing w:val="-3"/>
        </w:rPr>
        <w:t>'</w:t>
      </w:r>
      <w:r>
        <w:t xml:space="preserve">s </w:t>
      </w:r>
      <w:r>
        <w:rPr>
          <w:spacing w:val="2"/>
        </w:rPr>
        <w:t>s</w:t>
      </w:r>
      <w:r>
        <w:t>w</w:t>
      </w:r>
      <w:r>
        <w:rPr>
          <w:spacing w:val="-2"/>
        </w:rPr>
        <w:t>e</w:t>
      </w:r>
      <w:r>
        <w:rPr>
          <w:spacing w:val="-1"/>
        </w:rPr>
        <w:t>a</w:t>
      </w:r>
      <w:r>
        <w:t>te</w:t>
      </w:r>
      <w:r>
        <w:rPr>
          <w:spacing w:val="-1"/>
        </w:rPr>
        <w:t>r</w:t>
      </w:r>
      <w:r>
        <w:t>,</w:t>
      </w:r>
      <w:r>
        <w:rPr>
          <w:spacing w:val="2"/>
        </w:rPr>
        <w:t xml:space="preserve"> </w:t>
      </w:r>
      <w:r>
        <w:t>whi</w:t>
      </w:r>
      <w:r>
        <w:rPr>
          <w:spacing w:val="-1"/>
        </w:rPr>
        <w:t>c</w:t>
      </w:r>
      <w:r>
        <w:t>h ul</w:t>
      </w:r>
      <w:r>
        <w:rPr>
          <w:spacing w:val="1"/>
        </w:rPr>
        <w:t>t</w:t>
      </w:r>
      <w:r>
        <w:t>i</w:t>
      </w:r>
      <w:r>
        <w:rPr>
          <w:spacing w:val="1"/>
        </w:rPr>
        <w:t>m</w:t>
      </w:r>
      <w:r>
        <w:rPr>
          <w:spacing w:val="-1"/>
        </w:rPr>
        <w:t>a</w:t>
      </w:r>
      <w:r>
        <w:t>te</w:t>
      </w:r>
      <w:r>
        <w:rPr>
          <w:spacing w:val="2"/>
        </w:rPr>
        <w:t>l</w:t>
      </w:r>
      <w:r>
        <w:t>y</w:t>
      </w:r>
      <w:r>
        <w:rPr>
          <w:spacing w:val="-3"/>
        </w:rPr>
        <w:t xml:space="preserve"> </w:t>
      </w:r>
      <w:r>
        <w:rPr>
          <w:spacing w:val="-1"/>
        </w:rPr>
        <w:t>e</w:t>
      </w:r>
      <w:r>
        <w:rPr>
          <w:spacing w:val="2"/>
        </w:rPr>
        <w:t>x</w:t>
      </w:r>
      <w:r>
        <w:rPr>
          <w:spacing w:val="-1"/>
        </w:rPr>
        <w:t>c</w:t>
      </w:r>
      <w:r>
        <w:t>luded St</w:t>
      </w:r>
      <w:r>
        <w:rPr>
          <w:spacing w:val="1"/>
        </w:rPr>
        <w:t>i</w:t>
      </w:r>
      <w:r>
        <w:t>nson.  On</w:t>
      </w:r>
      <w:r>
        <w:rPr>
          <w:spacing w:val="-3"/>
        </w:rPr>
        <w:t xml:space="preserve"> </w:t>
      </w:r>
      <w:r>
        <w:rPr>
          <w:spacing w:val="2"/>
        </w:rPr>
        <w:t>J</w:t>
      </w:r>
      <w:r>
        <w:rPr>
          <w:spacing w:val="-1"/>
        </w:rPr>
        <w:t>a</w:t>
      </w:r>
      <w:r>
        <w:t>nu</w:t>
      </w:r>
      <w:r>
        <w:rPr>
          <w:spacing w:val="-1"/>
        </w:rPr>
        <w:t>a</w:t>
      </w:r>
      <w:r>
        <w:rPr>
          <w:spacing w:val="1"/>
        </w:rPr>
        <w:t>r</w:t>
      </w:r>
      <w:r>
        <w:t>y</w:t>
      </w:r>
      <w:r>
        <w:rPr>
          <w:spacing w:val="-5"/>
        </w:rPr>
        <w:t xml:space="preserve"> </w:t>
      </w:r>
      <w:r>
        <w:t>30,</w:t>
      </w:r>
      <w:r>
        <w:rPr>
          <w:spacing w:val="2"/>
        </w:rPr>
        <w:t xml:space="preserve"> </w:t>
      </w:r>
      <w:r>
        <w:t>2009, St</w:t>
      </w:r>
      <w:r>
        <w:rPr>
          <w:spacing w:val="1"/>
        </w:rPr>
        <w:t>i</w:t>
      </w:r>
      <w:r>
        <w:t>nson, th</w:t>
      </w:r>
      <w:r>
        <w:rPr>
          <w:spacing w:val="-1"/>
        </w:rPr>
        <w:t>e</w:t>
      </w:r>
      <w:r>
        <w:t>n 44, w</w:t>
      </w:r>
      <w:r>
        <w:rPr>
          <w:spacing w:val="-2"/>
        </w:rPr>
        <w:t>a</w:t>
      </w:r>
      <w:r>
        <w:t>s f</w:t>
      </w:r>
      <w:r>
        <w:rPr>
          <w:spacing w:val="-2"/>
        </w:rPr>
        <w:t>r</w:t>
      </w:r>
      <w:r>
        <w:rPr>
          <w:spacing w:val="1"/>
        </w:rPr>
        <w:t>e</w:t>
      </w:r>
      <w:r>
        <w:rPr>
          <w:spacing w:val="-1"/>
        </w:rPr>
        <w:t>e</w:t>
      </w:r>
      <w:r>
        <w:t xml:space="preserve">d </w:t>
      </w:r>
      <w:r>
        <w:rPr>
          <w:spacing w:val="-1"/>
        </w:rPr>
        <w:t>a</w:t>
      </w:r>
      <w:r>
        <w:t xml:space="preserve">nd his </w:t>
      </w:r>
      <w:r>
        <w:rPr>
          <w:spacing w:val="-1"/>
        </w:rPr>
        <w:t>c</w:t>
      </w:r>
      <w:r>
        <w:t>onvicti</w:t>
      </w:r>
      <w:r>
        <w:rPr>
          <w:spacing w:val="3"/>
        </w:rPr>
        <w:t>o</w:t>
      </w:r>
      <w:r>
        <w:t>n w</w:t>
      </w:r>
      <w:r>
        <w:rPr>
          <w:spacing w:val="-2"/>
        </w:rPr>
        <w:t>a</w:t>
      </w:r>
      <w:r>
        <w:t>s v</w:t>
      </w:r>
      <w:r>
        <w:rPr>
          <w:spacing w:val="-1"/>
        </w:rPr>
        <w:t>aca</w:t>
      </w:r>
      <w:r>
        <w:t>ted</w:t>
      </w:r>
      <w:r>
        <w:rPr>
          <w:spacing w:val="2"/>
        </w:rPr>
        <w:t>.</w:t>
      </w:r>
      <w:r>
        <w:rPr>
          <w:position w:val="11"/>
          <w:sz w:val="16"/>
          <w:szCs w:val="16"/>
        </w:rPr>
        <w:t>1</w:t>
      </w:r>
    </w:p>
    <w:p w:rsidR="005A6431" w:rsidRDefault="005A6431">
      <w:pPr>
        <w:kinsoku w:val="0"/>
        <w:overflowPunct w:val="0"/>
        <w:spacing w:before="13" w:line="260" w:lineRule="exact"/>
        <w:rPr>
          <w:sz w:val="26"/>
          <w:szCs w:val="26"/>
        </w:rPr>
      </w:pPr>
    </w:p>
    <w:p w:rsidR="005A6431" w:rsidRPr="00AE32F5" w:rsidRDefault="005A6431" w:rsidP="00AE32F5">
      <w:pPr>
        <w:pStyle w:val="BodyText"/>
        <w:numPr>
          <w:ilvl w:val="1"/>
          <w:numId w:val="8"/>
        </w:numPr>
        <w:tabs>
          <w:tab w:val="left" w:pos="820"/>
        </w:tabs>
        <w:kinsoku w:val="0"/>
        <w:overflowPunct w:val="0"/>
        <w:spacing w:line="276" w:lineRule="exact"/>
        <w:ind w:left="820" w:right="207"/>
        <w:rPr>
          <w:sz w:val="16"/>
          <w:szCs w:val="16"/>
        </w:rPr>
      </w:pPr>
      <w:r w:rsidRPr="00AE32F5">
        <w:rPr>
          <w:b/>
          <w:bCs/>
        </w:rPr>
        <w:t>Wi</w:t>
      </w:r>
      <w:r w:rsidRPr="00AE32F5">
        <w:rPr>
          <w:b/>
          <w:bCs/>
          <w:spacing w:val="1"/>
        </w:rPr>
        <w:t>l</w:t>
      </w:r>
      <w:r w:rsidRPr="00AE32F5">
        <w:rPr>
          <w:b/>
          <w:bCs/>
        </w:rPr>
        <w:t>l</w:t>
      </w:r>
      <w:r w:rsidRPr="00AE32F5">
        <w:rPr>
          <w:b/>
          <w:bCs/>
          <w:spacing w:val="1"/>
        </w:rPr>
        <w:t>i</w:t>
      </w:r>
      <w:r w:rsidRPr="00AE32F5">
        <w:rPr>
          <w:b/>
          <w:bCs/>
        </w:rPr>
        <w:t>e</w:t>
      </w:r>
      <w:r w:rsidRPr="00AE32F5">
        <w:rPr>
          <w:b/>
          <w:bCs/>
          <w:spacing w:val="-1"/>
        </w:rPr>
        <w:t xml:space="preserve"> </w:t>
      </w:r>
      <w:r w:rsidRPr="00AE32F5">
        <w:rPr>
          <w:b/>
          <w:bCs/>
        </w:rPr>
        <w:t>Ja</w:t>
      </w:r>
      <w:r w:rsidRPr="00AE32F5">
        <w:rPr>
          <w:b/>
          <w:bCs/>
          <w:spacing w:val="-1"/>
        </w:rPr>
        <w:t>c</w:t>
      </w:r>
      <w:r w:rsidRPr="00AE32F5">
        <w:rPr>
          <w:b/>
          <w:bCs/>
        </w:rPr>
        <w:t>kson:</w:t>
      </w:r>
      <w:r w:rsidRPr="00AE32F5">
        <w:rPr>
          <w:b/>
          <w:bCs/>
          <w:spacing w:val="60"/>
        </w:rPr>
        <w:t xml:space="preserve"> </w:t>
      </w:r>
      <w:r>
        <w:t>On M</w:t>
      </w:r>
      <w:r w:rsidRPr="00AE32F5">
        <w:rPr>
          <w:spacing w:val="-1"/>
        </w:rPr>
        <w:t>a</w:t>
      </w:r>
      <w:r>
        <w:t>y</w:t>
      </w:r>
      <w:r w:rsidRPr="00AE32F5">
        <w:rPr>
          <w:spacing w:val="-3"/>
        </w:rPr>
        <w:t xml:space="preserve"> </w:t>
      </w:r>
      <w:r>
        <w:t xml:space="preserve">26, 2006, </w:t>
      </w:r>
      <w:r w:rsidRPr="00AE32F5">
        <w:rPr>
          <w:spacing w:val="1"/>
        </w:rPr>
        <w:t>W</w:t>
      </w:r>
      <w:r>
        <w:t>i</w:t>
      </w:r>
      <w:r w:rsidRPr="00AE32F5">
        <w:rPr>
          <w:spacing w:val="1"/>
        </w:rPr>
        <w:t>l</w:t>
      </w:r>
      <w:r>
        <w:t>l</w:t>
      </w:r>
      <w:r w:rsidRPr="00AE32F5">
        <w:rPr>
          <w:spacing w:val="1"/>
        </w:rPr>
        <w:t>i</w:t>
      </w:r>
      <w:r>
        <w:t>e</w:t>
      </w:r>
      <w:r w:rsidRPr="00AE32F5">
        <w:rPr>
          <w:spacing w:val="-1"/>
        </w:rPr>
        <w:t xml:space="preserve"> </w:t>
      </w:r>
      <w:r w:rsidRPr="00AE32F5">
        <w:rPr>
          <w:spacing w:val="2"/>
        </w:rPr>
        <w:t>J</w:t>
      </w:r>
      <w:r w:rsidRPr="00AE32F5">
        <w:rPr>
          <w:spacing w:val="-1"/>
        </w:rPr>
        <w:t>ac</w:t>
      </w:r>
      <w:r>
        <w:t>kson w</w:t>
      </w:r>
      <w:r w:rsidRPr="00AE32F5">
        <w:rPr>
          <w:spacing w:val="-1"/>
        </w:rPr>
        <w:t>a</w:t>
      </w:r>
      <w:r>
        <w:t>s e</w:t>
      </w:r>
      <w:r w:rsidRPr="00AE32F5">
        <w:rPr>
          <w:spacing w:val="1"/>
        </w:rPr>
        <w:t>x</w:t>
      </w:r>
      <w:r>
        <w:t>on</w:t>
      </w:r>
      <w:r w:rsidRPr="00AE32F5">
        <w:rPr>
          <w:spacing w:val="-1"/>
        </w:rPr>
        <w:t>e</w:t>
      </w:r>
      <w:r>
        <w:t>r</w:t>
      </w:r>
      <w:r w:rsidRPr="00AE32F5">
        <w:rPr>
          <w:spacing w:val="-2"/>
        </w:rPr>
        <w:t>a</w:t>
      </w:r>
      <w:r>
        <w:t>ted</w:t>
      </w:r>
      <w:r w:rsidRPr="00AE32F5">
        <w:rPr>
          <w:spacing w:val="2"/>
        </w:rPr>
        <w:t xml:space="preserve"> </w:t>
      </w:r>
      <w:r w:rsidRPr="00AE32F5">
        <w:rPr>
          <w:spacing w:val="-1"/>
        </w:rPr>
        <w:t>a</w:t>
      </w:r>
      <w:r>
        <w:t>ft</w:t>
      </w:r>
      <w:r w:rsidRPr="00AE32F5">
        <w:rPr>
          <w:spacing w:val="-1"/>
        </w:rPr>
        <w:t>e</w:t>
      </w:r>
      <w:r>
        <w:t xml:space="preserve">r </w:t>
      </w:r>
      <w:r w:rsidRPr="00AE32F5">
        <w:rPr>
          <w:spacing w:val="1"/>
        </w:rPr>
        <w:t>p</w:t>
      </w:r>
      <w:r>
        <w:t>os</w:t>
      </w:r>
      <w:r w:rsidRPr="00AE32F5">
        <w:rPr>
          <w:spacing w:val="4"/>
        </w:rPr>
        <w:t>t</w:t>
      </w:r>
      <w:r w:rsidRPr="00AE32F5">
        <w:rPr>
          <w:spacing w:val="-1"/>
        </w:rPr>
        <w:t>-c</w:t>
      </w:r>
      <w:r>
        <w:t>onviction D</w:t>
      </w:r>
      <w:r w:rsidRPr="00AE32F5">
        <w:rPr>
          <w:spacing w:val="-1"/>
        </w:rPr>
        <w:t>N</w:t>
      </w:r>
      <w:r>
        <w:t>A t</w:t>
      </w:r>
      <w:r w:rsidRPr="00AE32F5">
        <w:rPr>
          <w:spacing w:val="-1"/>
        </w:rPr>
        <w:t>e</w:t>
      </w:r>
      <w:r>
        <w:t>st</w:t>
      </w:r>
      <w:r w:rsidRPr="00AE32F5">
        <w:rPr>
          <w:spacing w:val="1"/>
        </w:rPr>
        <w:t>i</w:t>
      </w:r>
      <w:r>
        <w:t>ng</w:t>
      </w:r>
      <w:r w:rsidRPr="00AE32F5">
        <w:rPr>
          <w:spacing w:val="-3"/>
        </w:rPr>
        <w:t xml:space="preserve"> </w:t>
      </w:r>
      <w:r w:rsidRPr="00AE32F5">
        <w:rPr>
          <w:spacing w:val="2"/>
        </w:rPr>
        <w:t>p</w:t>
      </w:r>
      <w:r>
        <w:t>rov</w:t>
      </w:r>
      <w:r w:rsidRPr="00AE32F5">
        <w:rPr>
          <w:spacing w:val="-2"/>
        </w:rPr>
        <w:t>e</w:t>
      </w:r>
      <w:r>
        <w:t xml:space="preserve">d his </w:t>
      </w:r>
      <w:r w:rsidRPr="00AE32F5">
        <w:rPr>
          <w:spacing w:val="2"/>
        </w:rPr>
        <w:t>i</w:t>
      </w:r>
      <w:r>
        <w:t>nno</w:t>
      </w:r>
      <w:r w:rsidRPr="00AE32F5">
        <w:rPr>
          <w:spacing w:val="-1"/>
        </w:rPr>
        <w:t>ce</w:t>
      </w:r>
      <w:r>
        <w:t>n</w:t>
      </w:r>
      <w:r w:rsidRPr="00AE32F5">
        <w:rPr>
          <w:spacing w:val="1"/>
        </w:rPr>
        <w:t>c</w:t>
      </w:r>
      <w:r>
        <w:t>e</w:t>
      </w:r>
      <w:r w:rsidRPr="00AE32F5">
        <w:rPr>
          <w:spacing w:val="-1"/>
        </w:rPr>
        <w:t xml:space="preserve"> </w:t>
      </w:r>
      <w:r>
        <w:t>in a 1986 s</w:t>
      </w:r>
      <w:r w:rsidRPr="00AE32F5">
        <w:rPr>
          <w:spacing w:val="-1"/>
        </w:rPr>
        <w:t>e</w:t>
      </w:r>
      <w:r w:rsidRPr="00AE32F5">
        <w:rPr>
          <w:spacing w:val="2"/>
        </w:rPr>
        <w:t>x</w:t>
      </w:r>
      <w:r>
        <w:t>u</w:t>
      </w:r>
      <w:r w:rsidRPr="00AE32F5">
        <w:rPr>
          <w:spacing w:val="-1"/>
        </w:rPr>
        <w:t>a</w:t>
      </w:r>
      <w:r>
        <w:t>l ass</w:t>
      </w:r>
      <w:r w:rsidRPr="00AE32F5">
        <w:rPr>
          <w:spacing w:val="-1"/>
        </w:rPr>
        <w:t>a</w:t>
      </w:r>
      <w:r>
        <w:t>ult</w:t>
      </w:r>
      <w:r w:rsidRPr="00AE32F5">
        <w:rPr>
          <w:spacing w:val="1"/>
        </w:rPr>
        <w:t xml:space="preserve"> </w:t>
      </w:r>
      <w:r w:rsidRPr="00AE32F5">
        <w:rPr>
          <w:spacing w:val="-1"/>
        </w:rPr>
        <w:t>ca</w:t>
      </w:r>
      <w:r>
        <w:t>s</w:t>
      </w:r>
      <w:r w:rsidRPr="00AE32F5">
        <w:rPr>
          <w:spacing w:val="-1"/>
        </w:rPr>
        <w:t>e</w:t>
      </w:r>
      <w:r>
        <w:t xml:space="preserve">. </w:t>
      </w:r>
      <w:r w:rsidRPr="00AE32F5">
        <w:rPr>
          <w:spacing w:val="5"/>
        </w:rPr>
        <w:t xml:space="preserve"> </w:t>
      </w:r>
      <w:r>
        <w:t>He</w:t>
      </w:r>
      <w:r w:rsidRPr="00AE32F5">
        <w:rPr>
          <w:spacing w:val="-2"/>
        </w:rPr>
        <w:t xml:space="preserve"> </w:t>
      </w:r>
      <w:r>
        <w:t>h</w:t>
      </w:r>
      <w:r w:rsidRPr="00AE32F5">
        <w:rPr>
          <w:spacing w:val="-1"/>
        </w:rPr>
        <w:t>a</w:t>
      </w:r>
      <w:r>
        <w:t xml:space="preserve">d </w:t>
      </w:r>
      <w:r w:rsidRPr="00AE32F5">
        <w:rPr>
          <w:spacing w:val="2"/>
        </w:rPr>
        <w:t>s</w:t>
      </w:r>
      <w:r>
        <w:t>p</w:t>
      </w:r>
      <w:r w:rsidRPr="00AE32F5">
        <w:rPr>
          <w:spacing w:val="-1"/>
        </w:rPr>
        <w:t>e</w:t>
      </w:r>
      <w:r>
        <w:t>nt</w:t>
      </w:r>
      <w:r w:rsidRPr="00AE32F5">
        <w:rPr>
          <w:spacing w:val="1"/>
        </w:rPr>
        <w:t xml:space="preserve"> </w:t>
      </w:r>
      <w:r>
        <w:t>17</w:t>
      </w:r>
      <w:r w:rsidRPr="00AE32F5">
        <w:rPr>
          <w:spacing w:val="2"/>
        </w:rPr>
        <w:t xml:space="preserve"> </w:t>
      </w:r>
      <w:r w:rsidRPr="00AE32F5">
        <w:rPr>
          <w:spacing w:val="-5"/>
        </w:rPr>
        <w:t>y</w:t>
      </w:r>
      <w:r w:rsidRPr="00AE32F5">
        <w:rPr>
          <w:spacing w:val="1"/>
        </w:rPr>
        <w:t>e</w:t>
      </w:r>
      <w:r w:rsidRPr="00AE32F5">
        <w:rPr>
          <w:spacing w:val="-1"/>
        </w:rPr>
        <w:t>a</w:t>
      </w:r>
      <w:r>
        <w:t>rs in prison for</w:t>
      </w:r>
      <w:r w:rsidRPr="00AE32F5">
        <w:rPr>
          <w:spacing w:val="-2"/>
        </w:rPr>
        <w:t xml:space="preserve"> </w:t>
      </w:r>
      <w:r>
        <w:t>a</w:t>
      </w:r>
      <w:r w:rsidRPr="00AE32F5">
        <w:rPr>
          <w:spacing w:val="-1"/>
        </w:rPr>
        <w:t xml:space="preserve"> </w:t>
      </w:r>
      <w:r w:rsidRPr="00AE32F5">
        <w:rPr>
          <w:spacing w:val="1"/>
        </w:rPr>
        <w:t>c</w:t>
      </w:r>
      <w:r>
        <w:t>rime he</w:t>
      </w:r>
      <w:r w:rsidRPr="00AE32F5">
        <w:rPr>
          <w:spacing w:val="-1"/>
        </w:rPr>
        <w:t xml:space="preserve"> </w:t>
      </w:r>
      <w:r w:rsidRPr="00AE32F5">
        <w:rPr>
          <w:spacing w:val="2"/>
        </w:rPr>
        <w:t>d</w:t>
      </w:r>
      <w:r>
        <w:t xml:space="preserve">id not </w:t>
      </w:r>
      <w:r w:rsidRPr="00AE32F5">
        <w:rPr>
          <w:spacing w:val="-1"/>
        </w:rPr>
        <w:t>c</w:t>
      </w:r>
      <w:r>
        <w:t>om</w:t>
      </w:r>
      <w:r w:rsidRPr="00AE32F5">
        <w:rPr>
          <w:spacing w:val="1"/>
        </w:rPr>
        <w:t>m</w:t>
      </w:r>
      <w:r>
        <w:t>i</w:t>
      </w:r>
      <w:r w:rsidRPr="00AE32F5">
        <w:rPr>
          <w:spacing w:val="1"/>
        </w:rPr>
        <w:t>t</w:t>
      </w:r>
      <w:r>
        <w:t xml:space="preserve">. </w:t>
      </w:r>
      <w:r w:rsidRPr="00AE32F5">
        <w:rPr>
          <w:spacing w:val="1"/>
        </w:rPr>
        <w:t xml:space="preserve"> </w:t>
      </w:r>
      <w:r>
        <w:t>At</w:t>
      </w:r>
      <w:r w:rsidRPr="00AE32F5">
        <w:rPr>
          <w:spacing w:val="-3"/>
        </w:rPr>
        <w:t xml:space="preserve"> </w:t>
      </w:r>
      <w:r w:rsidRPr="00AE32F5">
        <w:rPr>
          <w:spacing w:val="2"/>
        </w:rPr>
        <w:t>J</w:t>
      </w:r>
      <w:r w:rsidRPr="00AE32F5">
        <w:rPr>
          <w:spacing w:val="-1"/>
        </w:rPr>
        <w:t>ac</w:t>
      </w:r>
      <w:r>
        <w:t>kson</w:t>
      </w:r>
      <w:r w:rsidRPr="00AE32F5">
        <w:rPr>
          <w:spacing w:val="-3"/>
        </w:rPr>
        <w:t>'</w:t>
      </w:r>
      <w:r>
        <w:t xml:space="preserve">s trial, </w:t>
      </w:r>
      <w:r w:rsidRPr="00AE32F5">
        <w:rPr>
          <w:spacing w:val="1"/>
        </w:rPr>
        <w:t>D</w:t>
      </w:r>
      <w:r>
        <w:t>r. Rob</w:t>
      </w:r>
      <w:r w:rsidRPr="00AE32F5">
        <w:rPr>
          <w:spacing w:val="-1"/>
        </w:rPr>
        <w:t>e</w:t>
      </w:r>
      <w:r>
        <w:t>rt Ba</w:t>
      </w:r>
      <w:r w:rsidRPr="00AE32F5">
        <w:rPr>
          <w:spacing w:val="1"/>
        </w:rPr>
        <w:t>r</w:t>
      </w:r>
      <w:r>
        <w:t>sl</w:t>
      </w:r>
      <w:r w:rsidRPr="00AE32F5">
        <w:rPr>
          <w:spacing w:val="2"/>
        </w:rPr>
        <w:t>e</w:t>
      </w:r>
      <w:r w:rsidRPr="00AE32F5">
        <w:rPr>
          <w:spacing w:val="-5"/>
        </w:rPr>
        <w:t>y</w:t>
      </w:r>
      <w:r>
        <w:t>, p</w:t>
      </w:r>
      <w:r w:rsidRPr="00AE32F5">
        <w:rPr>
          <w:spacing w:val="-1"/>
        </w:rPr>
        <w:t>a</w:t>
      </w:r>
      <w:r>
        <w:t>st p</w:t>
      </w:r>
      <w:r w:rsidRPr="00AE32F5">
        <w:rPr>
          <w:spacing w:val="-1"/>
        </w:rPr>
        <w:t>re</w:t>
      </w:r>
      <w:r>
        <w:t>sident of the</w:t>
      </w:r>
      <w:r w:rsidRPr="00AE32F5">
        <w:rPr>
          <w:spacing w:val="-1"/>
        </w:rPr>
        <w:t xml:space="preserve"> </w:t>
      </w:r>
      <w:r>
        <w:t>Am</w:t>
      </w:r>
      <w:r w:rsidRPr="00AE32F5">
        <w:rPr>
          <w:spacing w:val="1"/>
        </w:rPr>
        <w:t>e</w:t>
      </w:r>
      <w:r>
        <w:t>ri</w:t>
      </w:r>
      <w:r w:rsidRPr="00AE32F5">
        <w:rPr>
          <w:spacing w:val="-1"/>
        </w:rPr>
        <w:t>c</w:t>
      </w:r>
      <w:r w:rsidRPr="00AE32F5">
        <w:rPr>
          <w:spacing w:val="1"/>
        </w:rPr>
        <w:t>a</w:t>
      </w:r>
      <w:r>
        <w:t xml:space="preserve">n </w:t>
      </w:r>
      <w:r w:rsidRPr="00AE32F5">
        <w:rPr>
          <w:spacing w:val="-2"/>
        </w:rPr>
        <w:t>B</w:t>
      </w:r>
      <w:r>
        <w:t>o</w:t>
      </w:r>
      <w:r w:rsidRPr="00AE32F5">
        <w:rPr>
          <w:spacing w:val="-1"/>
        </w:rPr>
        <w:t>a</w:t>
      </w:r>
      <w:r>
        <w:t xml:space="preserve">rd </w:t>
      </w:r>
      <w:r w:rsidRPr="00AE32F5">
        <w:rPr>
          <w:spacing w:val="1"/>
        </w:rPr>
        <w:t>o</w:t>
      </w:r>
      <w:r>
        <w:t xml:space="preserve">f </w:t>
      </w:r>
      <w:r w:rsidRPr="00AE32F5">
        <w:rPr>
          <w:spacing w:val="-3"/>
        </w:rPr>
        <w:t>F</w:t>
      </w:r>
      <w:r w:rsidRPr="00AE32F5">
        <w:rPr>
          <w:spacing w:val="2"/>
        </w:rPr>
        <w:t>o</w:t>
      </w:r>
      <w:r>
        <w:t>r</w:t>
      </w:r>
      <w:r w:rsidRPr="00AE32F5">
        <w:rPr>
          <w:spacing w:val="-2"/>
        </w:rPr>
        <w:t>e</w:t>
      </w:r>
      <w:r>
        <w:t xml:space="preserve">nsic </w:t>
      </w:r>
      <w:r w:rsidRPr="00AE32F5">
        <w:rPr>
          <w:spacing w:val="-1"/>
        </w:rPr>
        <w:t>O</w:t>
      </w:r>
      <w:r>
        <w:t>d</w:t>
      </w:r>
      <w:r w:rsidRPr="00AE32F5">
        <w:rPr>
          <w:spacing w:val="2"/>
        </w:rPr>
        <w:t>o</w:t>
      </w:r>
      <w:r>
        <w:t>nto</w:t>
      </w:r>
      <w:r w:rsidRPr="00AE32F5">
        <w:rPr>
          <w:spacing w:val="1"/>
        </w:rPr>
        <w:t>l</w:t>
      </w:r>
      <w:r>
        <w:t>o</w:t>
      </w:r>
      <w:r w:rsidRPr="00AE32F5">
        <w:rPr>
          <w:spacing w:val="2"/>
        </w:rPr>
        <w:t>g</w:t>
      </w:r>
      <w:r>
        <w:t>y</w:t>
      </w:r>
      <w:r w:rsidRPr="00AE32F5">
        <w:rPr>
          <w:spacing w:val="-3"/>
        </w:rPr>
        <w:t xml:space="preserve"> </w:t>
      </w:r>
      <w:r>
        <w:t>(A</w:t>
      </w:r>
      <w:r w:rsidRPr="00AE32F5">
        <w:rPr>
          <w:spacing w:val="-2"/>
        </w:rPr>
        <w:t>B</w:t>
      </w:r>
      <w:r>
        <w:t>FO</w:t>
      </w:r>
      <w:r w:rsidRPr="00AE32F5">
        <w:rPr>
          <w:spacing w:val="-1"/>
        </w:rPr>
        <w:t>)</w:t>
      </w:r>
      <w:r w:rsidR="00AE32F5" w:rsidRPr="00AE32F5">
        <w:rPr>
          <w:spacing w:val="-1"/>
        </w:rPr>
        <w:t xml:space="preserve"> and the American Academy of Forensic Sciences (AAFS)</w:t>
      </w:r>
      <w:r>
        <w:t>, to</w:t>
      </w:r>
      <w:r w:rsidRPr="00AE32F5">
        <w:rPr>
          <w:spacing w:val="1"/>
        </w:rPr>
        <w:t>l</w:t>
      </w:r>
      <w:r>
        <w:t>d the</w:t>
      </w:r>
      <w:r w:rsidRPr="00AE32F5">
        <w:rPr>
          <w:spacing w:val="2"/>
        </w:rPr>
        <w:t xml:space="preserve"> </w:t>
      </w:r>
      <w:r>
        <w:t>ju</w:t>
      </w:r>
      <w:r w:rsidRPr="00AE32F5">
        <w:rPr>
          <w:spacing w:val="2"/>
        </w:rPr>
        <w:t>r</w:t>
      </w:r>
      <w:r>
        <w:t>y</w:t>
      </w:r>
      <w:r w:rsidRPr="00AE32F5">
        <w:rPr>
          <w:spacing w:val="-5"/>
        </w:rPr>
        <w:t xml:space="preserve"> </w:t>
      </w:r>
      <w:r>
        <w:t>that the bi</w:t>
      </w:r>
      <w:r w:rsidRPr="00AE32F5">
        <w:rPr>
          <w:spacing w:val="1"/>
        </w:rPr>
        <w:t>t</w:t>
      </w:r>
      <w:r>
        <w:t>e</w:t>
      </w:r>
      <w:r w:rsidRPr="00AE32F5">
        <w:rPr>
          <w:spacing w:val="-1"/>
        </w:rPr>
        <w:t xml:space="preserve"> </w:t>
      </w:r>
      <w:r>
        <w:t>ma</w:t>
      </w:r>
      <w:r w:rsidRPr="00AE32F5">
        <w:rPr>
          <w:spacing w:val="-1"/>
        </w:rPr>
        <w:t>r</w:t>
      </w:r>
      <w:r>
        <w:t>ks on the</w:t>
      </w:r>
      <w:r w:rsidRPr="00AE32F5">
        <w:rPr>
          <w:spacing w:val="-1"/>
        </w:rPr>
        <w:t xml:space="preserve"> </w:t>
      </w:r>
      <w:r>
        <w:t>victim</w:t>
      </w:r>
      <w:r w:rsidRPr="00AE32F5">
        <w:rPr>
          <w:spacing w:val="1"/>
        </w:rPr>
        <w:t xml:space="preserve"> </w:t>
      </w:r>
      <w:r>
        <w:t>match</w:t>
      </w:r>
      <w:r w:rsidRPr="00AE32F5">
        <w:rPr>
          <w:spacing w:val="-1"/>
        </w:rPr>
        <w:t>e</w:t>
      </w:r>
      <w:r>
        <w:t xml:space="preserve">d </w:t>
      </w:r>
      <w:r w:rsidRPr="00AE32F5">
        <w:rPr>
          <w:spacing w:val="2"/>
        </w:rPr>
        <w:t>J</w:t>
      </w:r>
      <w:r w:rsidRPr="00AE32F5">
        <w:rPr>
          <w:spacing w:val="-1"/>
        </w:rPr>
        <w:t>ac</w:t>
      </w:r>
      <w:r>
        <w:t>kson, t</w:t>
      </w:r>
      <w:r w:rsidRPr="00AE32F5">
        <w:rPr>
          <w:spacing w:val="-1"/>
        </w:rPr>
        <w:t>e</w:t>
      </w:r>
      <w:r>
        <w:t>st</w:t>
      </w:r>
      <w:r w:rsidRPr="00AE32F5">
        <w:rPr>
          <w:spacing w:val="1"/>
        </w:rPr>
        <w:t>if</w:t>
      </w:r>
      <w:r w:rsidRPr="00AE32F5">
        <w:rPr>
          <w:spacing w:val="-5"/>
        </w:rPr>
        <w:t>y</w:t>
      </w:r>
      <w:r w:rsidRPr="00AE32F5">
        <w:rPr>
          <w:spacing w:val="2"/>
        </w:rPr>
        <w:t>i</w:t>
      </w:r>
      <w:r>
        <w:t>n</w:t>
      </w:r>
      <w:r w:rsidRPr="00AE32F5">
        <w:rPr>
          <w:spacing w:val="-3"/>
        </w:rPr>
        <w:t>g</w:t>
      </w:r>
      <w:r>
        <w:t xml:space="preserve">: </w:t>
      </w:r>
      <w:r w:rsidRPr="00AE32F5">
        <w:rPr>
          <w:spacing w:val="6"/>
        </w:rPr>
        <w:t xml:space="preserve"> </w:t>
      </w:r>
      <w:r w:rsidRPr="00AE32F5">
        <w:rPr>
          <w:spacing w:val="-2"/>
        </w:rPr>
        <w:t>"</w:t>
      </w:r>
      <w:r w:rsidRPr="00AE32F5">
        <w:rPr>
          <w:spacing w:val="4"/>
        </w:rPr>
        <w:t>M</w:t>
      </w:r>
      <w:r>
        <w:t>y</w:t>
      </w:r>
      <w:r w:rsidRPr="00AE32F5">
        <w:rPr>
          <w:spacing w:val="-5"/>
        </w:rPr>
        <w:t xml:space="preserve"> </w:t>
      </w:r>
      <w:r w:rsidRPr="00AE32F5">
        <w:rPr>
          <w:spacing w:val="-1"/>
        </w:rPr>
        <w:t>c</w:t>
      </w:r>
      <w:r>
        <w:t>on</w:t>
      </w:r>
      <w:r w:rsidRPr="00AE32F5">
        <w:rPr>
          <w:spacing w:val="-1"/>
        </w:rPr>
        <w:t>c</w:t>
      </w:r>
      <w:r>
        <w:t>lus</w:t>
      </w:r>
      <w:r w:rsidRPr="00AE32F5">
        <w:rPr>
          <w:spacing w:val="1"/>
        </w:rPr>
        <w:t>i</w:t>
      </w:r>
      <w:r>
        <w:t>on is</w:t>
      </w:r>
      <w:r w:rsidRPr="00AE32F5">
        <w:rPr>
          <w:spacing w:val="1"/>
        </w:rPr>
        <w:t xml:space="preserve"> </w:t>
      </w:r>
      <w:r>
        <w:t xml:space="preserve">that Mr. </w:t>
      </w:r>
      <w:r w:rsidRPr="00AE32F5">
        <w:rPr>
          <w:spacing w:val="2"/>
        </w:rPr>
        <w:t>J</w:t>
      </w:r>
      <w:r w:rsidRPr="00AE32F5">
        <w:rPr>
          <w:spacing w:val="-1"/>
        </w:rPr>
        <w:t>ac</w:t>
      </w:r>
      <w:r>
        <w:t>kson is the p</w:t>
      </w:r>
      <w:r w:rsidRPr="00AE32F5">
        <w:rPr>
          <w:spacing w:val="-1"/>
        </w:rPr>
        <w:t>e</w:t>
      </w:r>
      <w:r>
        <w:t xml:space="preserve">rson </w:t>
      </w:r>
      <w:r w:rsidRPr="00AE32F5">
        <w:rPr>
          <w:spacing w:val="-1"/>
        </w:rPr>
        <w:t>w</w:t>
      </w:r>
      <w:r>
        <w:t>ho bit</w:t>
      </w:r>
      <w:r w:rsidRPr="00AE32F5">
        <w:rPr>
          <w:spacing w:val="1"/>
        </w:rPr>
        <w:t xml:space="preserve"> </w:t>
      </w:r>
      <w:r>
        <w:t>th</w:t>
      </w:r>
      <w:r w:rsidRPr="00AE32F5">
        <w:rPr>
          <w:spacing w:val="1"/>
        </w:rPr>
        <w:t>i</w:t>
      </w:r>
      <w:r>
        <w:t>s la</w:t>
      </w:r>
      <w:r w:rsidRPr="00AE32F5">
        <w:rPr>
          <w:spacing w:val="2"/>
        </w:rPr>
        <w:t>d</w:t>
      </w:r>
      <w:r w:rsidRPr="00AE32F5">
        <w:rPr>
          <w:spacing w:val="-6"/>
        </w:rPr>
        <w:t>y</w:t>
      </w:r>
      <w:r w:rsidRPr="00AE32F5">
        <w:rPr>
          <w:spacing w:val="2"/>
        </w:rPr>
        <w:t>.</w:t>
      </w:r>
      <w:r>
        <w:t>"</w:t>
      </w:r>
      <w:r w:rsidRPr="00AE32F5">
        <w:rPr>
          <w:spacing w:val="58"/>
        </w:rPr>
        <w:t xml:space="preserve"> </w:t>
      </w:r>
      <w:r>
        <w:t>Ult</w:t>
      </w:r>
      <w:r w:rsidRPr="00AE32F5">
        <w:rPr>
          <w:spacing w:val="1"/>
        </w:rPr>
        <w:t>i</w:t>
      </w:r>
      <w:r>
        <w:t>mat</w:t>
      </w:r>
      <w:r w:rsidRPr="00AE32F5">
        <w:rPr>
          <w:spacing w:val="2"/>
        </w:rPr>
        <w:t>el</w:t>
      </w:r>
      <w:r w:rsidRPr="00AE32F5">
        <w:rPr>
          <w:spacing w:val="-5"/>
        </w:rPr>
        <w:t>y</w:t>
      </w:r>
      <w:r>
        <w:t>, D</w:t>
      </w:r>
      <w:r w:rsidRPr="00AE32F5">
        <w:rPr>
          <w:spacing w:val="-1"/>
        </w:rPr>
        <w:t>N</w:t>
      </w:r>
      <w:r>
        <w:t>A</w:t>
      </w:r>
      <w:r w:rsidRPr="00AE32F5">
        <w:rPr>
          <w:spacing w:val="1"/>
        </w:rPr>
        <w:t xml:space="preserve"> </w:t>
      </w:r>
      <w:r w:rsidRPr="00AE32F5">
        <w:rPr>
          <w:spacing w:val="-1"/>
        </w:rPr>
        <w:t>e</w:t>
      </w:r>
      <w:r>
        <w:t>viden</w:t>
      </w:r>
      <w:r w:rsidRPr="00AE32F5">
        <w:rPr>
          <w:spacing w:val="1"/>
        </w:rPr>
        <w:t>c</w:t>
      </w:r>
      <w:r>
        <w:t>e</w:t>
      </w:r>
      <w:r w:rsidRPr="00AE32F5">
        <w:rPr>
          <w:spacing w:val="-1"/>
        </w:rPr>
        <w:t xml:space="preserve"> </w:t>
      </w:r>
      <w:r>
        <w:t>show</w:t>
      </w:r>
      <w:r w:rsidRPr="00AE32F5">
        <w:rPr>
          <w:spacing w:val="1"/>
        </w:rPr>
        <w:t>e</w:t>
      </w:r>
      <w:r>
        <w:t>d that it</w:t>
      </w:r>
      <w:r w:rsidRPr="00AE32F5">
        <w:rPr>
          <w:spacing w:val="1"/>
        </w:rPr>
        <w:t xml:space="preserve"> </w:t>
      </w:r>
      <w:r>
        <w:t>w</w:t>
      </w:r>
      <w:r w:rsidRPr="00AE32F5">
        <w:rPr>
          <w:spacing w:val="-2"/>
        </w:rPr>
        <w:t>a</w:t>
      </w:r>
      <w:r>
        <w:t>s</w:t>
      </w:r>
      <w:r w:rsidR="00AE32F5">
        <w:t xml:space="preserve"> </w:t>
      </w:r>
      <w:r w:rsidRPr="00AE32F5">
        <w:rPr>
          <w:spacing w:val="1"/>
        </w:rPr>
        <w:t>W</w:t>
      </w:r>
      <w:r>
        <w:t>i</w:t>
      </w:r>
      <w:r w:rsidRPr="00AE32F5">
        <w:rPr>
          <w:spacing w:val="1"/>
        </w:rPr>
        <w:t>l</w:t>
      </w:r>
      <w:r>
        <w:t>l</w:t>
      </w:r>
      <w:r w:rsidRPr="00AE32F5">
        <w:rPr>
          <w:spacing w:val="1"/>
        </w:rPr>
        <w:t>i</w:t>
      </w:r>
      <w:r>
        <w:t>e</w:t>
      </w:r>
      <w:r w:rsidRPr="00AE32F5">
        <w:rPr>
          <w:spacing w:val="-4"/>
        </w:rPr>
        <w:t xml:space="preserve"> </w:t>
      </w:r>
      <w:r w:rsidRPr="00AE32F5">
        <w:rPr>
          <w:spacing w:val="2"/>
        </w:rPr>
        <w:t>J</w:t>
      </w:r>
      <w:r w:rsidRPr="00AE32F5">
        <w:rPr>
          <w:spacing w:val="-1"/>
        </w:rPr>
        <w:t>ac</w:t>
      </w:r>
      <w:r>
        <w:t>kson</w:t>
      </w:r>
      <w:r w:rsidRPr="00AE32F5">
        <w:rPr>
          <w:spacing w:val="-3"/>
        </w:rPr>
        <w:t>'</w:t>
      </w:r>
      <w:r>
        <w:t>s broth</w:t>
      </w:r>
      <w:r w:rsidRPr="00AE32F5">
        <w:rPr>
          <w:spacing w:val="-1"/>
        </w:rPr>
        <w:t>e</w:t>
      </w:r>
      <w:r>
        <w:t>r,</w:t>
      </w:r>
      <w:r w:rsidRPr="00AE32F5">
        <w:rPr>
          <w:spacing w:val="1"/>
        </w:rPr>
        <w:t xml:space="preserve"> </w:t>
      </w:r>
      <w:r>
        <w:t>Mil</w:t>
      </w:r>
      <w:r w:rsidRPr="00AE32F5">
        <w:rPr>
          <w:spacing w:val="1"/>
        </w:rPr>
        <w:t>t</w:t>
      </w:r>
      <w:r>
        <w:t>on</w:t>
      </w:r>
      <w:r w:rsidRPr="00AE32F5">
        <w:rPr>
          <w:spacing w:val="-3"/>
        </w:rPr>
        <w:t xml:space="preserve"> </w:t>
      </w:r>
      <w:r w:rsidRPr="00AE32F5">
        <w:rPr>
          <w:spacing w:val="2"/>
        </w:rPr>
        <w:t>J</w:t>
      </w:r>
      <w:r w:rsidRPr="00AE32F5">
        <w:rPr>
          <w:spacing w:val="-1"/>
        </w:rPr>
        <w:t>ac</w:t>
      </w:r>
      <w:r>
        <w:t xml:space="preserve">kson, who </w:t>
      </w:r>
      <w:r w:rsidRPr="00AE32F5">
        <w:rPr>
          <w:spacing w:val="-1"/>
        </w:rPr>
        <w:t>a</w:t>
      </w:r>
      <w:r>
        <w:t>t</w:t>
      </w:r>
      <w:r w:rsidRPr="00AE32F5">
        <w:rPr>
          <w:spacing w:val="1"/>
        </w:rPr>
        <w:t>t</w:t>
      </w:r>
      <w:r w:rsidRPr="00AE32F5">
        <w:rPr>
          <w:spacing w:val="-1"/>
        </w:rPr>
        <w:t>ac</w:t>
      </w:r>
      <w:r>
        <w:t>k</w:t>
      </w:r>
      <w:r w:rsidRPr="00AE32F5">
        <w:rPr>
          <w:spacing w:val="-1"/>
        </w:rPr>
        <w:t>e</w:t>
      </w:r>
      <w:r>
        <w:t xml:space="preserve">d </w:t>
      </w:r>
      <w:r w:rsidRPr="00AE32F5">
        <w:rPr>
          <w:spacing w:val="-1"/>
        </w:rPr>
        <w:t>a</w:t>
      </w:r>
      <w:r>
        <w:t xml:space="preserve">nd </w:t>
      </w:r>
      <w:r w:rsidRPr="00AE32F5">
        <w:rPr>
          <w:spacing w:val="1"/>
        </w:rPr>
        <w:t>r</w:t>
      </w:r>
      <w:r w:rsidRPr="00AE32F5">
        <w:rPr>
          <w:spacing w:val="-1"/>
        </w:rPr>
        <w:t>a</w:t>
      </w:r>
      <w:r>
        <w:t>p</w:t>
      </w:r>
      <w:r w:rsidRPr="00AE32F5">
        <w:rPr>
          <w:spacing w:val="-1"/>
        </w:rPr>
        <w:t>e</w:t>
      </w:r>
      <w:r>
        <w:t>d the v</w:t>
      </w:r>
      <w:r w:rsidRPr="00AE32F5">
        <w:rPr>
          <w:spacing w:val="2"/>
        </w:rPr>
        <w:t>i</w:t>
      </w:r>
      <w:r w:rsidRPr="00AE32F5">
        <w:rPr>
          <w:spacing w:val="-1"/>
        </w:rPr>
        <w:t>c</w:t>
      </w:r>
      <w:r>
        <w:t>t</w:t>
      </w:r>
      <w:r w:rsidRPr="00AE32F5">
        <w:rPr>
          <w:spacing w:val="1"/>
        </w:rPr>
        <w:t>i</w:t>
      </w:r>
      <w:r>
        <w:t>m</w:t>
      </w:r>
      <w:r w:rsidRPr="00AE32F5">
        <w:rPr>
          <w:spacing w:val="4"/>
        </w:rPr>
        <w:t>.</w:t>
      </w:r>
      <w:r w:rsidRPr="00AE32F5">
        <w:rPr>
          <w:position w:val="11"/>
          <w:sz w:val="16"/>
          <w:szCs w:val="16"/>
        </w:rPr>
        <w:t>2</w:t>
      </w:r>
    </w:p>
    <w:p w:rsidR="005A6431" w:rsidRDefault="005A6431">
      <w:pPr>
        <w:kinsoku w:val="0"/>
        <w:overflowPunct w:val="0"/>
        <w:spacing w:before="19" w:line="260" w:lineRule="exact"/>
        <w:rPr>
          <w:sz w:val="26"/>
          <w:szCs w:val="26"/>
        </w:rPr>
      </w:pPr>
    </w:p>
    <w:p w:rsidR="005A6431" w:rsidRDefault="005A6431">
      <w:pPr>
        <w:pStyle w:val="BodyText"/>
        <w:numPr>
          <w:ilvl w:val="1"/>
          <w:numId w:val="8"/>
        </w:numPr>
        <w:tabs>
          <w:tab w:val="left" w:pos="820"/>
        </w:tabs>
        <w:kinsoku w:val="0"/>
        <w:overflowPunct w:val="0"/>
        <w:spacing w:line="276" w:lineRule="exact"/>
        <w:ind w:left="820" w:right="127"/>
      </w:pPr>
      <w:r>
        <w:rPr>
          <w:b/>
          <w:bCs/>
        </w:rPr>
        <w:t>Roy Bro</w:t>
      </w:r>
      <w:r>
        <w:rPr>
          <w:b/>
          <w:bCs/>
          <w:spacing w:val="1"/>
        </w:rPr>
        <w:t>w</w:t>
      </w:r>
      <w:r>
        <w:rPr>
          <w:b/>
          <w:bCs/>
        </w:rPr>
        <w:t xml:space="preserve">n: </w:t>
      </w:r>
      <w:r>
        <w:rPr>
          <w:b/>
          <w:bCs/>
          <w:spacing w:val="2"/>
        </w:rPr>
        <w:t xml:space="preserve"> </w:t>
      </w:r>
      <w:r>
        <w:rPr>
          <w:spacing w:val="-6"/>
        </w:rPr>
        <w:t>I</w:t>
      </w:r>
      <w:r>
        <w:t xml:space="preserve">n </w:t>
      </w:r>
      <w:r>
        <w:rPr>
          <w:spacing w:val="2"/>
        </w:rPr>
        <w:t>J</w:t>
      </w:r>
      <w:r>
        <w:rPr>
          <w:spacing w:val="-1"/>
        </w:rPr>
        <w:t>a</w:t>
      </w:r>
      <w:r>
        <w:t>nu</w:t>
      </w:r>
      <w:r>
        <w:rPr>
          <w:spacing w:val="-1"/>
        </w:rPr>
        <w:t>a</w:t>
      </w:r>
      <w:r>
        <w:rPr>
          <w:spacing w:val="3"/>
        </w:rPr>
        <w:t>r</w:t>
      </w:r>
      <w:r>
        <w:t>y</w:t>
      </w:r>
      <w:r>
        <w:rPr>
          <w:spacing w:val="-3"/>
        </w:rPr>
        <w:t xml:space="preserve"> </w:t>
      </w:r>
      <w:r>
        <w:t>2007, R</w:t>
      </w:r>
      <w:r>
        <w:rPr>
          <w:spacing w:val="2"/>
        </w:rPr>
        <w:t>o</w:t>
      </w:r>
      <w:r>
        <w:t>y</w:t>
      </w:r>
      <w:r>
        <w:rPr>
          <w:spacing w:val="-5"/>
        </w:rPr>
        <w:t xml:space="preserve"> </w:t>
      </w:r>
      <w:r>
        <w:t>Bro</w:t>
      </w:r>
      <w:r>
        <w:rPr>
          <w:spacing w:val="-2"/>
        </w:rPr>
        <w:t>w</w:t>
      </w:r>
      <w:r>
        <w:t xml:space="preserve">n </w:t>
      </w:r>
      <w:r>
        <w:rPr>
          <w:spacing w:val="1"/>
        </w:rPr>
        <w:t>w</w:t>
      </w:r>
      <w:r>
        <w:rPr>
          <w:spacing w:val="-1"/>
        </w:rPr>
        <w:t>a</w:t>
      </w:r>
      <w:r>
        <w:t>s e</w:t>
      </w:r>
      <w:r>
        <w:rPr>
          <w:spacing w:val="1"/>
        </w:rPr>
        <w:t>x</w:t>
      </w:r>
      <w:r>
        <w:t>on</w:t>
      </w:r>
      <w:r>
        <w:rPr>
          <w:spacing w:val="-1"/>
        </w:rPr>
        <w:t>e</w:t>
      </w:r>
      <w:r>
        <w:t>r</w:t>
      </w:r>
      <w:r>
        <w:rPr>
          <w:spacing w:val="-2"/>
        </w:rPr>
        <w:t>a</w:t>
      </w:r>
      <w:r>
        <w:t xml:space="preserve">ted </w:t>
      </w:r>
      <w:r>
        <w:rPr>
          <w:spacing w:val="1"/>
        </w:rPr>
        <w:t>o</w:t>
      </w:r>
      <w:r>
        <w:t>f st</w:t>
      </w:r>
      <w:r>
        <w:rPr>
          <w:spacing w:val="-1"/>
        </w:rPr>
        <w:t>a</w:t>
      </w:r>
      <w:r>
        <w:t xml:space="preserve">bbing </w:t>
      </w:r>
      <w:r>
        <w:rPr>
          <w:spacing w:val="-1"/>
        </w:rPr>
        <w:t>a</w:t>
      </w:r>
      <w:r>
        <w:t>nd</w:t>
      </w:r>
      <w:r>
        <w:rPr>
          <w:spacing w:val="2"/>
        </w:rPr>
        <w:t xml:space="preserve"> </w:t>
      </w:r>
      <w:r>
        <w:t>str</w:t>
      </w:r>
      <w:r>
        <w:rPr>
          <w:spacing w:val="-1"/>
        </w:rPr>
        <w:t>a</w:t>
      </w:r>
      <w:r>
        <w:t>n</w:t>
      </w:r>
      <w:r>
        <w:rPr>
          <w:spacing w:val="-3"/>
        </w:rPr>
        <w:t>g</w:t>
      </w:r>
      <w:r>
        <w:t>l</w:t>
      </w:r>
      <w:r>
        <w:rPr>
          <w:spacing w:val="1"/>
        </w:rPr>
        <w:t>i</w:t>
      </w:r>
      <w:r>
        <w:rPr>
          <w:spacing w:val="2"/>
        </w:rPr>
        <w:t>n</w:t>
      </w:r>
      <w:r>
        <w:t>g S</w:t>
      </w:r>
      <w:r>
        <w:rPr>
          <w:spacing w:val="-1"/>
        </w:rPr>
        <w:t>a</w:t>
      </w:r>
      <w:r>
        <w:t xml:space="preserve">bina </w:t>
      </w:r>
      <w:r>
        <w:rPr>
          <w:spacing w:val="-1"/>
        </w:rPr>
        <w:t>K</w:t>
      </w:r>
      <w:r>
        <w:t>ulako</w:t>
      </w:r>
      <w:r>
        <w:rPr>
          <w:spacing w:val="-1"/>
        </w:rPr>
        <w:t>w</w:t>
      </w:r>
      <w:r>
        <w:t>ski a</w:t>
      </w:r>
      <w:r>
        <w:rPr>
          <w:spacing w:val="-1"/>
        </w:rPr>
        <w:t>f</w:t>
      </w:r>
      <w:r>
        <w:t>t</w:t>
      </w:r>
      <w:r>
        <w:rPr>
          <w:spacing w:val="2"/>
        </w:rPr>
        <w:t>e</w:t>
      </w:r>
      <w:r>
        <w:t>r</w:t>
      </w:r>
      <w:r>
        <w:rPr>
          <w:spacing w:val="1"/>
        </w:rPr>
        <w:t xml:space="preserve"> </w:t>
      </w:r>
      <w:r>
        <w:t>spen</w:t>
      </w:r>
      <w:r>
        <w:rPr>
          <w:spacing w:val="-1"/>
        </w:rPr>
        <w:t>d</w:t>
      </w:r>
      <w:r>
        <w:t>ing</w:t>
      </w:r>
      <w:r>
        <w:rPr>
          <w:spacing w:val="-2"/>
        </w:rPr>
        <w:t xml:space="preserve"> </w:t>
      </w:r>
      <w:r>
        <w:t>15</w:t>
      </w:r>
      <w:r>
        <w:rPr>
          <w:spacing w:val="4"/>
        </w:rPr>
        <w:t xml:space="preserve"> </w:t>
      </w:r>
      <w:r>
        <w:rPr>
          <w:spacing w:val="-5"/>
        </w:rPr>
        <w:t>y</w:t>
      </w:r>
      <w:r>
        <w:rPr>
          <w:spacing w:val="1"/>
        </w:rPr>
        <w:t>e</w:t>
      </w:r>
      <w:r>
        <w:rPr>
          <w:spacing w:val="-1"/>
        </w:rPr>
        <w:t>a</w:t>
      </w:r>
      <w:r>
        <w:t>rs in p</w:t>
      </w:r>
      <w:r>
        <w:rPr>
          <w:spacing w:val="-1"/>
        </w:rPr>
        <w:t>r</w:t>
      </w:r>
      <w:r>
        <w:t>i</w:t>
      </w:r>
      <w:r>
        <w:rPr>
          <w:spacing w:val="3"/>
        </w:rPr>
        <w:t>s</w:t>
      </w:r>
      <w:r>
        <w:t>on.</w:t>
      </w:r>
      <w:r>
        <w:rPr>
          <w:spacing w:val="60"/>
        </w:rPr>
        <w:t xml:space="preserve"> </w:t>
      </w:r>
      <w:r>
        <w:t>He</w:t>
      </w:r>
      <w:r>
        <w:rPr>
          <w:spacing w:val="-2"/>
        </w:rPr>
        <w:t xml:space="preserve"> </w:t>
      </w:r>
      <w:r>
        <w:t>w</w:t>
      </w:r>
      <w:r>
        <w:rPr>
          <w:spacing w:val="-2"/>
        </w:rPr>
        <w:t>a</w:t>
      </w:r>
      <w:r>
        <w:t>s</w:t>
      </w:r>
      <w:r>
        <w:rPr>
          <w:spacing w:val="2"/>
        </w:rPr>
        <w:t xml:space="preserve"> </w:t>
      </w:r>
      <w:r>
        <w:rPr>
          <w:spacing w:val="-1"/>
        </w:rPr>
        <w:t>c</w:t>
      </w:r>
      <w:r>
        <w:t>onvicted of</w:t>
      </w:r>
      <w:r>
        <w:rPr>
          <w:spacing w:val="1"/>
        </w:rPr>
        <w:t xml:space="preserve"> </w:t>
      </w:r>
      <w:r>
        <w:t>h</w:t>
      </w:r>
      <w:r>
        <w:rPr>
          <w:spacing w:val="-1"/>
        </w:rPr>
        <w:t>e</w:t>
      </w:r>
      <w:r>
        <w:t>r mu</w:t>
      </w:r>
      <w:r>
        <w:rPr>
          <w:spacing w:val="-1"/>
        </w:rPr>
        <w:t>r</w:t>
      </w:r>
      <w:r>
        <w:t>d</w:t>
      </w:r>
      <w:r>
        <w:rPr>
          <w:spacing w:val="-1"/>
        </w:rPr>
        <w:t>e</w:t>
      </w:r>
      <w:r>
        <w:t xml:space="preserve">r in </w:t>
      </w:r>
      <w:r>
        <w:rPr>
          <w:spacing w:val="2"/>
        </w:rPr>
        <w:t>J</w:t>
      </w:r>
      <w:r>
        <w:rPr>
          <w:spacing w:val="-1"/>
        </w:rPr>
        <w:t>a</w:t>
      </w:r>
      <w:r>
        <w:t>nu</w:t>
      </w:r>
      <w:r>
        <w:rPr>
          <w:spacing w:val="-1"/>
        </w:rPr>
        <w:t>a</w:t>
      </w:r>
      <w:r>
        <w:rPr>
          <w:spacing w:val="1"/>
        </w:rPr>
        <w:t>r</w:t>
      </w:r>
      <w:r>
        <w:t>y</w:t>
      </w:r>
      <w:r>
        <w:rPr>
          <w:spacing w:val="-5"/>
        </w:rPr>
        <w:t xml:space="preserve"> </w:t>
      </w:r>
      <w:r>
        <w:t>1992 b</w:t>
      </w:r>
      <w:r>
        <w:rPr>
          <w:spacing w:val="-1"/>
        </w:rPr>
        <w:t>a</w:t>
      </w:r>
      <w:r>
        <w:rPr>
          <w:spacing w:val="2"/>
        </w:rPr>
        <w:t>s</w:t>
      </w:r>
      <w:r>
        <w:rPr>
          <w:spacing w:val="-1"/>
        </w:rPr>
        <w:t>e</w:t>
      </w:r>
      <w:r>
        <w:t>d</w:t>
      </w:r>
      <w:r>
        <w:rPr>
          <w:spacing w:val="1"/>
        </w:rPr>
        <w:t xml:space="preserve"> </w:t>
      </w:r>
      <w:r>
        <w:t>on b</w:t>
      </w:r>
      <w:r>
        <w:rPr>
          <w:spacing w:val="2"/>
        </w:rPr>
        <w:t>i</w:t>
      </w:r>
      <w:r>
        <w:t>te m</w:t>
      </w:r>
      <w:r>
        <w:rPr>
          <w:spacing w:val="-1"/>
        </w:rPr>
        <w:t>a</w:t>
      </w:r>
      <w:r>
        <w:t xml:space="preserve">rk </w:t>
      </w:r>
      <w:r>
        <w:rPr>
          <w:spacing w:val="-2"/>
        </w:rPr>
        <w:t>e</w:t>
      </w:r>
      <w:r>
        <w:t>vide</w:t>
      </w:r>
      <w:r>
        <w:rPr>
          <w:spacing w:val="2"/>
        </w:rPr>
        <w:t>n</w:t>
      </w:r>
      <w:r>
        <w:rPr>
          <w:spacing w:val="-1"/>
        </w:rPr>
        <w:t>c</w:t>
      </w:r>
      <w:r>
        <w:t>e</w:t>
      </w:r>
      <w:r>
        <w:rPr>
          <w:spacing w:val="-1"/>
        </w:rPr>
        <w:t xml:space="preserve"> </w:t>
      </w:r>
      <w:r>
        <w:t>whi</w:t>
      </w:r>
      <w:r>
        <w:rPr>
          <w:spacing w:val="-1"/>
        </w:rPr>
        <w:t>c</w:t>
      </w:r>
      <w:r>
        <w:t>h</w:t>
      </w:r>
      <w:r>
        <w:rPr>
          <w:spacing w:val="2"/>
        </w:rPr>
        <w:t xml:space="preserve"> </w:t>
      </w:r>
      <w:r>
        <w:t>w</w:t>
      </w:r>
      <w:r>
        <w:rPr>
          <w:spacing w:val="-2"/>
        </w:rPr>
        <w:t>a</w:t>
      </w:r>
      <w:r>
        <w:t>s</w:t>
      </w:r>
      <w:r>
        <w:rPr>
          <w:spacing w:val="1"/>
        </w:rPr>
        <w:t xml:space="preserve"> </w:t>
      </w:r>
      <w:r>
        <w:t xml:space="preserve">the </w:t>
      </w:r>
      <w:r>
        <w:rPr>
          <w:spacing w:val="-2"/>
        </w:rPr>
        <w:t>c</w:t>
      </w:r>
      <w:r>
        <w:rPr>
          <w:spacing w:val="-1"/>
        </w:rPr>
        <w:t>e</w:t>
      </w:r>
      <w:r>
        <w:t>n</w:t>
      </w:r>
      <w:r>
        <w:rPr>
          <w:spacing w:val="2"/>
        </w:rPr>
        <w:t>t</w:t>
      </w:r>
      <w:r>
        <w:rPr>
          <w:spacing w:val="-1"/>
        </w:rPr>
        <w:t>e</w:t>
      </w:r>
      <w:r>
        <w:t>rpi</w:t>
      </w:r>
      <w:r>
        <w:rPr>
          <w:spacing w:val="1"/>
        </w:rPr>
        <w:t>e</w:t>
      </w:r>
      <w:r>
        <w:rPr>
          <w:spacing w:val="-1"/>
        </w:rPr>
        <w:t>c</w:t>
      </w:r>
      <w:r>
        <w:t>e</w:t>
      </w:r>
      <w:r>
        <w:rPr>
          <w:spacing w:val="-1"/>
        </w:rPr>
        <w:t xml:space="preserve"> </w:t>
      </w:r>
      <w:r>
        <w:t>of t</w:t>
      </w:r>
      <w:r>
        <w:rPr>
          <w:spacing w:val="2"/>
        </w:rPr>
        <w:t>h</w:t>
      </w:r>
      <w:r>
        <w:t>e</w:t>
      </w:r>
      <w:r>
        <w:rPr>
          <w:spacing w:val="-1"/>
        </w:rPr>
        <w:t xml:space="preserve"> </w:t>
      </w:r>
      <w:r>
        <w:t>pros</w:t>
      </w:r>
      <w:r>
        <w:rPr>
          <w:spacing w:val="-2"/>
        </w:rPr>
        <w:t>e</w:t>
      </w:r>
      <w:r>
        <w:rPr>
          <w:spacing w:val="-1"/>
        </w:rPr>
        <w:t>c</w:t>
      </w:r>
      <w:r>
        <w:t>ut</w:t>
      </w:r>
      <w:r>
        <w:rPr>
          <w:spacing w:val="1"/>
        </w:rPr>
        <w:t>i</w:t>
      </w:r>
      <w:r>
        <w:t>o</w:t>
      </w:r>
      <w:r>
        <w:rPr>
          <w:spacing w:val="3"/>
        </w:rPr>
        <w:t>n</w:t>
      </w:r>
      <w:r>
        <w:rPr>
          <w:spacing w:val="-3"/>
        </w:rPr>
        <w:t>'</w:t>
      </w:r>
      <w:r>
        <w:t xml:space="preserve">s </w:t>
      </w:r>
      <w:r>
        <w:rPr>
          <w:spacing w:val="-1"/>
        </w:rPr>
        <w:t>ca</w:t>
      </w:r>
      <w:r>
        <w:t>se</w:t>
      </w:r>
      <w:r>
        <w:rPr>
          <w:spacing w:val="-1"/>
        </w:rPr>
        <w:t xml:space="preserve"> </w:t>
      </w:r>
      <w:r>
        <w:rPr>
          <w:spacing w:val="1"/>
        </w:rPr>
        <w:t>a</w:t>
      </w:r>
      <w:r>
        <w:t>g</w:t>
      </w:r>
      <w:r>
        <w:rPr>
          <w:spacing w:val="-1"/>
        </w:rPr>
        <w:t>a</w:t>
      </w:r>
      <w:r>
        <w:t>inst</w:t>
      </w:r>
      <w:r>
        <w:rPr>
          <w:spacing w:val="1"/>
        </w:rPr>
        <w:t xml:space="preserve"> </w:t>
      </w:r>
      <w:r>
        <w:rPr>
          <w:spacing w:val="-2"/>
        </w:rPr>
        <w:t>B</w:t>
      </w:r>
      <w:r>
        <w:t>r</w:t>
      </w:r>
      <w:r>
        <w:rPr>
          <w:spacing w:val="1"/>
        </w:rPr>
        <w:t>o</w:t>
      </w:r>
      <w:r>
        <w:t>wn.  Ku</w:t>
      </w:r>
      <w:r>
        <w:rPr>
          <w:spacing w:val="2"/>
        </w:rPr>
        <w:t>l</w:t>
      </w:r>
      <w:r>
        <w:rPr>
          <w:spacing w:val="-1"/>
        </w:rPr>
        <w:t>a</w:t>
      </w:r>
      <w:r>
        <w:t>kowski</w:t>
      </w:r>
      <w:r>
        <w:rPr>
          <w:spacing w:val="-3"/>
        </w:rPr>
        <w:t>'</w:t>
      </w:r>
      <w:r>
        <w:t>s bo</w:t>
      </w:r>
      <w:r>
        <w:rPr>
          <w:spacing w:val="4"/>
        </w:rPr>
        <w:t>d</w:t>
      </w:r>
      <w:r>
        <w:t>y</w:t>
      </w:r>
      <w:r>
        <w:rPr>
          <w:spacing w:val="-5"/>
        </w:rPr>
        <w:t xml:space="preserve"> </w:t>
      </w:r>
      <w:r>
        <w:rPr>
          <w:spacing w:val="2"/>
        </w:rPr>
        <w:t>h</w:t>
      </w:r>
      <w:r>
        <w:rPr>
          <w:spacing w:val="-1"/>
        </w:rPr>
        <w:t>a</w:t>
      </w:r>
      <w:r>
        <w:t>d b</w:t>
      </w:r>
      <w:r>
        <w:rPr>
          <w:spacing w:val="-1"/>
        </w:rPr>
        <w:t>ee</w:t>
      </w:r>
      <w:r>
        <w:t>n</w:t>
      </w:r>
      <w:r>
        <w:rPr>
          <w:spacing w:val="2"/>
        </w:rPr>
        <w:t xml:space="preserve"> </w:t>
      </w:r>
      <w:r>
        <w:t>discov</w:t>
      </w:r>
      <w:r>
        <w:rPr>
          <w:spacing w:val="-1"/>
        </w:rPr>
        <w:t>e</w:t>
      </w:r>
      <w:r>
        <w:t>r</w:t>
      </w:r>
      <w:r>
        <w:rPr>
          <w:spacing w:val="-2"/>
        </w:rPr>
        <w:t>e</w:t>
      </w:r>
      <w:r>
        <w:t>d with mul</w:t>
      </w:r>
      <w:r>
        <w:rPr>
          <w:spacing w:val="1"/>
        </w:rPr>
        <w:t>t</w:t>
      </w:r>
      <w:r>
        <w:t>ip</w:t>
      </w:r>
      <w:r>
        <w:rPr>
          <w:spacing w:val="1"/>
        </w:rPr>
        <w:t>l</w:t>
      </w:r>
      <w:r>
        <w:t>e</w:t>
      </w:r>
      <w:r>
        <w:rPr>
          <w:spacing w:val="-1"/>
        </w:rPr>
        <w:t xml:space="preserve"> </w:t>
      </w:r>
      <w:r>
        <w:t>bi</w:t>
      </w:r>
      <w:r>
        <w:rPr>
          <w:spacing w:val="1"/>
        </w:rPr>
        <w:t>t</w:t>
      </w:r>
      <w:r>
        <w:t>e</w:t>
      </w:r>
      <w:r>
        <w:rPr>
          <w:spacing w:val="-1"/>
        </w:rPr>
        <w:t xml:space="preserve"> </w:t>
      </w:r>
      <w:r>
        <w:t>ma</w:t>
      </w:r>
      <w:r>
        <w:rPr>
          <w:spacing w:val="-1"/>
        </w:rPr>
        <w:t>r</w:t>
      </w:r>
      <w:r>
        <w:t>ks on h</w:t>
      </w:r>
      <w:r>
        <w:rPr>
          <w:spacing w:val="-1"/>
        </w:rPr>
        <w:t>e</w:t>
      </w:r>
      <w:r>
        <w:t>r b</w:t>
      </w:r>
      <w:r>
        <w:rPr>
          <w:spacing w:val="-2"/>
        </w:rPr>
        <w:t>a</w:t>
      </w:r>
      <w:r>
        <w:rPr>
          <w:spacing w:val="-1"/>
        </w:rPr>
        <w:t>c</w:t>
      </w:r>
      <w:r>
        <w:t>k,</w:t>
      </w:r>
      <w:r>
        <w:rPr>
          <w:spacing w:val="2"/>
        </w:rPr>
        <w:t xml:space="preserve"> </w:t>
      </w:r>
      <w:r>
        <w:rPr>
          <w:spacing w:val="-1"/>
        </w:rPr>
        <w:t>a</w:t>
      </w:r>
      <w:r>
        <w:t xml:space="preserve">rm </w:t>
      </w:r>
      <w:r>
        <w:rPr>
          <w:spacing w:val="-1"/>
        </w:rPr>
        <w:t>a</w:t>
      </w:r>
      <w:r>
        <w:t>nd th</w:t>
      </w:r>
      <w:r>
        <w:rPr>
          <w:spacing w:val="3"/>
        </w:rPr>
        <w:t>i</w:t>
      </w:r>
      <w:r>
        <w:rPr>
          <w:spacing w:val="-3"/>
        </w:rPr>
        <w:t>g</w:t>
      </w:r>
      <w:r>
        <w:t>h,</w:t>
      </w:r>
      <w:r>
        <w:rPr>
          <w:spacing w:val="2"/>
        </w:rPr>
        <w:t xml:space="preserve"> </w:t>
      </w:r>
      <w:r>
        <w:rPr>
          <w:spacing w:val="-1"/>
        </w:rPr>
        <w:t>a</w:t>
      </w:r>
      <w:r>
        <w:t>ll</w:t>
      </w:r>
      <w:r>
        <w:rPr>
          <w:spacing w:val="1"/>
        </w:rPr>
        <w:t xml:space="preserve"> </w:t>
      </w:r>
      <w:r>
        <w:t xml:space="preserve">of </w:t>
      </w:r>
      <w:r>
        <w:rPr>
          <w:spacing w:val="-2"/>
        </w:rPr>
        <w:t>w</w:t>
      </w:r>
      <w:r>
        <w:t>hich bo</w:t>
      </w:r>
      <w:r>
        <w:rPr>
          <w:spacing w:val="-2"/>
        </w:rPr>
        <w:t>a</w:t>
      </w:r>
      <w:r>
        <w:t>r</w:t>
      </w:r>
      <w:r>
        <w:rPr>
          <w:spacing w:val="3"/>
        </w:rPr>
        <w:t>d</w:t>
      </w:r>
      <w:r>
        <w:rPr>
          <w:spacing w:val="-1"/>
        </w:rPr>
        <w:t>-c</w:t>
      </w:r>
      <w:r>
        <w:rPr>
          <w:spacing w:val="1"/>
        </w:rPr>
        <w:t>e</w:t>
      </w:r>
      <w:r>
        <w:t>rtified AB</w:t>
      </w:r>
      <w:r>
        <w:rPr>
          <w:spacing w:val="-1"/>
        </w:rPr>
        <w:t>F</w:t>
      </w:r>
      <w:r>
        <w:t xml:space="preserve">O </w:t>
      </w:r>
      <w:r>
        <w:rPr>
          <w:spacing w:val="-1"/>
        </w:rPr>
        <w:t>D</w:t>
      </w:r>
      <w:r>
        <w:t>ip</w:t>
      </w:r>
      <w:r>
        <w:rPr>
          <w:spacing w:val="1"/>
        </w:rPr>
        <w:t>l</w:t>
      </w:r>
      <w:r>
        <w:t>omate</w:t>
      </w:r>
      <w:r>
        <w:rPr>
          <w:spacing w:val="2"/>
        </w:rPr>
        <w:t xml:space="preserve"> </w:t>
      </w:r>
      <w:r>
        <w:t>D</w:t>
      </w:r>
      <w:r>
        <w:rPr>
          <w:spacing w:val="-2"/>
        </w:rPr>
        <w:t>r</w:t>
      </w:r>
      <w:r>
        <w:t>.</w:t>
      </w:r>
      <w:r>
        <w:rPr>
          <w:spacing w:val="2"/>
        </w:rPr>
        <w:t xml:space="preserve"> </w:t>
      </w:r>
      <w:r>
        <w:t>Ed</w:t>
      </w:r>
      <w:r>
        <w:rPr>
          <w:spacing w:val="-1"/>
        </w:rPr>
        <w:t>wa</w:t>
      </w:r>
      <w:r>
        <w:t>rd Mofso</w:t>
      </w:r>
      <w:r>
        <w:rPr>
          <w:spacing w:val="-1"/>
        </w:rPr>
        <w:t>n</w:t>
      </w:r>
      <w:r>
        <w:rPr>
          <w:position w:val="11"/>
          <w:sz w:val="16"/>
          <w:szCs w:val="16"/>
        </w:rPr>
        <w:t>3</w:t>
      </w:r>
      <w:r>
        <w:rPr>
          <w:spacing w:val="21"/>
          <w:position w:val="11"/>
          <w:sz w:val="16"/>
          <w:szCs w:val="16"/>
        </w:rPr>
        <w:t xml:space="preserve"> </w:t>
      </w:r>
      <w:r>
        <w:rPr>
          <w:spacing w:val="-1"/>
        </w:rPr>
        <w:t>c</w:t>
      </w:r>
      <w:r>
        <w:t>laimed</w:t>
      </w:r>
      <w:r>
        <w:rPr>
          <w:spacing w:val="1"/>
        </w:rPr>
        <w:t xml:space="preserve"> </w:t>
      </w:r>
      <w:r>
        <w:t>m</w:t>
      </w:r>
      <w:r>
        <w:rPr>
          <w:spacing w:val="-1"/>
        </w:rPr>
        <w:t>a</w:t>
      </w:r>
      <w:r>
        <w:t>tch</w:t>
      </w:r>
      <w:r>
        <w:rPr>
          <w:spacing w:val="-1"/>
        </w:rPr>
        <w:t>e</w:t>
      </w:r>
      <w:r>
        <w:t>d</w:t>
      </w:r>
      <w:r>
        <w:rPr>
          <w:spacing w:val="2"/>
        </w:rPr>
        <w:t xml:space="preserve"> </w:t>
      </w:r>
      <w:r>
        <w:rPr>
          <w:spacing w:val="-2"/>
        </w:rPr>
        <w:t>B</w:t>
      </w:r>
      <w:r>
        <w:t>ro</w:t>
      </w:r>
      <w:r>
        <w:rPr>
          <w:spacing w:val="-2"/>
        </w:rPr>
        <w:t>w</w:t>
      </w:r>
      <w:r>
        <w:rPr>
          <w:spacing w:val="3"/>
        </w:rPr>
        <w:t>n</w:t>
      </w:r>
      <w:r>
        <w:rPr>
          <w:spacing w:val="-3"/>
        </w:rPr>
        <w:t>'</w:t>
      </w:r>
      <w:r>
        <w:t>s t</w:t>
      </w:r>
      <w:r>
        <w:rPr>
          <w:spacing w:val="2"/>
        </w:rPr>
        <w:t>e</w:t>
      </w:r>
      <w:r>
        <w:rPr>
          <w:spacing w:val="-1"/>
        </w:rPr>
        <w:t>e</w:t>
      </w:r>
      <w:r>
        <w:t>th.</w:t>
      </w:r>
      <w:r>
        <w:rPr>
          <w:spacing w:val="60"/>
        </w:rPr>
        <w:t xml:space="preserve"> </w:t>
      </w:r>
      <w:r>
        <w:t>Mo</w:t>
      </w:r>
      <w:r>
        <w:rPr>
          <w:spacing w:val="-1"/>
        </w:rPr>
        <w:t>f</w:t>
      </w:r>
      <w:r>
        <w:t>son t</w:t>
      </w:r>
      <w:r>
        <w:rPr>
          <w:spacing w:val="-1"/>
        </w:rPr>
        <w:t>e</w:t>
      </w:r>
      <w:r>
        <w:t>st</w:t>
      </w:r>
      <w:r>
        <w:rPr>
          <w:spacing w:val="1"/>
        </w:rPr>
        <w:t>i</w:t>
      </w:r>
      <w:r>
        <w:t>fi</w:t>
      </w:r>
      <w:r>
        <w:rPr>
          <w:spacing w:val="-1"/>
        </w:rPr>
        <w:t>e</w:t>
      </w:r>
      <w:r>
        <w:t>d to a</w:t>
      </w:r>
      <w:r>
        <w:rPr>
          <w:spacing w:val="1"/>
        </w:rPr>
        <w:t xml:space="preserve"> </w:t>
      </w:r>
      <w:r>
        <w:t>"r</w:t>
      </w:r>
      <w:r>
        <w:rPr>
          <w:spacing w:val="-2"/>
        </w:rPr>
        <w:t>e</w:t>
      </w:r>
      <w:r>
        <w:rPr>
          <w:spacing w:val="-1"/>
        </w:rPr>
        <w:t>a</w:t>
      </w:r>
      <w:r>
        <w:t>so</w:t>
      </w:r>
      <w:r>
        <w:rPr>
          <w:spacing w:val="2"/>
        </w:rPr>
        <w:t>n</w:t>
      </w:r>
      <w:r>
        <w:rPr>
          <w:spacing w:val="-1"/>
        </w:rPr>
        <w:t>a</w:t>
      </w:r>
      <w:r>
        <w:t>ble</w:t>
      </w:r>
      <w:r>
        <w:rPr>
          <w:spacing w:val="2"/>
        </w:rPr>
        <w:t xml:space="preserve"> </w:t>
      </w:r>
      <w:r>
        <w:t>d</w:t>
      </w:r>
      <w:r>
        <w:rPr>
          <w:spacing w:val="-1"/>
        </w:rPr>
        <w:t>e</w:t>
      </w:r>
      <w:r>
        <w:t>g</w:t>
      </w:r>
      <w:r>
        <w:rPr>
          <w:spacing w:val="-1"/>
        </w:rPr>
        <w:t>re</w:t>
      </w:r>
      <w:r>
        <w:t>e</w:t>
      </w:r>
      <w:r>
        <w:rPr>
          <w:spacing w:val="-1"/>
        </w:rPr>
        <w:t xml:space="preserve"> </w:t>
      </w:r>
      <w:r>
        <w:rPr>
          <w:spacing w:val="2"/>
        </w:rPr>
        <w:t>o</w:t>
      </w:r>
      <w:r>
        <w:t>f d</w:t>
      </w:r>
      <w:r>
        <w:rPr>
          <w:spacing w:val="-1"/>
        </w:rPr>
        <w:t>e</w:t>
      </w:r>
      <w:r>
        <w:t xml:space="preserve">ntal </w:t>
      </w:r>
      <w:r>
        <w:rPr>
          <w:spacing w:val="-1"/>
        </w:rPr>
        <w:t>ce</w:t>
      </w:r>
      <w:r>
        <w:t>r</w:t>
      </w:r>
      <w:r>
        <w:rPr>
          <w:spacing w:val="2"/>
        </w:rPr>
        <w:t>t</w:t>
      </w:r>
      <w:r>
        <w:rPr>
          <w:spacing w:val="-1"/>
        </w:rPr>
        <w:t>a</w:t>
      </w:r>
      <w:r>
        <w:t>in</w:t>
      </w:r>
      <w:r>
        <w:rPr>
          <w:spacing w:val="3"/>
        </w:rPr>
        <w:t>t</w:t>
      </w:r>
      <w:r>
        <w:rPr>
          <w:spacing w:val="-5"/>
        </w:rPr>
        <w:t>y</w:t>
      </w:r>
      <w:r>
        <w:t>" that</w:t>
      </w:r>
      <w:r>
        <w:rPr>
          <w:spacing w:val="2"/>
        </w:rPr>
        <w:t xml:space="preserve"> </w:t>
      </w:r>
      <w:r>
        <w:rPr>
          <w:spacing w:val="-2"/>
        </w:rPr>
        <w:t>B</w:t>
      </w:r>
      <w:r>
        <w:t>r</w:t>
      </w:r>
      <w:r>
        <w:rPr>
          <w:spacing w:val="1"/>
        </w:rPr>
        <w:t>o</w:t>
      </w:r>
      <w:r>
        <w:t>wn</w:t>
      </w:r>
      <w:r>
        <w:rPr>
          <w:spacing w:val="-3"/>
        </w:rPr>
        <w:t>'</w:t>
      </w:r>
      <w:r>
        <w:t xml:space="preserve">s </w:t>
      </w:r>
      <w:r>
        <w:rPr>
          <w:spacing w:val="2"/>
        </w:rPr>
        <w:t>d</w:t>
      </w:r>
      <w:r>
        <w:rPr>
          <w:spacing w:val="-1"/>
        </w:rPr>
        <w:t>e</w:t>
      </w:r>
      <w:r>
        <w:t>nt</w:t>
      </w:r>
      <w:r>
        <w:rPr>
          <w:spacing w:val="1"/>
        </w:rPr>
        <w:t>i</w:t>
      </w:r>
      <w:r>
        <w:t>t</w:t>
      </w:r>
      <w:r>
        <w:rPr>
          <w:spacing w:val="1"/>
        </w:rPr>
        <w:t>i</w:t>
      </w:r>
      <w:r>
        <w:t>on w</w:t>
      </w:r>
      <w:r>
        <w:rPr>
          <w:spacing w:val="-2"/>
        </w:rPr>
        <w:t>a</w:t>
      </w:r>
      <w:r>
        <w:t xml:space="preserve">s </w:t>
      </w:r>
      <w:r>
        <w:rPr>
          <w:spacing w:val="-2"/>
        </w:rPr>
        <w:t>"</w:t>
      </w:r>
      <w:r>
        <w:rPr>
          <w:spacing w:val="-1"/>
        </w:rPr>
        <w:t>e</w:t>
      </w:r>
      <w:r>
        <w:t>nt</w:t>
      </w:r>
      <w:r>
        <w:rPr>
          <w:spacing w:val="1"/>
        </w:rPr>
        <w:t>ir</w:t>
      </w:r>
      <w:r>
        <w:rPr>
          <w:spacing w:val="-1"/>
        </w:rPr>
        <w:t>e</w:t>
      </w:r>
      <w:r>
        <w:rPr>
          <w:spacing w:val="2"/>
        </w:rPr>
        <w:t>l</w:t>
      </w:r>
      <w:r>
        <w:t>y</w:t>
      </w:r>
      <w:r>
        <w:rPr>
          <w:spacing w:val="-3"/>
        </w:rPr>
        <w:t xml:space="preserve"> </w:t>
      </w:r>
      <w:r>
        <w:rPr>
          <w:spacing w:val="-1"/>
        </w:rPr>
        <w:t>c</w:t>
      </w:r>
      <w:r>
        <w:t>onsisten</w:t>
      </w:r>
      <w:r>
        <w:rPr>
          <w:spacing w:val="2"/>
        </w:rPr>
        <w:t>t</w:t>
      </w:r>
      <w:r>
        <w:t>"</w:t>
      </w:r>
      <w:r>
        <w:rPr>
          <w:spacing w:val="-2"/>
        </w:rPr>
        <w:t xml:space="preserve"> </w:t>
      </w:r>
      <w:r>
        <w:rPr>
          <w:spacing w:val="-1"/>
        </w:rPr>
        <w:t>a</w:t>
      </w:r>
      <w:r>
        <w:t>nd</w:t>
      </w:r>
      <w:r>
        <w:rPr>
          <w:spacing w:val="2"/>
        </w:rPr>
        <w:t xml:space="preserve"> </w:t>
      </w:r>
      <w:r>
        <w:t>"</w:t>
      </w:r>
      <w:r>
        <w:rPr>
          <w:spacing w:val="-1"/>
        </w:rPr>
        <w:t>c</w:t>
      </w:r>
      <w:r>
        <w:t>omp</w:t>
      </w:r>
      <w:r>
        <w:rPr>
          <w:spacing w:val="1"/>
        </w:rPr>
        <w:t>l</w:t>
      </w:r>
      <w:r>
        <w:rPr>
          <w:spacing w:val="-1"/>
        </w:rPr>
        <w:t>e</w:t>
      </w:r>
      <w:r>
        <w:t>te</w:t>
      </w:r>
      <w:r>
        <w:rPr>
          <w:spacing w:val="2"/>
        </w:rPr>
        <w:t>l</w:t>
      </w:r>
      <w:r>
        <w:t>y</w:t>
      </w:r>
    </w:p>
    <w:p w:rsidR="005A6431" w:rsidRDefault="005A6431">
      <w:pPr>
        <w:kinsoku w:val="0"/>
        <w:overflowPunct w:val="0"/>
        <w:spacing w:before="2" w:line="130" w:lineRule="exact"/>
        <w:rPr>
          <w:sz w:val="13"/>
          <w:szCs w:val="13"/>
        </w:rPr>
      </w:pPr>
    </w:p>
    <w:p w:rsidR="005A6431" w:rsidRDefault="005A6431">
      <w:pPr>
        <w:kinsoku w:val="0"/>
        <w:overflowPunct w:val="0"/>
        <w:spacing w:line="200" w:lineRule="exact"/>
        <w:rPr>
          <w:sz w:val="20"/>
          <w:szCs w:val="20"/>
        </w:rPr>
      </w:pPr>
    </w:p>
    <w:p w:rsidR="005A6431" w:rsidRDefault="000B1C17">
      <w:pPr>
        <w:numPr>
          <w:ilvl w:val="0"/>
          <w:numId w:val="3"/>
        </w:numPr>
        <w:tabs>
          <w:tab w:val="left" w:pos="215"/>
        </w:tabs>
        <w:kinsoku w:val="0"/>
        <w:overflowPunct w:val="0"/>
        <w:spacing w:before="84"/>
        <w:ind w:left="100" w:right="158" w:firstLine="0"/>
        <w:rPr>
          <w:sz w:val="20"/>
          <w:szCs w:val="20"/>
        </w:rPr>
      </w:pPr>
      <w:r>
        <w:rPr>
          <w:noProof/>
        </w:rPr>
        <mc:AlternateContent>
          <mc:Choice Requires="wps">
            <w:drawing>
              <wp:anchor distT="0" distB="0" distL="114300" distR="114300" simplePos="0" relativeHeight="251663360" behindDoc="1" locked="0" layoutInCell="0" allowOverlap="1">
                <wp:simplePos x="0" y="0"/>
                <wp:positionH relativeFrom="page">
                  <wp:posOffset>914400</wp:posOffset>
                </wp:positionH>
                <wp:positionV relativeFrom="paragraph">
                  <wp:posOffset>-73025</wp:posOffset>
                </wp:positionV>
                <wp:extent cx="1828800" cy="12700"/>
                <wp:effectExtent l="0" t="0" r="0" b="0"/>
                <wp:wrapNone/>
                <wp:docPr id="8"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2"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5.75pt,3in,-5.75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" o:allowincell="f" filled="f" strokeweight=".28925mm">
                <v:path arrowok="t" o:connecttype="custom" o:connectlocs="0,0;1828800,0" o:connectangles="0,0"/>
                <w10:wrap anchorx="page"/>
              </v:polyline>
            </w:pict>
          </mc:Fallback>
        </mc:AlternateContent>
      </w:r>
      <w:r w:rsidR="005A6431">
        <w:rPr>
          <w:i/>
          <w:iCs/>
          <w:sz w:val="20"/>
          <w:szCs w:val="20"/>
        </w:rPr>
        <w:t>The</w:t>
      </w:r>
      <w:r w:rsidR="005A6431">
        <w:rPr>
          <w:i/>
          <w:iCs/>
          <w:spacing w:val="-7"/>
          <w:sz w:val="20"/>
          <w:szCs w:val="20"/>
        </w:rPr>
        <w:t xml:space="preserve"> </w:t>
      </w:r>
      <w:r w:rsidR="005A6431">
        <w:rPr>
          <w:i/>
          <w:iCs/>
          <w:sz w:val="20"/>
          <w:szCs w:val="20"/>
        </w:rPr>
        <w:t>I</w:t>
      </w:r>
      <w:r w:rsidR="005A6431">
        <w:rPr>
          <w:i/>
          <w:iCs/>
          <w:spacing w:val="1"/>
          <w:sz w:val="20"/>
          <w:szCs w:val="20"/>
        </w:rPr>
        <w:t>n</w:t>
      </w:r>
      <w:r w:rsidR="005A6431">
        <w:rPr>
          <w:i/>
          <w:iCs/>
          <w:spacing w:val="-2"/>
          <w:sz w:val="20"/>
          <w:szCs w:val="20"/>
        </w:rPr>
        <w:t>n</w:t>
      </w:r>
      <w:r w:rsidR="005A6431">
        <w:rPr>
          <w:i/>
          <w:iCs/>
          <w:spacing w:val="1"/>
          <w:sz w:val="20"/>
          <w:szCs w:val="20"/>
        </w:rPr>
        <w:t>o</w:t>
      </w:r>
      <w:r w:rsidR="005A6431">
        <w:rPr>
          <w:i/>
          <w:iCs/>
          <w:sz w:val="20"/>
          <w:szCs w:val="20"/>
        </w:rPr>
        <w:t>c</w:t>
      </w:r>
      <w:r w:rsidR="005A6431">
        <w:rPr>
          <w:i/>
          <w:iCs/>
          <w:spacing w:val="1"/>
          <w:sz w:val="20"/>
          <w:szCs w:val="20"/>
        </w:rPr>
        <w:t>en</w:t>
      </w:r>
      <w:r w:rsidR="005A6431">
        <w:rPr>
          <w:i/>
          <w:iCs/>
          <w:sz w:val="20"/>
          <w:szCs w:val="20"/>
        </w:rPr>
        <w:t>ce</w:t>
      </w:r>
      <w:r w:rsidR="005A6431">
        <w:rPr>
          <w:i/>
          <w:iCs/>
          <w:spacing w:val="-6"/>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4"/>
          <w:sz w:val="20"/>
          <w:szCs w:val="20"/>
        </w:rPr>
        <w:t xml:space="preserve"> </w:t>
      </w:r>
      <w:r w:rsidR="005A6431">
        <w:rPr>
          <w:i/>
          <w:iCs/>
          <w:sz w:val="20"/>
          <w:szCs w:val="20"/>
        </w:rPr>
        <w:t>–</w:t>
      </w:r>
      <w:r w:rsidR="005A6431">
        <w:rPr>
          <w:i/>
          <w:iCs/>
          <w:spacing w:val="-5"/>
          <w:sz w:val="20"/>
          <w:szCs w:val="20"/>
        </w:rPr>
        <w:t xml:space="preserve"> </w:t>
      </w:r>
      <w:r w:rsidR="005A6431">
        <w:rPr>
          <w:i/>
          <w:iCs/>
          <w:spacing w:val="-1"/>
          <w:sz w:val="20"/>
          <w:szCs w:val="20"/>
        </w:rPr>
        <w:t>K</w:t>
      </w:r>
      <w:r w:rsidR="005A6431">
        <w:rPr>
          <w:i/>
          <w:iCs/>
          <w:spacing w:val="-2"/>
          <w:sz w:val="20"/>
          <w:szCs w:val="20"/>
        </w:rPr>
        <w:t>no</w:t>
      </w:r>
      <w:r w:rsidR="005A6431">
        <w:rPr>
          <w:i/>
          <w:iCs/>
          <w:sz w:val="20"/>
          <w:szCs w:val="20"/>
        </w:rPr>
        <w:t>w</w:t>
      </w:r>
      <w:r w:rsidR="005A6431">
        <w:rPr>
          <w:i/>
          <w:iCs/>
          <w:spacing w:val="-8"/>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6"/>
          <w:sz w:val="20"/>
          <w:szCs w:val="20"/>
        </w:rPr>
        <w:t xml:space="preserve"> </w:t>
      </w:r>
      <w:r w:rsidR="005A6431">
        <w:rPr>
          <w:i/>
          <w:iCs/>
          <w:spacing w:val="-1"/>
          <w:sz w:val="20"/>
          <w:szCs w:val="20"/>
        </w:rPr>
        <w:t>C</w:t>
      </w:r>
      <w:r w:rsidR="005A6431">
        <w:rPr>
          <w:i/>
          <w:iCs/>
          <w:spacing w:val="1"/>
          <w:sz w:val="20"/>
          <w:szCs w:val="20"/>
        </w:rPr>
        <w:t>a</w:t>
      </w:r>
      <w:r w:rsidR="005A6431">
        <w:rPr>
          <w:i/>
          <w:iCs/>
          <w:spacing w:val="-1"/>
          <w:sz w:val="20"/>
          <w:szCs w:val="20"/>
        </w:rPr>
        <w:t>s</w:t>
      </w:r>
      <w:r w:rsidR="005A6431">
        <w:rPr>
          <w:i/>
          <w:iCs/>
          <w:sz w:val="20"/>
          <w:szCs w:val="20"/>
        </w:rPr>
        <w:t>es:</w:t>
      </w:r>
      <w:r w:rsidR="005A6431">
        <w:rPr>
          <w:i/>
          <w:iCs/>
          <w:spacing w:val="-5"/>
          <w:sz w:val="20"/>
          <w:szCs w:val="20"/>
        </w:rPr>
        <w:t xml:space="preserve"> </w:t>
      </w:r>
      <w:r w:rsidR="005A6431">
        <w:rPr>
          <w:i/>
          <w:iCs/>
          <w:sz w:val="20"/>
          <w:szCs w:val="20"/>
        </w:rPr>
        <w:t>B</w:t>
      </w:r>
      <w:r w:rsidR="005A6431">
        <w:rPr>
          <w:i/>
          <w:iCs/>
          <w:spacing w:val="-1"/>
          <w:sz w:val="20"/>
          <w:szCs w:val="20"/>
        </w:rPr>
        <w:t>r</w:t>
      </w:r>
      <w:r w:rsidR="005A6431">
        <w:rPr>
          <w:i/>
          <w:iCs/>
          <w:spacing w:val="1"/>
          <w:sz w:val="20"/>
          <w:szCs w:val="20"/>
        </w:rPr>
        <w:t>ow</w:t>
      </w:r>
      <w:r w:rsidR="005A6431">
        <w:rPr>
          <w:i/>
          <w:iCs/>
          <w:spacing w:val="-1"/>
          <w:sz w:val="20"/>
          <w:szCs w:val="20"/>
        </w:rPr>
        <w:t>s</w:t>
      </w:r>
      <w:r w:rsidR="005A6431">
        <w:rPr>
          <w:i/>
          <w:iCs/>
          <w:sz w:val="20"/>
          <w:szCs w:val="20"/>
        </w:rPr>
        <w:t>e</w:t>
      </w:r>
      <w:r w:rsidR="005A6431">
        <w:rPr>
          <w:i/>
          <w:iCs/>
          <w:spacing w:val="-6"/>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fil</w:t>
      </w:r>
      <w:r w:rsidR="005A6431">
        <w:rPr>
          <w:i/>
          <w:iCs/>
          <w:spacing w:val="2"/>
          <w:sz w:val="20"/>
          <w:szCs w:val="20"/>
        </w:rPr>
        <w:t>e</w:t>
      </w:r>
      <w:r w:rsidR="005A6431">
        <w:rPr>
          <w:i/>
          <w:iCs/>
          <w:spacing w:val="-1"/>
          <w:sz w:val="20"/>
          <w:szCs w:val="20"/>
        </w:rPr>
        <w:t>s</w:t>
      </w:r>
      <w:r w:rsidR="005A6431">
        <w:rPr>
          <w:i/>
          <w:iCs/>
          <w:sz w:val="20"/>
          <w:szCs w:val="20"/>
        </w:rPr>
        <w:t>:</w:t>
      </w:r>
      <w:r w:rsidR="005A6431">
        <w:rPr>
          <w:i/>
          <w:iCs/>
          <w:spacing w:val="-7"/>
          <w:sz w:val="20"/>
          <w:szCs w:val="20"/>
        </w:rPr>
        <w:t xml:space="preserve"> </w:t>
      </w:r>
      <w:r w:rsidR="005A6431">
        <w:rPr>
          <w:i/>
          <w:iCs/>
          <w:sz w:val="20"/>
          <w:szCs w:val="20"/>
        </w:rPr>
        <w:t>R</w:t>
      </w:r>
      <w:r w:rsidR="005A6431">
        <w:rPr>
          <w:i/>
          <w:iCs/>
          <w:spacing w:val="1"/>
          <w:sz w:val="20"/>
          <w:szCs w:val="20"/>
        </w:rPr>
        <w:t>ob</w:t>
      </w:r>
      <w:r w:rsidR="005A6431">
        <w:rPr>
          <w:i/>
          <w:iCs/>
          <w:sz w:val="20"/>
          <w:szCs w:val="20"/>
        </w:rPr>
        <w:t>ert</w:t>
      </w:r>
      <w:r w:rsidR="005A6431">
        <w:rPr>
          <w:i/>
          <w:iCs/>
          <w:spacing w:val="-6"/>
          <w:sz w:val="20"/>
          <w:szCs w:val="20"/>
        </w:rPr>
        <w:t xml:space="preserve"> </w:t>
      </w:r>
      <w:r w:rsidR="005A6431">
        <w:rPr>
          <w:i/>
          <w:iCs/>
          <w:sz w:val="20"/>
          <w:szCs w:val="20"/>
        </w:rPr>
        <w:t>Lee</w:t>
      </w:r>
      <w:r w:rsidR="005A6431">
        <w:rPr>
          <w:i/>
          <w:iCs/>
          <w:spacing w:val="-6"/>
          <w:sz w:val="20"/>
          <w:szCs w:val="20"/>
        </w:rPr>
        <w:t xml:space="preserve"> </w:t>
      </w:r>
      <w:r w:rsidR="005A6431">
        <w:rPr>
          <w:i/>
          <w:iCs/>
          <w:spacing w:val="1"/>
          <w:sz w:val="20"/>
          <w:szCs w:val="20"/>
        </w:rPr>
        <w:t>S</w:t>
      </w:r>
      <w:r w:rsidR="005A6431">
        <w:rPr>
          <w:i/>
          <w:iCs/>
          <w:sz w:val="20"/>
          <w:szCs w:val="20"/>
        </w:rPr>
        <w:t>ti</w:t>
      </w:r>
      <w:r w:rsidR="005A6431">
        <w:rPr>
          <w:i/>
          <w:iCs/>
          <w:spacing w:val="1"/>
          <w:sz w:val="20"/>
          <w:szCs w:val="20"/>
        </w:rPr>
        <w:t>n</w:t>
      </w:r>
      <w:r w:rsidR="005A6431">
        <w:rPr>
          <w:i/>
          <w:iCs/>
          <w:spacing w:val="-1"/>
          <w:sz w:val="20"/>
          <w:szCs w:val="20"/>
        </w:rPr>
        <w:t>s</w:t>
      </w:r>
      <w:r w:rsidR="005A6431">
        <w:rPr>
          <w:i/>
          <w:iCs/>
          <w:spacing w:val="1"/>
          <w:sz w:val="20"/>
          <w:szCs w:val="20"/>
        </w:rPr>
        <w:t>o</w:t>
      </w:r>
      <w:r w:rsidR="005A6431">
        <w:rPr>
          <w:i/>
          <w:iCs/>
          <w:spacing w:val="4"/>
          <w:sz w:val="20"/>
          <w:szCs w:val="20"/>
        </w:rPr>
        <w:t>n</w:t>
      </w:r>
      <w:r w:rsidR="005A6431">
        <w:rPr>
          <w:sz w:val="20"/>
          <w:szCs w:val="20"/>
        </w:rPr>
        <w:t>,</w:t>
      </w:r>
      <w:r w:rsidR="005A6431">
        <w:rPr>
          <w:spacing w:val="-8"/>
          <w:sz w:val="20"/>
          <w:szCs w:val="20"/>
        </w:rPr>
        <w:t xml:space="preserve"> </w:t>
      </w:r>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6"/>
          <w:sz w:val="20"/>
          <w:szCs w:val="20"/>
        </w:rPr>
        <w:t xml:space="preserve"> </w:t>
      </w:r>
      <w:hyperlink r:id="rId8" w:history="1">
        <w:r w:rsidR="005A6431">
          <w:rPr>
            <w:i/>
            <w:iCs/>
            <w:spacing w:val="-1"/>
            <w:sz w:val="20"/>
            <w:szCs w:val="20"/>
          </w:rPr>
          <w:t>www</w:t>
        </w:r>
        <w:r w:rsidR="005A6431">
          <w:rPr>
            <w:i/>
            <w:iCs/>
            <w:sz w:val="20"/>
            <w:szCs w:val="20"/>
          </w:rPr>
          <w: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w:t>
        </w:r>
        <w:r w:rsidR="005A6431">
          <w:rPr>
            <w:i/>
            <w:iCs/>
            <w:spacing w:val="1"/>
            <w:sz w:val="20"/>
            <w:szCs w:val="20"/>
          </w:rPr>
          <w:t>ep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1"/>
            <w:sz w:val="20"/>
            <w:szCs w:val="20"/>
          </w:rPr>
          <w:t>.o</w:t>
        </w:r>
        <w:r w:rsidR="005A6431">
          <w:rPr>
            <w:i/>
            <w:iCs/>
            <w:spacing w:val="-1"/>
            <w:sz w:val="20"/>
            <w:szCs w:val="20"/>
          </w:rPr>
          <w:t>r</w:t>
        </w:r>
        <w:r w:rsidR="005A6431">
          <w:rPr>
            <w:i/>
            <w:iCs/>
            <w:spacing w:val="1"/>
            <w:sz w:val="20"/>
            <w:szCs w:val="20"/>
          </w:rPr>
          <w:t>g</w:t>
        </w:r>
        <w:r w:rsidR="005A6431">
          <w:rPr>
            <w:i/>
            <w:iCs/>
            <w:sz w:val="20"/>
            <w:szCs w:val="20"/>
          </w:rPr>
          <w:t>/</w:t>
        </w:r>
      </w:hyperlink>
      <w:r w:rsidR="005A6431">
        <w:rPr>
          <w:i/>
          <w:iCs/>
          <w:w w:val="99"/>
          <w:sz w:val="20"/>
          <w:szCs w:val="20"/>
        </w:rPr>
        <w:t xml:space="preserve"> </w:t>
      </w:r>
      <w:r w:rsidR="005A6431">
        <w:rPr>
          <w:i/>
          <w:iCs/>
          <w:spacing w:val="-1"/>
          <w:sz w:val="20"/>
          <w:szCs w:val="20"/>
        </w:rPr>
        <w:t>C</w:t>
      </w:r>
      <w:r w:rsidR="005A6431">
        <w:rPr>
          <w:i/>
          <w:iCs/>
          <w:spacing w:val="1"/>
          <w:sz w:val="20"/>
          <w:szCs w:val="20"/>
        </w:rPr>
        <w:t>on</w:t>
      </w:r>
      <w:r w:rsidR="005A6431">
        <w:rPr>
          <w:i/>
          <w:iCs/>
          <w:sz w:val="20"/>
          <w:szCs w:val="20"/>
        </w:rPr>
        <w:t>te</w:t>
      </w:r>
      <w:r w:rsidR="005A6431">
        <w:rPr>
          <w:i/>
          <w:iCs/>
          <w:spacing w:val="1"/>
          <w:sz w:val="20"/>
          <w:szCs w:val="20"/>
        </w:rPr>
        <w:t>n</w:t>
      </w:r>
      <w:r w:rsidR="005A6431">
        <w:rPr>
          <w:i/>
          <w:iCs/>
          <w:sz w:val="20"/>
          <w:szCs w:val="20"/>
        </w:rPr>
        <w:t>t/R</w:t>
      </w:r>
      <w:r w:rsidR="005A6431">
        <w:rPr>
          <w:i/>
          <w:iCs/>
          <w:spacing w:val="2"/>
          <w:sz w:val="20"/>
          <w:szCs w:val="20"/>
        </w:rPr>
        <w:t>o</w:t>
      </w:r>
      <w:r w:rsidR="005A6431">
        <w:rPr>
          <w:i/>
          <w:iCs/>
          <w:spacing w:val="1"/>
          <w:sz w:val="20"/>
          <w:szCs w:val="20"/>
        </w:rPr>
        <w:t>b</w:t>
      </w:r>
      <w:r w:rsidR="005A6431">
        <w:rPr>
          <w:i/>
          <w:iCs/>
          <w:sz w:val="20"/>
          <w:szCs w:val="20"/>
        </w:rPr>
        <w:t>ert_Lee</w:t>
      </w:r>
      <w:r w:rsidR="005A6431">
        <w:rPr>
          <w:i/>
          <w:iCs/>
          <w:spacing w:val="1"/>
          <w:sz w:val="20"/>
          <w:szCs w:val="20"/>
        </w:rPr>
        <w:t>_S</w:t>
      </w:r>
      <w:r w:rsidR="005A6431">
        <w:rPr>
          <w:i/>
          <w:iCs/>
          <w:sz w:val="20"/>
          <w:szCs w:val="20"/>
        </w:rPr>
        <w:t>ti</w:t>
      </w:r>
      <w:r w:rsidR="005A6431">
        <w:rPr>
          <w:i/>
          <w:iCs/>
          <w:spacing w:val="1"/>
          <w:sz w:val="20"/>
          <w:szCs w:val="20"/>
        </w:rPr>
        <w:t>n</w:t>
      </w:r>
      <w:r w:rsidR="005A6431">
        <w:rPr>
          <w:i/>
          <w:iCs/>
          <w:spacing w:val="-1"/>
          <w:sz w:val="20"/>
          <w:szCs w:val="20"/>
        </w:rPr>
        <w:t>s</w:t>
      </w:r>
      <w:r w:rsidR="005A6431">
        <w:rPr>
          <w:i/>
          <w:iCs/>
          <w:spacing w:val="1"/>
          <w:sz w:val="20"/>
          <w:szCs w:val="20"/>
        </w:rPr>
        <w:t>on</w:t>
      </w:r>
      <w:r w:rsidR="005A6431">
        <w:rPr>
          <w:i/>
          <w:iCs/>
          <w:spacing w:val="-2"/>
          <w:sz w:val="20"/>
          <w:szCs w:val="20"/>
        </w:rPr>
        <w:t>.</w:t>
      </w:r>
      <w:r w:rsidR="005A6431">
        <w:rPr>
          <w:i/>
          <w:iCs/>
          <w:spacing w:val="1"/>
          <w:sz w:val="20"/>
          <w:szCs w:val="20"/>
        </w:rPr>
        <w:t>ph</w:t>
      </w:r>
      <w:r w:rsidR="005A6431">
        <w:rPr>
          <w:i/>
          <w:iCs/>
          <w:spacing w:val="4"/>
          <w:sz w:val="20"/>
          <w:szCs w:val="20"/>
        </w:rPr>
        <w:t>p</w:t>
      </w:r>
      <w:r w:rsidR="005A6431">
        <w:rPr>
          <w:sz w:val="20"/>
          <w:szCs w:val="20"/>
        </w:rPr>
        <w:t>;</w:t>
      </w:r>
      <w:r w:rsidR="005A6431">
        <w:rPr>
          <w:spacing w:val="-6"/>
          <w:sz w:val="20"/>
          <w:szCs w:val="20"/>
        </w:rPr>
        <w:t xml:space="preserve"> </w:t>
      </w:r>
      <w:r w:rsidR="005A6431">
        <w:rPr>
          <w:i/>
          <w:iCs/>
          <w:spacing w:val="1"/>
          <w:sz w:val="20"/>
          <w:szCs w:val="20"/>
        </w:rPr>
        <w:t>S</w:t>
      </w:r>
      <w:r w:rsidR="005A6431">
        <w:rPr>
          <w:i/>
          <w:iCs/>
          <w:spacing w:val="-3"/>
          <w:sz w:val="20"/>
          <w:szCs w:val="20"/>
        </w:rPr>
        <w:t>t</w:t>
      </w:r>
      <w:r w:rsidR="005A6431">
        <w:rPr>
          <w:i/>
          <w:iCs/>
          <w:spacing w:val="1"/>
          <w:sz w:val="20"/>
          <w:szCs w:val="20"/>
        </w:rPr>
        <w:t>a</w:t>
      </w:r>
      <w:r w:rsidR="005A6431">
        <w:rPr>
          <w:i/>
          <w:iCs/>
          <w:sz w:val="20"/>
          <w:szCs w:val="20"/>
        </w:rPr>
        <w:t>te</w:t>
      </w:r>
      <w:r w:rsidR="005A6431">
        <w:rPr>
          <w:i/>
          <w:iCs/>
          <w:spacing w:val="-6"/>
          <w:sz w:val="20"/>
          <w:szCs w:val="20"/>
        </w:rPr>
        <w:t xml:space="preserve"> </w:t>
      </w:r>
      <w:r w:rsidR="005A6431">
        <w:rPr>
          <w:i/>
          <w:iCs/>
          <w:sz w:val="20"/>
          <w:szCs w:val="20"/>
        </w:rPr>
        <w:t>v.</w:t>
      </w:r>
      <w:r w:rsidR="005A6431">
        <w:rPr>
          <w:i/>
          <w:iCs/>
          <w:spacing w:val="-4"/>
          <w:sz w:val="20"/>
          <w:szCs w:val="20"/>
        </w:rPr>
        <w:t xml:space="preserve"> </w:t>
      </w:r>
      <w:r w:rsidR="005A6431">
        <w:rPr>
          <w:i/>
          <w:iCs/>
          <w:spacing w:val="1"/>
          <w:sz w:val="20"/>
          <w:szCs w:val="20"/>
        </w:rPr>
        <w:t>S</w:t>
      </w:r>
      <w:r w:rsidR="005A6431">
        <w:rPr>
          <w:i/>
          <w:iCs/>
          <w:sz w:val="20"/>
          <w:szCs w:val="20"/>
        </w:rPr>
        <w:t>ti</w:t>
      </w:r>
      <w:r w:rsidR="005A6431">
        <w:rPr>
          <w:i/>
          <w:iCs/>
          <w:spacing w:val="1"/>
          <w:sz w:val="20"/>
          <w:szCs w:val="20"/>
        </w:rPr>
        <w:t>n</w:t>
      </w:r>
      <w:r w:rsidR="005A6431">
        <w:rPr>
          <w:i/>
          <w:iCs/>
          <w:spacing w:val="-1"/>
          <w:sz w:val="20"/>
          <w:szCs w:val="20"/>
        </w:rPr>
        <w:t>s</w:t>
      </w:r>
      <w:r w:rsidR="005A6431">
        <w:rPr>
          <w:i/>
          <w:iCs/>
          <w:spacing w:val="1"/>
          <w:sz w:val="20"/>
          <w:szCs w:val="20"/>
        </w:rPr>
        <w:t>o</w:t>
      </w:r>
      <w:r w:rsidR="005A6431">
        <w:rPr>
          <w:i/>
          <w:iCs/>
          <w:sz w:val="20"/>
          <w:szCs w:val="20"/>
        </w:rPr>
        <w:t>n</w:t>
      </w:r>
      <w:r w:rsidR="005A6431">
        <w:rPr>
          <w:sz w:val="20"/>
          <w:szCs w:val="20"/>
        </w:rPr>
        <w:t>,</w:t>
      </w:r>
      <w:r w:rsidR="005A6431">
        <w:rPr>
          <w:spacing w:val="-6"/>
          <w:sz w:val="20"/>
          <w:szCs w:val="20"/>
        </w:rPr>
        <w:t xml:space="preserve"> </w:t>
      </w:r>
      <w:r w:rsidR="005A6431">
        <w:rPr>
          <w:spacing w:val="1"/>
          <w:sz w:val="20"/>
          <w:szCs w:val="20"/>
        </w:rPr>
        <w:t>1</w:t>
      </w:r>
      <w:r w:rsidR="005A6431">
        <w:rPr>
          <w:spacing w:val="-2"/>
          <w:sz w:val="20"/>
          <w:szCs w:val="20"/>
        </w:rPr>
        <w:t>3</w:t>
      </w:r>
      <w:r w:rsidR="005A6431">
        <w:rPr>
          <w:sz w:val="20"/>
          <w:szCs w:val="20"/>
        </w:rPr>
        <w:t>4</w:t>
      </w:r>
      <w:r w:rsidR="005A6431">
        <w:rPr>
          <w:spacing w:val="-4"/>
          <w:sz w:val="20"/>
          <w:szCs w:val="20"/>
        </w:rPr>
        <w:t xml:space="preserve"> </w:t>
      </w:r>
      <w:r w:rsidR="005A6431">
        <w:rPr>
          <w:spacing w:val="1"/>
          <w:sz w:val="20"/>
          <w:szCs w:val="20"/>
        </w:rPr>
        <w:t>W</w:t>
      </w:r>
      <w:r w:rsidR="005A6431">
        <w:rPr>
          <w:sz w:val="20"/>
          <w:szCs w:val="20"/>
        </w:rPr>
        <w:t>i</w:t>
      </w:r>
      <w:r w:rsidR="005A6431">
        <w:rPr>
          <w:spacing w:val="-1"/>
          <w:sz w:val="20"/>
          <w:szCs w:val="20"/>
        </w:rPr>
        <w:t>s</w:t>
      </w:r>
      <w:r w:rsidR="005A6431">
        <w:rPr>
          <w:sz w:val="20"/>
          <w:szCs w:val="20"/>
        </w:rPr>
        <w:t>.</w:t>
      </w:r>
      <w:r w:rsidR="005A6431">
        <w:rPr>
          <w:spacing w:val="-8"/>
          <w:sz w:val="20"/>
          <w:szCs w:val="20"/>
        </w:rPr>
        <w:t xml:space="preserve"> </w:t>
      </w:r>
      <w:r w:rsidR="005A6431">
        <w:rPr>
          <w:spacing w:val="1"/>
          <w:sz w:val="20"/>
          <w:szCs w:val="20"/>
        </w:rPr>
        <w:t>2</w:t>
      </w:r>
      <w:r w:rsidR="005A6431">
        <w:rPr>
          <w:sz w:val="20"/>
          <w:szCs w:val="20"/>
        </w:rPr>
        <w:t>d</w:t>
      </w:r>
      <w:r w:rsidR="005A6431">
        <w:rPr>
          <w:spacing w:val="-4"/>
          <w:sz w:val="20"/>
          <w:szCs w:val="20"/>
        </w:rPr>
        <w:t xml:space="preserve"> </w:t>
      </w:r>
      <w:r w:rsidR="005A6431">
        <w:rPr>
          <w:spacing w:val="-2"/>
          <w:sz w:val="20"/>
          <w:szCs w:val="20"/>
        </w:rPr>
        <w:t>2</w:t>
      </w:r>
      <w:r w:rsidR="005A6431">
        <w:rPr>
          <w:spacing w:val="1"/>
          <w:sz w:val="20"/>
          <w:szCs w:val="20"/>
        </w:rPr>
        <w:t>24</w:t>
      </w:r>
      <w:r w:rsidR="005A6431">
        <w:rPr>
          <w:sz w:val="20"/>
          <w:szCs w:val="20"/>
        </w:rPr>
        <w:t>,</w:t>
      </w:r>
      <w:r w:rsidR="005A6431">
        <w:rPr>
          <w:spacing w:val="-5"/>
          <w:sz w:val="20"/>
          <w:szCs w:val="20"/>
        </w:rPr>
        <w:t xml:space="preserve"> </w:t>
      </w:r>
      <w:r w:rsidR="005A6431">
        <w:rPr>
          <w:spacing w:val="1"/>
          <w:sz w:val="20"/>
          <w:szCs w:val="20"/>
        </w:rPr>
        <w:t>228</w:t>
      </w:r>
      <w:r w:rsidR="005A6431">
        <w:rPr>
          <w:sz w:val="20"/>
          <w:szCs w:val="20"/>
        </w:rPr>
        <w:t>,</w:t>
      </w:r>
      <w:r w:rsidR="005A6431">
        <w:rPr>
          <w:spacing w:val="-7"/>
          <w:sz w:val="20"/>
          <w:szCs w:val="20"/>
        </w:rPr>
        <w:t xml:space="preserve"> </w:t>
      </w:r>
      <w:r w:rsidR="005A6431">
        <w:rPr>
          <w:spacing w:val="1"/>
          <w:sz w:val="20"/>
          <w:szCs w:val="20"/>
        </w:rPr>
        <w:t>2</w:t>
      </w:r>
      <w:r w:rsidR="005A6431">
        <w:rPr>
          <w:spacing w:val="-2"/>
          <w:sz w:val="20"/>
          <w:szCs w:val="20"/>
        </w:rPr>
        <w:t>3</w:t>
      </w:r>
      <w:r w:rsidR="005A6431">
        <w:rPr>
          <w:spacing w:val="1"/>
          <w:sz w:val="20"/>
          <w:szCs w:val="20"/>
        </w:rPr>
        <w:t>1</w:t>
      </w:r>
      <w:r w:rsidR="005A6431">
        <w:rPr>
          <w:sz w:val="20"/>
          <w:szCs w:val="20"/>
        </w:rPr>
        <w:t>,</w:t>
      </w:r>
      <w:r w:rsidR="005A6431">
        <w:rPr>
          <w:spacing w:val="-4"/>
          <w:sz w:val="20"/>
          <w:szCs w:val="20"/>
        </w:rPr>
        <w:t xml:space="preserve"> </w:t>
      </w:r>
      <w:proofErr w:type="gramStart"/>
      <w:r w:rsidR="005A6431">
        <w:rPr>
          <w:spacing w:val="-2"/>
          <w:sz w:val="20"/>
          <w:szCs w:val="20"/>
        </w:rPr>
        <w:t>3</w:t>
      </w:r>
      <w:r w:rsidR="005A6431">
        <w:rPr>
          <w:spacing w:val="1"/>
          <w:sz w:val="20"/>
          <w:szCs w:val="20"/>
        </w:rPr>
        <w:t>9</w:t>
      </w:r>
      <w:r w:rsidR="005A6431">
        <w:rPr>
          <w:sz w:val="20"/>
          <w:szCs w:val="20"/>
        </w:rPr>
        <w:t>7</w:t>
      </w:r>
      <w:proofErr w:type="gramEnd"/>
      <w:r w:rsidR="005A6431">
        <w:rPr>
          <w:spacing w:val="-5"/>
          <w:sz w:val="20"/>
          <w:szCs w:val="20"/>
        </w:rPr>
        <w:t xml:space="preserve"> </w:t>
      </w:r>
      <w:r w:rsidR="005A6431">
        <w:rPr>
          <w:sz w:val="20"/>
          <w:szCs w:val="20"/>
        </w:rPr>
        <w:t>N.</w:t>
      </w:r>
      <w:r w:rsidR="005A6431">
        <w:rPr>
          <w:spacing w:val="-1"/>
          <w:sz w:val="20"/>
          <w:szCs w:val="20"/>
        </w:rPr>
        <w:t>W</w:t>
      </w:r>
      <w:r w:rsidR="005A6431">
        <w:rPr>
          <w:sz w:val="20"/>
          <w:szCs w:val="20"/>
        </w:rPr>
        <w:t>.</w:t>
      </w:r>
      <w:r w:rsidR="005A6431">
        <w:rPr>
          <w:spacing w:val="-2"/>
          <w:sz w:val="20"/>
          <w:szCs w:val="20"/>
        </w:rPr>
        <w:t>2</w:t>
      </w:r>
      <w:r w:rsidR="005A6431">
        <w:rPr>
          <w:sz w:val="20"/>
          <w:szCs w:val="20"/>
        </w:rPr>
        <w:t>d</w:t>
      </w:r>
      <w:r w:rsidR="005A6431">
        <w:rPr>
          <w:spacing w:val="-4"/>
          <w:sz w:val="20"/>
          <w:szCs w:val="20"/>
        </w:rPr>
        <w:t xml:space="preserve"> </w:t>
      </w:r>
      <w:r w:rsidR="005A6431">
        <w:rPr>
          <w:spacing w:val="1"/>
          <w:sz w:val="20"/>
          <w:szCs w:val="20"/>
        </w:rPr>
        <w:t>13</w:t>
      </w:r>
      <w:r w:rsidR="005A6431">
        <w:rPr>
          <w:sz w:val="20"/>
          <w:szCs w:val="20"/>
        </w:rPr>
        <w:t>6,</w:t>
      </w:r>
      <w:r w:rsidR="005A6431">
        <w:rPr>
          <w:spacing w:val="-6"/>
          <w:sz w:val="20"/>
          <w:szCs w:val="20"/>
        </w:rPr>
        <w:t xml:space="preserve"> </w:t>
      </w:r>
      <w:r w:rsidR="005A6431">
        <w:rPr>
          <w:spacing w:val="1"/>
          <w:sz w:val="20"/>
          <w:szCs w:val="20"/>
        </w:rPr>
        <w:t>1</w:t>
      </w:r>
      <w:r w:rsidR="005A6431">
        <w:rPr>
          <w:spacing w:val="-2"/>
          <w:sz w:val="20"/>
          <w:szCs w:val="20"/>
        </w:rPr>
        <w:t>3</w:t>
      </w:r>
      <w:r w:rsidR="005A6431">
        <w:rPr>
          <w:spacing w:val="2"/>
          <w:sz w:val="20"/>
          <w:szCs w:val="20"/>
        </w:rPr>
        <w:t>7</w:t>
      </w:r>
      <w:r w:rsidR="005A6431">
        <w:rPr>
          <w:spacing w:val="-2"/>
          <w:sz w:val="20"/>
          <w:szCs w:val="20"/>
        </w:rPr>
        <w:t>-</w:t>
      </w:r>
      <w:r w:rsidR="005A6431">
        <w:rPr>
          <w:spacing w:val="1"/>
          <w:sz w:val="20"/>
          <w:szCs w:val="20"/>
        </w:rPr>
        <w:t>3</w:t>
      </w:r>
      <w:r w:rsidR="005A6431">
        <w:rPr>
          <w:sz w:val="20"/>
          <w:szCs w:val="20"/>
        </w:rPr>
        <w:t>8</w:t>
      </w:r>
      <w:r w:rsidR="005A6431">
        <w:rPr>
          <w:spacing w:val="-5"/>
          <w:sz w:val="20"/>
          <w:szCs w:val="20"/>
        </w:rPr>
        <w:t xml:space="preserve"> </w:t>
      </w:r>
      <w:r w:rsidR="005A6431">
        <w:rPr>
          <w:sz w:val="20"/>
          <w:szCs w:val="20"/>
        </w:rPr>
        <w:t>(</w:t>
      </w:r>
      <w:r w:rsidR="005A6431">
        <w:rPr>
          <w:spacing w:val="-1"/>
          <w:sz w:val="20"/>
          <w:szCs w:val="20"/>
        </w:rPr>
        <w:t>C</w:t>
      </w:r>
      <w:r w:rsidR="005A6431">
        <w:rPr>
          <w:sz w:val="20"/>
          <w:szCs w:val="20"/>
        </w:rPr>
        <w:t>t.</w:t>
      </w:r>
      <w:r w:rsidR="005A6431">
        <w:rPr>
          <w:spacing w:val="-5"/>
          <w:sz w:val="20"/>
          <w:szCs w:val="20"/>
        </w:rPr>
        <w:t xml:space="preserve"> </w:t>
      </w:r>
      <w:r w:rsidR="005A6431">
        <w:rPr>
          <w:spacing w:val="-3"/>
          <w:sz w:val="20"/>
          <w:szCs w:val="20"/>
        </w:rPr>
        <w:t>A</w:t>
      </w:r>
      <w:r w:rsidR="005A6431">
        <w:rPr>
          <w:spacing w:val="1"/>
          <w:sz w:val="20"/>
          <w:szCs w:val="20"/>
        </w:rPr>
        <w:t>pp</w:t>
      </w:r>
      <w:r w:rsidR="005A6431">
        <w:rPr>
          <w:sz w:val="20"/>
          <w:szCs w:val="20"/>
        </w:rPr>
        <w:t>.</w:t>
      </w:r>
    </w:p>
    <w:p w:rsidR="005A6431" w:rsidRDefault="005A6431">
      <w:pPr>
        <w:kinsoku w:val="0"/>
        <w:overflowPunct w:val="0"/>
        <w:spacing w:line="228" w:lineRule="exact"/>
        <w:ind w:left="100"/>
        <w:rPr>
          <w:sz w:val="20"/>
          <w:szCs w:val="20"/>
        </w:rPr>
      </w:pPr>
      <w:r>
        <w:rPr>
          <w:spacing w:val="1"/>
          <w:sz w:val="20"/>
          <w:szCs w:val="20"/>
        </w:rPr>
        <w:t>198</w:t>
      </w:r>
      <w:r>
        <w:rPr>
          <w:spacing w:val="-2"/>
          <w:sz w:val="20"/>
          <w:szCs w:val="20"/>
        </w:rPr>
        <w:t>6</w:t>
      </w:r>
      <w:r>
        <w:rPr>
          <w:sz w:val="20"/>
          <w:szCs w:val="20"/>
        </w:rPr>
        <w:t>).</w:t>
      </w:r>
    </w:p>
    <w:p w:rsidR="005A6431" w:rsidRDefault="005A6431">
      <w:pPr>
        <w:numPr>
          <w:ilvl w:val="0"/>
          <w:numId w:val="3"/>
        </w:numPr>
        <w:tabs>
          <w:tab w:val="left" w:pos="215"/>
        </w:tabs>
        <w:kinsoku w:val="0"/>
        <w:overflowPunct w:val="0"/>
        <w:spacing w:before="95"/>
        <w:ind w:left="100" w:right="148" w:firstLine="0"/>
        <w:rPr>
          <w:sz w:val="20"/>
          <w:szCs w:val="20"/>
        </w:rPr>
      </w:pPr>
      <w:r>
        <w:rPr>
          <w:i/>
          <w:iCs/>
          <w:sz w:val="20"/>
          <w:szCs w:val="20"/>
        </w:rPr>
        <w:t>The</w:t>
      </w:r>
      <w:r>
        <w:rPr>
          <w:i/>
          <w:iCs/>
          <w:spacing w:val="-8"/>
          <w:sz w:val="20"/>
          <w:szCs w:val="20"/>
        </w:rPr>
        <w:t xml:space="preserve"> </w:t>
      </w:r>
      <w:r>
        <w:rPr>
          <w:i/>
          <w:iCs/>
          <w:sz w:val="20"/>
          <w:szCs w:val="20"/>
        </w:rPr>
        <w:t>I</w:t>
      </w:r>
      <w:r>
        <w:rPr>
          <w:i/>
          <w:iCs/>
          <w:spacing w:val="1"/>
          <w:sz w:val="20"/>
          <w:szCs w:val="20"/>
        </w:rPr>
        <w:t>n</w:t>
      </w:r>
      <w:r>
        <w:rPr>
          <w:i/>
          <w:iCs/>
          <w:spacing w:val="-2"/>
          <w:sz w:val="20"/>
          <w:szCs w:val="20"/>
        </w:rPr>
        <w:t>n</w:t>
      </w:r>
      <w:r>
        <w:rPr>
          <w:i/>
          <w:iCs/>
          <w:spacing w:val="1"/>
          <w:sz w:val="20"/>
          <w:szCs w:val="20"/>
        </w:rPr>
        <w:t>o</w:t>
      </w:r>
      <w:r>
        <w:rPr>
          <w:i/>
          <w:iCs/>
          <w:sz w:val="20"/>
          <w:szCs w:val="20"/>
        </w:rPr>
        <w:t>c</w:t>
      </w:r>
      <w:r>
        <w:rPr>
          <w:i/>
          <w:iCs/>
          <w:spacing w:val="1"/>
          <w:sz w:val="20"/>
          <w:szCs w:val="20"/>
        </w:rPr>
        <w:t>en</w:t>
      </w:r>
      <w:r>
        <w:rPr>
          <w:i/>
          <w:iCs/>
          <w:sz w:val="20"/>
          <w:szCs w:val="20"/>
        </w:rPr>
        <w:t>ce</w:t>
      </w:r>
      <w:r>
        <w:rPr>
          <w:i/>
          <w:iCs/>
          <w:spacing w:val="-6"/>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ject</w:t>
      </w:r>
      <w:r>
        <w:rPr>
          <w:i/>
          <w:iCs/>
          <w:spacing w:val="-5"/>
          <w:sz w:val="20"/>
          <w:szCs w:val="20"/>
        </w:rPr>
        <w:t xml:space="preserve"> </w:t>
      </w:r>
      <w:r>
        <w:rPr>
          <w:i/>
          <w:iCs/>
          <w:sz w:val="20"/>
          <w:szCs w:val="20"/>
        </w:rPr>
        <w:t>–</w:t>
      </w:r>
      <w:r>
        <w:rPr>
          <w:i/>
          <w:iCs/>
          <w:spacing w:val="-7"/>
          <w:sz w:val="20"/>
          <w:szCs w:val="20"/>
        </w:rPr>
        <w:t xml:space="preserve"> </w:t>
      </w:r>
      <w:r>
        <w:rPr>
          <w:i/>
          <w:iCs/>
          <w:spacing w:val="-1"/>
          <w:sz w:val="20"/>
          <w:szCs w:val="20"/>
        </w:rPr>
        <w:t>K</w:t>
      </w:r>
      <w:r>
        <w:rPr>
          <w:i/>
          <w:iCs/>
          <w:spacing w:val="-2"/>
          <w:sz w:val="20"/>
          <w:szCs w:val="20"/>
        </w:rPr>
        <w:t>no</w:t>
      </w:r>
      <w:r>
        <w:rPr>
          <w:i/>
          <w:iCs/>
          <w:sz w:val="20"/>
          <w:szCs w:val="20"/>
        </w:rPr>
        <w:t>w</w:t>
      </w:r>
      <w:r>
        <w:rPr>
          <w:i/>
          <w:iCs/>
          <w:spacing w:val="-8"/>
          <w:sz w:val="20"/>
          <w:szCs w:val="20"/>
        </w:rPr>
        <w:t xml:space="preserve"> </w:t>
      </w:r>
      <w:r>
        <w:rPr>
          <w:i/>
          <w:iCs/>
          <w:sz w:val="20"/>
          <w:szCs w:val="20"/>
        </w:rPr>
        <w:t>t</w:t>
      </w:r>
      <w:r>
        <w:rPr>
          <w:i/>
          <w:iCs/>
          <w:spacing w:val="1"/>
          <w:sz w:val="20"/>
          <w:szCs w:val="20"/>
        </w:rPr>
        <w:t>h</w:t>
      </w:r>
      <w:r>
        <w:rPr>
          <w:i/>
          <w:iCs/>
          <w:sz w:val="20"/>
          <w:szCs w:val="20"/>
        </w:rPr>
        <w:t>e</w:t>
      </w:r>
      <w:r>
        <w:rPr>
          <w:i/>
          <w:iCs/>
          <w:spacing w:val="-7"/>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7"/>
          <w:sz w:val="20"/>
          <w:szCs w:val="20"/>
        </w:rPr>
        <w:t xml:space="preserve"> </w:t>
      </w:r>
      <w:r>
        <w:rPr>
          <w:i/>
          <w:iCs/>
          <w:sz w:val="20"/>
          <w:szCs w:val="20"/>
        </w:rPr>
        <w:t>B</w:t>
      </w:r>
      <w:r>
        <w:rPr>
          <w:i/>
          <w:iCs/>
          <w:spacing w:val="-1"/>
          <w:sz w:val="20"/>
          <w:szCs w:val="20"/>
        </w:rPr>
        <w:t>r</w:t>
      </w:r>
      <w:r>
        <w:rPr>
          <w:i/>
          <w:iCs/>
          <w:spacing w:val="1"/>
          <w:sz w:val="20"/>
          <w:szCs w:val="20"/>
        </w:rPr>
        <w:t>ow</w:t>
      </w:r>
      <w:r>
        <w:rPr>
          <w:i/>
          <w:iCs/>
          <w:spacing w:val="-1"/>
          <w:sz w:val="20"/>
          <w:szCs w:val="20"/>
        </w:rPr>
        <w:t>s</w:t>
      </w:r>
      <w:r>
        <w:rPr>
          <w:i/>
          <w:iCs/>
          <w:sz w:val="20"/>
          <w:szCs w:val="20"/>
        </w:rPr>
        <w:t>e</w:t>
      </w:r>
      <w:r>
        <w:rPr>
          <w:i/>
          <w:iCs/>
          <w:spacing w:val="-7"/>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fil</w:t>
      </w:r>
      <w:r>
        <w:rPr>
          <w:i/>
          <w:iCs/>
          <w:spacing w:val="2"/>
          <w:sz w:val="20"/>
          <w:szCs w:val="20"/>
        </w:rPr>
        <w:t>e</w:t>
      </w:r>
      <w:r>
        <w:rPr>
          <w:i/>
          <w:iCs/>
          <w:spacing w:val="-1"/>
          <w:sz w:val="20"/>
          <w:szCs w:val="20"/>
        </w:rPr>
        <w:t>s</w:t>
      </w:r>
      <w:r>
        <w:rPr>
          <w:i/>
          <w:iCs/>
          <w:sz w:val="20"/>
          <w:szCs w:val="20"/>
        </w:rPr>
        <w:t>:</w:t>
      </w:r>
      <w:r>
        <w:rPr>
          <w:i/>
          <w:iCs/>
          <w:spacing w:val="-7"/>
          <w:sz w:val="20"/>
          <w:szCs w:val="20"/>
        </w:rPr>
        <w:t xml:space="preserve"> </w:t>
      </w:r>
      <w:r>
        <w:rPr>
          <w:i/>
          <w:iCs/>
          <w:spacing w:val="-3"/>
          <w:sz w:val="20"/>
          <w:szCs w:val="20"/>
        </w:rPr>
        <w:t>W</w:t>
      </w:r>
      <w:r>
        <w:rPr>
          <w:i/>
          <w:iCs/>
          <w:spacing w:val="2"/>
          <w:sz w:val="20"/>
          <w:szCs w:val="20"/>
        </w:rPr>
        <w:t>i</w:t>
      </w:r>
      <w:r>
        <w:rPr>
          <w:i/>
          <w:iCs/>
          <w:sz w:val="20"/>
          <w:szCs w:val="20"/>
        </w:rPr>
        <w:t>llie</w:t>
      </w:r>
      <w:r>
        <w:rPr>
          <w:i/>
          <w:iCs/>
          <w:spacing w:val="-4"/>
          <w:sz w:val="20"/>
          <w:szCs w:val="20"/>
        </w:rPr>
        <w:t xml:space="preserve"> </w:t>
      </w:r>
      <w:r>
        <w:rPr>
          <w:i/>
          <w:iCs/>
          <w:sz w:val="20"/>
          <w:szCs w:val="20"/>
        </w:rPr>
        <w:t>J</w:t>
      </w:r>
      <w:r>
        <w:rPr>
          <w:i/>
          <w:iCs/>
          <w:spacing w:val="1"/>
          <w:sz w:val="20"/>
          <w:szCs w:val="20"/>
        </w:rPr>
        <w:t>a</w:t>
      </w:r>
      <w:r>
        <w:rPr>
          <w:i/>
          <w:iCs/>
          <w:sz w:val="20"/>
          <w:szCs w:val="20"/>
        </w:rPr>
        <w:t>c</w:t>
      </w:r>
      <w:r>
        <w:rPr>
          <w:i/>
          <w:iCs/>
          <w:spacing w:val="1"/>
          <w:sz w:val="20"/>
          <w:szCs w:val="20"/>
        </w:rPr>
        <w:t>k</w:t>
      </w:r>
      <w:r>
        <w:rPr>
          <w:i/>
          <w:iCs/>
          <w:spacing w:val="-1"/>
          <w:sz w:val="20"/>
          <w:szCs w:val="20"/>
        </w:rPr>
        <w:t>s</w:t>
      </w:r>
      <w:r>
        <w:rPr>
          <w:i/>
          <w:iCs/>
          <w:spacing w:val="1"/>
          <w:sz w:val="20"/>
          <w:szCs w:val="20"/>
        </w:rPr>
        <w:t>on</w:t>
      </w:r>
      <w:r>
        <w:rPr>
          <w:sz w:val="20"/>
          <w:szCs w:val="20"/>
        </w:rPr>
        <w:t>,</w:t>
      </w:r>
      <w:r>
        <w:rPr>
          <w:spacing w:val="-7"/>
          <w:sz w:val="20"/>
          <w:szCs w:val="20"/>
        </w:rPr>
        <w:t xml:space="preserve"> </w:t>
      </w:r>
      <w:hyperlink r:id="rId9"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.i</w:t>
        </w:r>
        <w:r>
          <w:rPr>
            <w:i/>
            <w:iCs/>
            <w:spacing w:val="3"/>
            <w:sz w:val="20"/>
            <w:szCs w:val="20"/>
          </w:rPr>
          <w:t>n</w:t>
        </w:r>
        <w:r>
          <w:rPr>
            <w:i/>
            <w:iCs/>
            <w:spacing w:val="1"/>
            <w:sz w:val="20"/>
            <w:szCs w:val="20"/>
          </w:rPr>
          <w:t>no</w:t>
        </w:r>
        <w:r>
          <w:rPr>
            <w:i/>
            <w:iCs/>
            <w:sz w:val="20"/>
            <w:szCs w:val="20"/>
          </w:rPr>
          <w:t>c</w:t>
        </w:r>
        <w:r>
          <w:rPr>
            <w:i/>
            <w:iCs/>
            <w:spacing w:val="1"/>
            <w:sz w:val="20"/>
            <w:szCs w:val="20"/>
          </w:rPr>
          <w:t>en</w:t>
        </w:r>
        <w:r>
          <w:rPr>
            <w:i/>
            <w:iCs/>
            <w:sz w:val="20"/>
            <w:szCs w:val="20"/>
          </w:rPr>
          <w:t>c</w:t>
        </w:r>
        <w:r>
          <w:rPr>
            <w:i/>
            <w:iCs/>
            <w:spacing w:val="1"/>
            <w:sz w:val="20"/>
            <w:szCs w:val="20"/>
          </w:rPr>
          <w:t>ep</w:t>
        </w:r>
        <w:r>
          <w:rPr>
            <w:i/>
            <w:iCs/>
            <w:spacing w:val="-1"/>
            <w:sz w:val="20"/>
            <w:szCs w:val="20"/>
          </w:rPr>
          <w:t>r</w:t>
        </w:r>
        <w:r>
          <w:rPr>
            <w:i/>
            <w:iCs/>
            <w:spacing w:val="1"/>
            <w:sz w:val="20"/>
            <w:szCs w:val="20"/>
          </w:rPr>
          <w:t>o</w:t>
        </w:r>
        <w:r>
          <w:rPr>
            <w:i/>
            <w:iCs/>
            <w:sz w:val="20"/>
            <w:szCs w:val="20"/>
          </w:rPr>
          <w:t>ject</w:t>
        </w:r>
        <w:r>
          <w:rPr>
            <w:i/>
            <w:iCs/>
            <w:spacing w:val="1"/>
            <w:sz w:val="20"/>
            <w:szCs w:val="20"/>
          </w:rPr>
          <w:t>.o</w:t>
        </w:r>
        <w:r>
          <w:rPr>
            <w:i/>
            <w:iCs/>
            <w:spacing w:val="-1"/>
            <w:sz w:val="20"/>
            <w:szCs w:val="20"/>
          </w:rPr>
          <w:t>r</w:t>
        </w:r>
        <w:r>
          <w:rPr>
            <w:i/>
            <w:iCs/>
            <w:spacing w:val="1"/>
            <w:sz w:val="20"/>
            <w:szCs w:val="20"/>
          </w:rPr>
          <w:t>g</w:t>
        </w:r>
        <w:r>
          <w:rPr>
            <w:i/>
            <w:iCs/>
            <w:sz w:val="20"/>
            <w:szCs w:val="20"/>
          </w:rPr>
          <w:t>/</w:t>
        </w:r>
      </w:hyperlink>
      <w:r>
        <w:rPr>
          <w:i/>
          <w:iCs/>
          <w:w w:val="99"/>
          <w:sz w:val="20"/>
          <w:szCs w:val="20"/>
        </w:rPr>
        <w:t xml:space="preserve"> </w:t>
      </w:r>
      <w:r>
        <w:rPr>
          <w:i/>
          <w:iCs/>
          <w:spacing w:val="-1"/>
          <w:sz w:val="20"/>
          <w:szCs w:val="20"/>
        </w:rPr>
        <w:t>C</w:t>
      </w:r>
      <w:r>
        <w:rPr>
          <w:i/>
          <w:iCs/>
          <w:spacing w:val="1"/>
          <w:sz w:val="20"/>
          <w:szCs w:val="20"/>
        </w:rPr>
        <w:t>on</w:t>
      </w:r>
      <w:r>
        <w:rPr>
          <w:i/>
          <w:iCs/>
          <w:sz w:val="20"/>
          <w:szCs w:val="20"/>
        </w:rPr>
        <w:t>te</w:t>
      </w:r>
      <w:r>
        <w:rPr>
          <w:i/>
          <w:iCs/>
          <w:spacing w:val="1"/>
          <w:sz w:val="20"/>
          <w:szCs w:val="20"/>
        </w:rPr>
        <w:t>n</w:t>
      </w:r>
      <w:r>
        <w:rPr>
          <w:i/>
          <w:iCs/>
          <w:sz w:val="20"/>
          <w:szCs w:val="20"/>
        </w:rPr>
        <w:t>t/Wi</w:t>
      </w:r>
      <w:r>
        <w:rPr>
          <w:i/>
          <w:iCs/>
          <w:spacing w:val="-1"/>
          <w:sz w:val="20"/>
          <w:szCs w:val="20"/>
        </w:rPr>
        <w:t>l</w:t>
      </w:r>
      <w:r>
        <w:rPr>
          <w:i/>
          <w:iCs/>
          <w:sz w:val="20"/>
          <w:szCs w:val="20"/>
        </w:rPr>
        <w:t>lie</w:t>
      </w:r>
      <w:r>
        <w:rPr>
          <w:i/>
          <w:iCs/>
          <w:spacing w:val="1"/>
          <w:sz w:val="20"/>
          <w:szCs w:val="20"/>
        </w:rPr>
        <w:t>_</w:t>
      </w:r>
      <w:r>
        <w:rPr>
          <w:i/>
          <w:iCs/>
          <w:sz w:val="20"/>
          <w:szCs w:val="20"/>
        </w:rPr>
        <w:t>J</w:t>
      </w:r>
      <w:r>
        <w:rPr>
          <w:i/>
          <w:iCs/>
          <w:spacing w:val="1"/>
          <w:sz w:val="20"/>
          <w:szCs w:val="20"/>
        </w:rPr>
        <w:t>a</w:t>
      </w:r>
      <w:r>
        <w:rPr>
          <w:i/>
          <w:iCs/>
          <w:sz w:val="20"/>
          <w:szCs w:val="20"/>
        </w:rPr>
        <w:t>c</w:t>
      </w:r>
      <w:r>
        <w:rPr>
          <w:i/>
          <w:iCs/>
          <w:spacing w:val="1"/>
          <w:sz w:val="20"/>
          <w:szCs w:val="20"/>
        </w:rPr>
        <w:t>k</w:t>
      </w:r>
      <w:r>
        <w:rPr>
          <w:i/>
          <w:iCs/>
          <w:spacing w:val="-1"/>
          <w:sz w:val="20"/>
          <w:szCs w:val="20"/>
        </w:rPr>
        <w:t>s</w:t>
      </w:r>
      <w:r>
        <w:rPr>
          <w:i/>
          <w:iCs/>
          <w:spacing w:val="1"/>
          <w:sz w:val="20"/>
          <w:szCs w:val="20"/>
        </w:rPr>
        <w:t>on</w:t>
      </w:r>
      <w:r>
        <w:rPr>
          <w:i/>
          <w:iCs/>
          <w:sz w:val="20"/>
          <w:szCs w:val="20"/>
        </w:rPr>
        <w:t>.</w:t>
      </w:r>
      <w:r>
        <w:rPr>
          <w:i/>
          <w:iCs/>
          <w:spacing w:val="1"/>
          <w:sz w:val="20"/>
          <w:szCs w:val="20"/>
        </w:rPr>
        <w:t>ph</w:t>
      </w:r>
      <w:r>
        <w:rPr>
          <w:i/>
          <w:iCs/>
          <w:spacing w:val="2"/>
          <w:sz w:val="20"/>
          <w:szCs w:val="20"/>
        </w:rPr>
        <w:t>p</w:t>
      </w:r>
      <w:r>
        <w:rPr>
          <w:sz w:val="20"/>
          <w:szCs w:val="20"/>
        </w:rPr>
        <w:t>;</w:t>
      </w:r>
      <w:r>
        <w:rPr>
          <w:spacing w:val="-5"/>
          <w:sz w:val="20"/>
          <w:szCs w:val="20"/>
        </w:rPr>
        <w:t xml:space="preserve"> </w:t>
      </w:r>
      <w:r>
        <w:rPr>
          <w:i/>
          <w:iCs/>
          <w:spacing w:val="-2"/>
          <w:sz w:val="20"/>
          <w:szCs w:val="20"/>
        </w:rPr>
        <w:t>J</w:t>
      </w:r>
      <w:r>
        <w:rPr>
          <w:i/>
          <w:iCs/>
          <w:spacing w:val="1"/>
          <w:sz w:val="20"/>
          <w:szCs w:val="20"/>
        </w:rPr>
        <w:t>a</w:t>
      </w:r>
      <w:r>
        <w:rPr>
          <w:i/>
          <w:iCs/>
          <w:sz w:val="20"/>
          <w:szCs w:val="20"/>
        </w:rPr>
        <w:t>c</w:t>
      </w:r>
      <w:r>
        <w:rPr>
          <w:i/>
          <w:iCs/>
          <w:spacing w:val="1"/>
          <w:sz w:val="20"/>
          <w:szCs w:val="20"/>
        </w:rPr>
        <w:t>k</w:t>
      </w:r>
      <w:r>
        <w:rPr>
          <w:i/>
          <w:iCs/>
          <w:spacing w:val="-1"/>
          <w:sz w:val="20"/>
          <w:szCs w:val="20"/>
        </w:rPr>
        <w:t>s</w:t>
      </w:r>
      <w:r>
        <w:rPr>
          <w:i/>
          <w:iCs/>
          <w:spacing w:val="1"/>
          <w:sz w:val="20"/>
          <w:szCs w:val="20"/>
        </w:rPr>
        <w:t>o</w:t>
      </w:r>
      <w:r>
        <w:rPr>
          <w:i/>
          <w:iCs/>
          <w:sz w:val="20"/>
          <w:szCs w:val="20"/>
        </w:rPr>
        <w:t>n</w:t>
      </w:r>
      <w:r>
        <w:rPr>
          <w:i/>
          <w:iCs/>
          <w:spacing w:val="-4"/>
          <w:sz w:val="20"/>
          <w:szCs w:val="20"/>
        </w:rPr>
        <w:t xml:space="preserve"> </w:t>
      </w:r>
      <w:r>
        <w:rPr>
          <w:i/>
          <w:iCs/>
          <w:sz w:val="20"/>
          <w:szCs w:val="20"/>
        </w:rPr>
        <w:t>v.</w:t>
      </w:r>
      <w:r>
        <w:rPr>
          <w:i/>
          <w:iCs/>
          <w:spacing w:val="-4"/>
          <w:sz w:val="20"/>
          <w:szCs w:val="20"/>
        </w:rPr>
        <w:t xml:space="preserve"> </w:t>
      </w:r>
      <w:r>
        <w:rPr>
          <w:i/>
          <w:iCs/>
          <w:sz w:val="20"/>
          <w:szCs w:val="20"/>
        </w:rPr>
        <w:t>D</w:t>
      </w:r>
      <w:r>
        <w:rPr>
          <w:i/>
          <w:iCs/>
          <w:spacing w:val="1"/>
          <w:sz w:val="20"/>
          <w:szCs w:val="20"/>
        </w:rPr>
        <w:t>a</w:t>
      </w:r>
      <w:r>
        <w:rPr>
          <w:i/>
          <w:iCs/>
          <w:spacing w:val="2"/>
          <w:sz w:val="20"/>
          <w:szCs w:val="20"/>
        </w:rPr>
        <w:t>y</w:t>
      </w:r>
      <w:r>
        <w:rPr>
          <w:sz w:val="20"/>
          <w:szCs w:val="20"/>
        </w:rPr>
        <w:t>,</w:t>
      </w:r>
      <w:r>
        <w:rPr>
          <w:spacing w:val="-7"/>
          <w:sz w:val="20"/>
          <w:szCs w:val="20"/>
        </w:rPr>
        <w:t xml:space="preserve"> </w:t>
      </w:r>
      <w:r>
        <w:rPr>
          <w:sz w:val="20"/>
          <w:szCs w:val="20"/>
        </w:rPr>
        <w:t>N</w:t>
      </w:r>
      <w:r>
        <w:rPr>
          <w:spacing w:val="1"/>
          <w:sz w:val="20"/>
          <w:szCs w:val="20"/>
        </w:rPr>
        <w:t>o</w:t>
      </w:r>
      <w:r>
        <w:rPr>
          <w:sz w:val="20"/>
          <w:szCs w:val="20"/>
        </w:rPr>
        <w:t>.</w:t>
      </w:r>
      <w:r>
        <w:rPr>
          <w:spacing w:val="-4"/>
          <w:sz w:val="20"/>
          <w:szCs w:val="20"/>
        </w:rPr>
        <w:t xml:space="preserve"> </w:t>
      </w:r>
      <w:r>
        <w:rPr>
          <w:spacing w:val="-1"/>
          <w:sz w:val="20"/>
          <w:szCs w:val="20"/>
        </w:rPr>
        <w:t>C</w:t>
      </w:r>
      <w:r>
        <w:rPr>
          <w:sz w:val="20"/>
          <w:szCs w:val="20"/>
        </w:rPr>
        <w:t>i</w:t>
      </w:r>
      <w:r>
        <w:rPr>
          <w:spacing w:val="-2"/>
          <w:sz w:val="20"/>
          <w:szCs w:val="20"/>
        </w:rPr>
        <w:t>v</w:t>
      </w:r>
      <w:r>
        <w:rPr>
          <w:sz w:val="20"/>
          <w:szCs w:val="20"/>
        </w:rPr>
        <w:t>.</w:t>
      </w:r>
      <w:r>
        <w:rPr>
          <w:spacing w:val="-5"/>
          <w:sz w:val="20"/>
          <w:szCs w:val="20"/>
        </w:rPr>
        <w:t xml:space="preserve"> </w:t>
      </w:r>
      <w:r>
        <w:rPr>
          <w:spacing w:val="-3"/>
          <w:sz w:val="20"/>
          <w:szCs w:val="20"/>
        </w:rPr>
        <w:t>A</w:t>
      </w:r>
      <w:r>
        <w:rPr>
          <w:sz w:val="20"/>
          <w:szCs w:val="20"/>
        </w:rPr>
        <w:t>.</w:t>
      </w:r>
      <w:r>
        <w:rPr>
          <w:spacing w:val="-4"/>
          <w:sz w:val="20"/>
          <w:szCs w:val="20"/>
        </w:rPr>
        <w:t xml:space="preserve"> </w:t>
      </w:r>
      <w:r>
        <w:rPr>
          <w:spacing w:val="1"/>
          <w:sz w:val="20"/>
          <w:szCs w:val="20"/>
        </w:rPr>
        <w:t>95</w:t>
      </w:r>
      <w:r>
        <w:rPr>
          <w:spacing w:val="-2"/>
          <w:sz w:val="20"/>
          <w:szCs w:val="20"/>
        </w:rPr>
        <w:t>-</w:t>
      </w:r>
      <w:r>
        <w:rPr>
          <w:spacing w:val="1"/>
          <w:sz w:val="20"/>
          <w:szCs w:val="20"/>
        </w:rPr>
        <w:t>1224</w:t>
      </w:r>
      <w:r>
        <w:rPr>
          <w:sz w:val="20"/>
          <w:szCs w:val="20"/>
        </w:rPr>
        <w:t>,</w:t>
      </w:r>
      <w:r>
        <w:rPr>
          <w:spacing w:val="-5"/>
          <w:sz w:val="20"/>
          <w:szCs w:val="20"/>
        </w:rPr>
        <w:t xml:space="preserve"> </w:t>
      </w:r>
      <w:r>
        <w:rPr>
          <w:spacing w:val="-2"/>
          <w:sz w:val="20"/>
          <w:szCs w:val="20"/>
        </w:rPr>
        <w:t>1</w:t>
      </w:r>
      <w:r>
        <w:rPr>
          <w:spacing w:val="1"/>
          <w:sz w:val="20"/>
          <w:szCs w:val="20"/>
        </w:rPr>
        <w:t>99</w:t>
      </w:r>
      <w:r>
        <w:rPr>
          <w:sz w:val="20"/>
          <w:szCs w:val="20"/>
        </w:rPr>
        <w:t>6</w:t>
      </w:r>
      <w:r>
        <w:rPr>
          <w:spacing w:val="-6"/>
          <w:sz w:val="20"/>
          <w:szCs w:val="20"/>
        </w:rPr>
        <w:t xml:space="preserve"> </w:t>
      </w:r>
      <w:r>
        <w:rPr>
          <w:spacing w:val="1"/>
          <w:sz w:val="20"/>
          <w:szCs w:val="20"/>
        </w:rPr>
        <w:t>W</w:t>
      </w:r>
      <w:r>
        <w:rPr>
          <w:sz w:val="20"/>
          <w:szCs w:val="20"/>
        </w:rPr>
        <w:t>L</w:t>
      </w:r>
      <w:r>
        <w:rPr>
          <w:spacing w:val="-6"/>
          <w:sz w:val="20"/>
          <w:szCs w:val="20"/>
        </w:rPr>
        <w:t xml:space="preserve"> </w:t>
      </w:r>
      <w:r>
        <w:rPr>
          <w:spacing w:val="1"/>
          <w:sz w:val="20"/>
          <w:szCs w:val="20"/>
        </w:rPr>
        <w:t>225</w:t>
      </w:r>
      <w:r>
        <w:rPr>
          <w:spacing w:val="-2"/>
          <w:sz w:val="20"/>
          <w:szCs w:val="20"/>
        </w:rPr>
        <w:t>0</w:t>
      </w:r>
      <w:r>
        <w:rPr>
          <w:spacing w:val="1"/>
          <w:sz w:val="20"/>
          <w:szCs w:val="20"/>
        </w:rPr>
        <w:t>21</w:t>
      </w:r>
      <w:r>
        <w:rPr>
          <w:sz w:val="20"/>
          <w:szCs w:val="20"/>
        </w:rPr>
        <w:t>,</w:t>
      </w:r>
      <w:r>
        <w:rPr>
          <w:spacing w:val="-2"/>
          <w:sz w:val="20"/>
          <w:szCs w:val="20"/>
        </w:rPr>
        <w:t xml:space="preserve"> </w:t>
      </w:r>
      <w:r>
        <w:rPr>
          <w:sz w:val="20"/>
          <w:szCs w:val="20"/>
        </w:rPr>
        <w:t>at</w:t>
      </w:r>
      <w:r>
        <w:rPr>
          <w:spacing w:val="-5"/>
          <w:sz w:val="20"/>
          <w:szCs w:val="20"/>
        </w:rPr>
        <w:t xml:space="preserve"> *</w:t>
      </w:r>
      <w:r>
        <w:rPr>
          <w:sz w:val="20"/>
          <w:szCs w:val="20"/>
        </w:rPr>
        <w:t>1</w:t>
      </w:r>
      <w:r>
        <w:rPr>
          <w:spacing w:val="-4"/>
          <w:sz w:val="20"/>
          <w:szCs w:val="20"/>
        </w:rPr>
        <w:t xml:space="preserve"> </w:t>
      </w:r>
      <w:r>
        <w:rPr>
          <w:sz w:val="20"/>
          <w:szCs w:val="20"/>
        </w:rPr>
        <w:t>(E.D.</w:t>
      </w:r>
      <w:r>
        <w:rPr>
          <w:spacing w:val="-5"/>
          <w:sz w:val="20"/>
          <w:szCs w:val="20"/>
        </w:rPr>
        <w:t xml:space="preserve"> </w:t>
      </w:r>
      <w:r>
        <w:rPr>
          <w:spacing w:val="-2"/>
          <w:sz w:val="20"/>
          <w:szCs w:val="20"/>
        </w:rPr>
        <w:t>L</w:t>
      </w:r>
      <w:r>
        <w:rPr>
          <w:spacing w:val="2"/>
          <w:sz w:val="20"/>
          <w:szCs w:val="20"/>
        </w:rPr>
        <w:t>a</w:t>
      </w:r>
      <w:r>
        <w:rPr>
          <w:sz w:val="20"/>
          <w:szCs w:val="20"/>
        </w:rPr>
        <w:t>.</w:t>
      </w:r>
      <w:r>
        <w:rPr>
          <w:spacing w:val="-4"/>
          <w:sz w:val="20"/>
          <w:szCs w:val="20"/>
        </w:rPr>
        <w:t xml:space="preserve"> </w:t>
      </w:r>
      <w:r>
        <w:rPr>
          <w:sz w:val="20"/>
          <w:szCs w:val="20"/>
        </w:rPr>
        <w:t>May</w:t>
      </w:r>
      <w:r>
        <w:rPr>
          <w:spacing w:val="-8"/>
          <w:sz w:val="20"/>
          <w:szCs w:val="20"/>
        </w:rPr>
        <w:t xml:space="preserve"> </w:t>
      </w:r>
      <w:r>
        <w:rPr>
          <w:spacing w:val="1"/>
          <w:sz w:val="20"/>
          <w:szCs w:val="20"/>
        </w:rPr>
        <w:t>2</w:t>
      </w:r>
      <w:r>
        <w:rPr>
          <w:sz w:val="20"/>
          <w:szCs w:val="20"/>
        </w:rPr>
        <w:t>,</w:t>
      </w:r>
      <w:r>
        <w:rPr>
          <w:spacing w:val="-5"/>
          <w:sz w:val="20"/>
          <w:szCs w:val="20"/>
        </w:rPr>
        <w:t xml:space="preserve"> </w:t>
      </w:r>
      <w:r>
        <w:rPr>
          <w:spacing w:val="1"/>
          <w:sz w:val="20"/>
          <w:szCs w:val="20"/>
        </w:rPr>
        <w:t>1996</w:t>
      </w:r>
      <w:r>
        <w:rPr>
          <w:sz w:val="20"/>
          <w:szCs w:val="20"/>
        </w:rPr>
        <w:t>),</w:t>
      </w:r>
      <w:r>
        <w:rPr>
          <w:w w:val="99"/>
          <w:sz w:val="20"/>
          <w:szCs w:val="20"/>
        </w:rPr>
        <w:t xml:space="preserve"> </w:t>
      </w:r>
      <w:r>
        <w:rPr>
          <w:i/>
          <w:iCs/>
          <w:spacing w:val="-1"/>
          <w:sz w:val="20"/>
          <w:szCs w:val="20"/>
        </w:rPr>
        <w:t>r</w:t>
      </w:r>
      <w:r>
        <w:rPr>
          <w:i/>
          <w:iCs/>
          <w:sz w:val="20"/>
          <w:szCs w:val="20"/>
        </w:rPr>
        <w:t>e</w:t>
      </w:r>
      <w:r>
        <w:rPr>
          <w:i/>
          <w:iCs/>
          <w:spacing w:val="1"/>
          <w:sz w:val="20"/>
          <w:szCs w:val="20"/>
        </w:rPr>
        <w:t>v</w:t>
      </w:r>
      <w:r>
        <w:rPr>
          <w:i/>
          <w:iCs/>
          <w:sz w:val="20"/>
          <w:szCs w:val="20"/>
        </w:rPr>
        <w:t>'</w:t>
      </w:r>
      <w:r>
        <w:rPr>
          <w:i/>
          <w:iCs/>
          <w:spacing w:val="1"/>
          <w:sz w:val="20"/>
          <w:szCs w:val="20"/>
        </w:rPr>
        <w:t>d</w:t>
      </w:r>
      <w:r>
        <w:rPr>
          <w:sz w:val="20"/>
          <w:szCs w:val="20"/>
        </w:rPr>
        <w:t>,</w:t>
      </w:r>
      <w:r>
        <w:rPr>
          <w:spacing w:val="-6"/>
          <w:sz w:val="20"/>
          <w:szCs w:val="20"/>
        </w:rPr>
        <w:t xml:space="preserve"> </w:t>
      </w:r>
      <w:r>
        <w:rPr>
          <w:spacing w:val="1"/>
          <w:sz w:val="20"/>
          <w:szCs w:val="20"/>
        </w:rPr>
        <w:t>12</w:t>
      </w:r>
      <w:r>
        <w:rPr>
          <w:sz w:val="20"/>
          <w:szCs w:val="20"/>
        </w:rPr>
        <w:t>1</w:t>
      </w:r>
      <w:r>
        <w:rPr>
          <w:spacing w:val="-6"/>
          <w:sz w:val="20"/>
          <w:szCs w:val="20"/>
        </w:rPr>
        <w:t xml:space="preserve"> </w:t>
      </w:r>
      <w:r>
        <w:rPr>
          <w:sz w:val="20"/>
          <w:szCs w:val="20"/>
        </w:rPr>
        <w:t>F.</w:t>
      </w:r>
      <w:r>
        <w:rPr>
          <w:spacing w:val="1"/>
          <w:sz w:val="20"/>
          <w:szCs w:val="20"/>
        </w:rPr>
        <w:t>3</w:t>
      </w:r>
      <w:r>
        <w:rPr>
          <w:sz w:val="20"/>
          <w:szCs w:val="20"/>
        </w:rPr>
        <w:t>d</w:t>
      </w:r>
      <w:r>
        <w:rPr>
          <w:spacing w:val="-6"/>
          <w:sz w:val="20"/>
          <w:szCs w:val="20"/>
        </w:rPr>
        <w:t xml:space="preserve"> </w:t>
      </w:r>
      <w:r>
        <w:rPr>
          <w:spacing w:val="1"/>
          <w:sz w:val="20"/>
          <w:szCs w:val="20"/>
        </w:rPr>
        <w:t>70</w:t>
      </w:r>
      <w:r>
        <w:rPr>
          <w:sz w:val="20"/>
          <w:szCs w:val="20"/>
        </w:rPr>
        <w:t>5</w:t>
      </w:r>
      <w:r>
        <w:rPr>
          <w:spacing w:val="-7"/>
          <w:sz w:val="20"/>
          <w:szCs w:val="20"/>
        </w:rPr>
        <w:t xml:space="preserve"> </w:t>
      </w:r>
      <w:r>
        <w:rPr>
          <w:sz w:val="20"/>
          <w:szCs w:val="20"/>
        </w:rPr>
        <w:t>(</w:t>
      </w:r>
      <w:r>
        <w:rPr>
          <w:spacing w:val="3"/>
          <w:sz w:val="20"/>
          <w:szCs w:val="20"/>
        </w:rPr>
        <w:t>5</w:t>
      </w:r>
      <w:r>
        <w:rPr>
          <w:spacing w:val="-1"/>
          <w:sz w:val="20"/>
          <w:szCs w:val="20"/>
        </w:rPr>
        <w:t>t</w:t>
      </w:r>
      <w:r>
        <w:rPr>
          <w:sz w:val="20"/>
          <w:szCs w:val="20"/>
        </w:rPr>
        <w:t>h</w:t>
      </w:r>
      <w:r>
        <w:rPr>
          <w:spacing w:val="-6"/>
          <w:sz w:val="20"/>
          <w:szCs w:val="20"/>
        </w:rPr>
        <w:t xml:space="preserve"> </w:t>
      </w:r>
      <w:r>
        <w:rPr>
          <w:spacing w:val="-1"/>
          <w:sz w:val="20"/>
          <w:szCs w:val="20"/>
        </w:rPr>
        <w:t>C</w:t>
      </w:r>
      <w:r>
        <w:rPr>
          <w:sz w:val="20"/>
          <w:szCs w:val="20"/>
        </w:rPr>
        <w:t>ir.</w:t>
      </w:r>
      <w:r>
        <w:rPr>
          <w:spacing w:val="-5"/>
          <w:sz w:val="20"/>
          <w:szCs w:val="20"/>
        </w:rPr>
        <w:t xml:space="preserve"> </w:t>
      </w:r>
      <w:r>
        <w:rPr>
          <w:spacing w:val="1"/>
          <w:sz w:val="20"/>
          <w:szCs w:val="20"/>
        </w:rPr>
        <w:t>1997</w:t>
      </w:r>
      <w:r>
        <w:rPr>
          <w:spacing w:val="2"/>
          <w:sz w:val="20"/>
          <w:szCs w:val="20"/>
        </w:rPr>
        <w:t>)</w:t>
      </w:r>
      <w:r>
        <w:rPr>
          <w:sz w:val="20"/>
          <w:szCs w:val="20"/>
        </w:rPr>
        <w:t>;</w:t>
      </w:r>
      <w:r>
        <w:rPr>
          <w:spacing w:val="-7"/>
          <w:sz w:val="20"/>
          <w:szCs w:val="20"/>
        </w:rPr>
        <w:t xml:space="preserve"> </w:t>
      </w:r>
      <w:r>
        <w:rPr>
          <w:spacing w:val="1"/>
          <w:sz w:val="20"/>
          <w:szCs w:val="20"/>
        </w:rPr>
        <w:t>B</w:t>
      </w:r>
      <w:r>
        <w:rPr>
          <w:sz w:val="20"/>
          <w:szCs w:val="20"/>
        </w:rPr>
        <w:t>a</w:t>
      </w:r>
      <w:r>
        <w:rPr>
          <w:spacing w:val="1"/>
          <w:sz w:val="20"/>
          <w:szCs w:val="20"/>
        </w:rPr>
        <w:t>r</w:t>
      </w:r>
      <w:r>
        <w:rPr>
          <w:spacing w:val="-1"/>
          <w:sz w:val="20"/>
          <w:szCs w:val="20"/>
        </w:rPr>
        <w:t>s</w:t>
      </w:r>
      <w:r>
        <w:rPr>
          <w:sz w:val="20"/>
          <w:szCs w:val="20"/>
        </w:rPr>
        <w:t>ley</w:t>
      </w:r>
      <w:r>
        <w:rPr>
          <w:spacing w:val="-8"/>
          <w:sz w:val="20"/>
          <w:szCs w:val="20"/>
        </w:rPr>
        <w:t xml:space="preserve"> </w:t>
      </w:r>
      <w:r>
        <w:rPr>
          <w:spacing w:val="1"/>
          <w:sz w:val="20"/>
          <w:szCs w:val="20"/>
        </w:rPr>
        <w:t>198</w:t>
      </w:r>
      <w:r>
        <w:rPr>
          <w:sz w:val="20"/>
          <w:szCs w:val="20"/>
        </w:rPr>
        <w:t>9</w:t>
      </w:r>
      <w:r>
        <w:rPr>
          <w:spacing w:val="-5"/>
          <w:sz w:val="20"/>
          <w:szCs w:val="20"/>
        </w:rPr>
        <w:t xml:space="preserve"> </w:t>
      </w:r>
      <w:r>
        <w:rPr>
          <w:sz w:val="20"/>
          <w:szCs w:val="20"/>
        </w:rPr>
        <w:t>trial</w:t>
      </w:r>
      <w:r>
        <w:rPr>
          <w:spacing w:val="-5"/>
          <w:sz w:val="20"/>
          <w:szCs w:val="20"/>
        </w:rPr>
        <w:t xml:space="preserve"> </w:t>
      </w:r>
      <w:r>
        <w:rPr>
          <w:sz w:val="20"/>
          <w:szCs w:val="20"/>
        </w:rPr>
        <w:t>c</w:t>
      </w:r>
      <w:r>
        <w:rPr>
          <w:spacing w:val="1"/>
          <w:sz w:val="20"/>
          <w:szCs w:val="20"/>
        </w:rPr>
        <w:t>o</w:t>
      </w:r>
      <w:r>
        <w:rPr>
          <w:spacing w:val="-2"/>
          <w:sz w:val="20"/>
          <w:szCs w:val="20"/>
        </w:rPr>
        <w:t>u</w:t>
      </w:r>
      <w:r>
        <w:rPr>
          <w:sz w:val="20"/>
          <w:szCs w:val="20"/>
        </w:rPr>
        <w:t>rt</w:t>
      </w:r>
      <w:r>
        <w:rPr>
          <w:spacing w:val="-6"/>
          <w:sz w:val="20"/>
          <w:szCs w:val="20"/>
        </w:rPr>
        <w:t xml:space="preserve"> </w:t>
      </w:r>
      <w:r>
        <w:rPr>
          <w:sz w:val="20"/>
          <w:szCs w:val="20"/>
        </w:rPr>
        <w:t>te</w:t>
      </w:r>
      <w:r>
        <w:rPr>
          <w:spacing w:val="-1"/>
          <w:sz w:val="20"/>
          <w:szCs w:val="20"/>
        </w:rPr>
        <w:t>s</w:t>
      </w:r>
      <w:r>
        <w:rPr>
          <w:sz w:val="20"/>
          <w:szCs w:val="20"/>
        </w:rPr>
        <w:t>t</w:t>
      </w:r>
      <w:r>
        <w:rPr>
          <w:spacing w:val="2"/>
          <w:sz w:val="20"/>
          <w:szCs w:val="20"/>
        </w:rPr>
        <w:t>i</w:t>
      </w:r>
      <w:r>
        <w:rPr>
          <w:spacing w:val="-5"/>
          <w:sz w:val="20"/>
          <w:szCs w:val="20"/>
        </w:rPr>
        <w:t>m</w:t>
      </w:r>
      <w:r>
        <w:rPr>
          <w:spacing w:val="3"/>
          <w:sz w:val="20"/>
          <w:szCs w:val="20"/>
        </w:rPr>
        <w:t>o</w:t>
      </w:r>
      <w:r>
        <w:rPr>
          <w:spacing w:val="1"/>
          <w:sz w:val="20"/>
          <w:szCs w:val="20"/>
        </w:rPr>
        <w:t>n</w:t>
      </w:r>
      <w:r>
        <w:rPr>
          <w:spacing w:val="2"/>
          <w:sz w:val="20"/>
          <w:szCs w:val="20"/>
        </w:rPr>
        <w:t>y</w:t>
      </w:r>
      <w:r>
        <w:rPr>
          <w:sz w:val="20"/>
          <w:szCs w:val="20"/>
        </w:rPr>
        <w:t>,</w:t>
      </w:r>
      <w:r>
        <w:rPr>
          <w:spacing w:val="-4"/>
          <w:sz w:val="20"/>
          <w:szCs w:val="20"/>
        </w:rPr>
        <w:t xml:space="preserve"> </w:t>
      </w:r>
      <w:r>
        <w:rPr>
          <w:i/>
          <w:iCs/>
          <w:sz w:val="20"/>
          <w:szCs w:val="20"/>
        </w:rPr>
        <w:t>t</w:t>
      </w:r>
      <w:r>
        <w:rPr>
          <w:i/>
          <w:iCs/>
          <w:spacing w:val="-1"/>
          <w:sz w:val="20"/>
          <w:szCs w:val="20"/>
        </w:rPr>
        <w:t>r</w:t>
      </w:r>
      <w:r>
        <w:rPr>
          <w:i/>
          <w:iCs/>
          <w:spacing w:val="1"/>
          <w:sz w:val="20"/>
          <w:szCs w:val="20"/>
        </w:rPr>
        <w:t>an</w:t>
      </w:r>
      <w:r>
        <w:rPr>
          <w:i/>
          <w:iCs/>
          <w:spacing w:val="-1"/>
          <w:sz w:val="20"/>
          <w:szCs w:val="20"/>
        </w:rPr>
        <w:t>s</w:t>
      </w:r>
      <w:r>
        <w:rPr>
          <w:i/>
          <w:iCs/>
          <w:sz w:val="20"/>
          <w:szCs w:val="20"/>
        </w:rPr>
        <w:t>cript</w:t>
      </w:r>
      <w:r>
        <w:rPr>
          <w:i/>
          <w:iCs/>
          <w:spacing w:val="-6"/>
          <w:sz w:val="20"/>
          <w:szCs w:val="20"/>
        </w:rPr>
        <w:t xml:space="preserve"> </w:t>
      </w:r>
      <w:r>
        <w:rPr>
          <w:i/>
          <w:iCs/>
          <w:spacing w:val="1"/>
          <w:sz w:val="20"/>
          <w:szCs w:val="20"/>
        </w:rPr>
        <w:t>a</w:t>
      </w:r>
      <w:r>
        <w:rPr>
          <w:i/>
          <w:iCs/>
          <w:sz w:val="20"/>
          <w:szCs w:val="20"/>
        </w:rPr>
        <w:t>v</w:t>
      </w:r>
      <w:r>
        <w:rPr>
          <w:i/>
          <w:iCs/>
          <w:spacing w:val="1"/>
          <w:sz w:val="20"/>
          <w:szCs w:val="20"/>
        </w:rPr>
        <w:t>a</w:t>
      </w:r>
      <w:r>
        <w:rPr>
          <w:i/>
          <w:iCs/>
          <w:sz w:val="20"/>
          <w:szCs w:val="20"/>
        </w:rPr>
        <w:t>il</w:t>
      </w:r>
      <w:r>
        <w:rPr>
          <w:i/>
          <w:iCs/>
          <w:spacing w:val="1"/>
          <w:sz w:val="20"/>
          <w:szCs w:val="20"/>
        </w:rPr>
        <w:t>ab</w:t>
      </w:r>
      <w:r>
        <w:rPr>
          <w:i/>
          <w:iCs/>
          <w:sz w:val="20"/>
          <w:szCs w:val="20"/>
        </w:rPr>
        <w:t>le</w:t>
      </w:r>
      <w:r>
        <w:rPr>
          <w:i/>
          <w:iCs/>
          <w:spacing w:val="-5"/>
          <w:sz w:val="20"/>
          <w:szCs w:val="20"/>
        </w:rPr>
        <w:t xml:space="preserve"> </w:t>
      </w:r>
      <w:r>
        <w:rPr>
          <w:i/>
          <w:iCs/>
          <w:spacing w:val="1"/>
          <w:sz w:val="20"/>
          <w:szCs w:val="20"/>
        </w:rPr>
        <w:t>a</w:t>
      </w:r>
      <w:r>
        <w:rPr>
          <w:i/>
          <w:iCs/>
          <w:sz w:val="20"/>
          <w:szCs w:val="20"/>
        </w:rPr>
        <w:t>t</w:t>
      </w:r>
      <w:r>
        <w:rPr>
          <w:i/>
          <w:iCs/>
          <w:spacing w:val="-3"/>
          <w:sz w:val="20"/>
          <w:szCs w:val="20"/>
        </w:rPr>
        <w:t xml:space="preserve"> </w:t>
      </w:r>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.l</w:t>
      </w:r>
      <w:r>
        <w:rPr>
          <w:i/>
          <w:iCs/>
          <w:spacing w:val="1"/>
          <w:sz w:val="20"/>
          <w:szCs w:val="20"/>
        </w:rPr>
        <w:t>a</w:t>
      </w:r>
      <w:r>
        <w:rPr>
          <w:i/>
          <w:iCs/>
          <w:spacing w:val="-1"/>
          <w:sz w:val="20"/>
          <w:szCs w:val="20"/>
        </w:rPr>
        <w:t>w</w:t>
      </w:r>
      <w:r>
        <w:rPr>
          <w:i/>
          <w:iCs/>
          <w:sz w:val="20"/>
          <w:szCs w:val="20"/>
        </w:rPr>
        <w:t>.</w:t>
      </w:r>
      <w:r>
        <w:rPr>
          <w:i/>
          <w:iCs/>
          <w:w w:val="99"/>
          <w:sz w:val="20"/>
          <w:szCs w:val="20"/>
        </w:rPr>
        <w:t xml:space="preserve"> </w:t>
      </w:r>
      <w:r>
        <w:rPr>
          <w:i/>
          <w:iCs/>
          <w:sz w:val="20"/>
          <w:szCs w:val="20"/>
        </w:rPr>
        <w:t>virgi</w:t>
      </w:r>
      <w:r>
        <w:rPr>
          <w:i/>
          <w:iCs/>
          <w:spacing w:val="1"/>
          <w:sz w:val="20"/>
          <w:szCs w:val="20"/>
        </w:rPr>
        <w:t>n</w:t>
      </w:r>
      <w:r>
        <w:rPr>
          <w:i/>
          <w:iCs/>
          <w:sz w:val="20"/>
          <w:szCs w:val="20"/>
        </w:rPr>
        <w:t>i</w:t>
      </w:r>
      <w:r>
        <w:rPr>
          <w:i/>
          <w:iCs/>
          <w:spacing w:val="1"/>
          <w:sz w:val="20"/>
          <w:szCs w:val="20"/>
        </w:rPr>
        <w:t>a</w:t>
      </w:r>
      <w:r>
        <w:rPr>
          <w:i/>
          <w:iCs/>
          <w:sz w:val="20"/>
          <w:szCs w:val="20"/>
        </w:rPr>
        <w:t>.e</w:t>
      </w:r>
      <w:r>
        <w:rPr>
          <w:i/>
          <w:iCs/>
          <w:spacing w:val="1"/>
          <w:sz w:val="20"/>
          <w:szCs w:val="20"/>
        </w:rPr>
        <w:t>du</w:t>
      </w:r>
      <w:r>
        <w:rPr>
          <w:i/>
          <w:iCs/>
          <w:sz w:val="20"/>
          <w:szCs w:val="20"/>
        </w:rPr>
        <w:t>/</w:t>
      </w:r>
      <w:r>
        <w:rPr>
          <w:i/>
          <w:iCs/>
          <w:spacing w:val="1"/>
          <w:sz w:val="20"/>
          <w:szCs w:val="20"/>
        </w:rPr>
        <w:t>pd</w:t>
      </w:r>
      <w:r>
        <w:rPr>
          <w:i/>
          <w:iCs/>
          <w:sz w:val="20"/>
          <w:szCs w:val="20"/>
        </w:rPr>
        <w:t>f/f</w:t>
      </w:r>
      <w:r>
        <w:rPr>
          <w:i/>
          <w:iCs/>
          <w:spacing w:val="1"/>
          <w:sz w:val="20"/>
          <w:szCs w:val="20"/>
        </w:rPr>
        <w:t>a</w:t>
      </w:r>
      <w:r>
        <w:rPr>
          <w:i/>
          <w:iCs/>
          <w:spacing w:val="-2"/>
          <w:sz w:val="20"/>
          <w:szCs w:val="20"/>
        </w:rPr>
        <w:t>c</w:t>
      </w:r>
      <w:r>
        <w:rPr>
          <w:i/>
          <w:iCs/>
          <w:spacing w:val="1"/>
          <w:sz w:val="20"/>
          <w:szCs w:val="20"/>
        </w:rPr>
        <w:t>u</w:t>
      </w:r>
      <w:r>
        <w:rPr>
          <w:i/>
          <w:iCs/>
          <w:sz w:val="20"/>
          <w:szCs w:val="20"/>
        </w:rPr>
        <w:t>lty/</w:t>
      </w:r>
      <w:r>
        <w:rPr>
          <w:i/>
          <w:iCs/>
          <w:spacing w:val="1"/>
          <w:sz w:val="20"/>
          <w:szCs w:val="20"/>
        </w:rPr>
        <w:t>ga</w:t>
      </w:r>
      <w:r>
        <w:rPr>
          <w:i/>
          <w:iCs/>
          <w:spacing w:val="-1"/>
          <w:sz w:val="20"/>
          <w:szCs w:val="20"/>
        </w:rPr>
        <w:t>rr</w:t>
      </w:r>
      <w:r>
        <w:rPr>
          <w:i/>
          <w:iCs/>
          <w:sz w:val="20"/>
          <w:szCs w:val="20"/>
        </w:rPr>
        <w:t>et</w:t>
      </w:r>
      <w:r>
        <w:rPr>
          <w:i/>
          <w:iCs/>
          <w:spacing w:val="2"/>
          <w:sz w:val="20"/>
          <w:szCs w:val="20"/>
        </w:rPr>
        <w:t>t</w:t>
      </w:r>
      <w:r>
        <w:rPr>
          <w:i/>
          <w:iCs/>
          <w:sz w:val="20"/>
          <w:szCs w:val="20"/>
        </w:rPr>
        <w:t>/i</w:t>
      </w:r>
      <w:r>
        <w:rPr>
          <w:i/>
          <w:iCs/>
          <w:spacing w:val="1"/>
          <w:sz w:val="20"/>
          <w:szCs w:val="20"/>
        </w:rPr>
        <w:t>nno</w:t>
      </w:r>
      <w:r>
        <w:rPr>
          <w:i/>
          <w:iCs/>
          <w:sz w:val="20"/>
          <w:szCs w:val="20"/>
        </w:rPr>
        <w:t>c</w:t>
      </w:r>
      <w:r>
        <w:rPr>
          <w:i/>
          <w:iCs/>
          <w:spacing w:val="1"/>
          <w:sz w:val="20"/>
          <w:szCs w:val="20"/>
        </w:rPr>
        <w:t>en</w:t>
      </w:r>
      <w:r>
        <w:rPr>
          <w:i/>
          <w:iCs/>
          <w:sz w:val="20"/>
          <w:szCs w:val="20"/>
        </w:rPr>
        <w:t>c</w:t>
      </w:r>
      <w:r>
        <w:rPr>
          <w:i/>
          <w:iCs/>
          <w:spacing w:val="1"/>
          <w:sz w:val="20"/>
          <w:szCs w:val="20"/>
        </w:rPr>
        <w:t>e</w:t>
      </w:r>
      <w:r>
        <w:rPr>
          <w:i/>
          <w:iCs/>
          <w:sz w:val="20"/>
          <w:szCs w:val="20"/>
        </w:rPr>
        <w:t>/j</w:t>
      </w:r>
      <w:r>
        <w:rPr>
          <w:i/>
          <w:iCs/>
          <w:spacing w:val="1"/>
          <w:sz w:val="20"/>
          <w:szCs w:val="20"/>
        </w:rPr>
        <w:t>a</w:t>
      </w:r>
      <w:r>
        <w:rPr>
          <w:i/>
          <w:iCs/>
          <w:sz w:val="20"/>
          <w:szCs w:val="20"/>
        </w:rPr>
        <w:t>c</w:t>
      </w:r>
      <w:r>
        <w:rPr>
          <w:i/>
          <w:iCs/>
          <w:spacing w:val="1"/>
          <w:sz w:val="20"/>
          <w:szCs w:val="20"/>
        </w:rPr>
        <w:t>k</w:t>
      </w:r>
      <w:r>
        <w:rPr>
          <w:i/>
          <w:iCs/>
          <w:spacing w:val="-1"/>
          <w:sz w:val="20"/>
          <w:szCs w:val="20"/>
        </w:rPr>
        <w:t>s</w:t>
      </w:r>
      <w:r>
        <w:rPr>
          <w:i/>
          <w:iCs/>
          <w:spacing w:val="1"/>
          <w:sz w:val="20"/>
          <w:szCs w:val="20"/>
        </w:rPr>
        <w:t>on</w:t>
      </w:r>
      <w:r>
        <w:rPr>
          <w:i/>
          <w:iCs/>
          <w:spacing w:val="-2"/>
          <w:sz w:val="20"/>
          <w:szCs w:val="20"/>
        </w:rPr>
        <w:t>.</w:t>
      </w:r>
      <w:r>
        <w:rPr>
          <w:i/>
          <w:iCs/>
          <w:spacing w:val="1"/>
          <w:sz w:val="20"/>
          <w:szCs w:val="20"/>
        </w:rPr>
        <w:t>pd</w:t>
      </w:r>
      <w:r>
        <w:rPr>
          <w:i/>
          <w:iCs/>
          <w:spacing w:val="2"/>
          <w:sz w:val="20"/>
          <w:szCs w:val="20"/>
        </w:rPr>
        <w:t>f</w:t>
      </w:r>
      <w:r>
        <w:rPr>
          <w:sz w:val="20"/>
          <w:szCs w:val="20"/>
        </w:rPr>
        <w:t>.</w:t>
      </w:r>
    </w:p>
    <w:p w:rsidR="005A6431" w:rsidRDefault="000B1C17" w:rsidP="000B1C17">
      <w:pPr>
        <w:tabs>
          <w:tab w:val="left" w:pos="215"/>
        </w:tabs>
        <w:kinsoku w:val="0"/>
        <w:overflowPunct w:val="0"/>
        <w:spacing w:before="72" w:line="239" w:lineRule="auto"/>
        <w:ind w:right="336"/>
      </w:pPr>
      <w:r w:rsidRPr="000B1C17">
        <w:rPr>
          <w:spacing w:val="-3"/>
          <w:sz w:val="20"/>
          <w:szCs w:val="20"/>
          <w:vertAlign w:val="superscript"/>
        </w:rPr>
        <w:t>3</w:t>
      </w:r>
      <w:r w:rsidR="005A6431" w:rsidRPr="000B1C17">
        <w:rPr>
          <w:spacing w:val="-3"/>
          <w:sz w:val="20"/>
          <w:szCs w:val="20"/>
        </w:rPr>
        <w:t>A</w:t>
      </w:r>
      <w:r w:rsidR="005A6431" w:rsidRPr="000B1C17">
        <w:rPr>
          <w:sz w:val="20"/>
          <w:szCs w:val="20"/>
        </w:rPr>
        <w:t>ll</w:t>
      </w:r>
      <w:r w:rsidR="005A6431" w:rsidRPr="000B1C17">
        <w:rPr>
          <w:spacing w:val="-6"/>
          <w:sz w:val="20"/>
          <w:szCs w:val="20"/>
        </w:rPr>
        <w:t xml:space="preserve"> </w:t>
      </w:r>
      <w:r w:rsidR="005A6431" w:rsidRPr="000B1C17">
        <w:rPr>
          <w:spacing w:val="1"/>
          <w:sz w:val="20"/>
          <w:szCs w:val="20"/>
        </w:rPr>
        <w:t>r</w:t>
      </w:r>
      <w:r w:rsidR="005A6431" w:rsidRPr="000B1C17">
        <w:rPr>
          <w:sz w:val="20"/>
          <w:szCs w:val="20"/>
        </w:rPr>
        <w:t>e</w:t>
      </w:r>
      <w:r w:rsidR="005A6431" w:rsidRPr="000B1C17">
        <w:rPr>
          <w:spacing w:val="1"/>
          <w:sz w:val="20"/>
          <w:szCs w:val="20"/>
        </w:rPr>
        <w:t>p</w:t>
      </w:r>
      <w:r w:rsidR="005A6431" w:rsidRPr="000B1C17">
        <w:rPr>
          <w:sz w:val="20"/>
          <w:szCs w:val="20"/>
        </w:rPr>
        <w:t>rese</w:t>
      </w:r>
      <w:r w:rsidR="005A6431" w:rsidRPr="000B1C17">
        <w:rPr>
          <w:spacing w:val="1"/>
          <w:sz w:val="20"/>
          <w:szCs w:val="20"/>
        </w:rPr>
        <w:t>n</w:t>
      </w:r>
      <w:r w:rsidR="005A6431" w:rsidRPr="000B1C17">
        <w:rPr>
          <w:sz w:val="20"/>
          <w:szCs w:val="20"/>
        </w:rPr>
        <w:t>tati</w:t>
      </w:r>
      <w:r w:rsidR="005A6431" w:rsidRPr="000B1C17">
        <w:rPr>
          <w:spacing w:val="1"/>
          <w:sz w:val="20"/>
          <w:szCs w:val="20"/>
        </w:rPr>
        <w:t>on</w:t>
      </w:r>
      <w:r w:rsidR="005A6431" w:rsidRPr="000B1C17">
        <w:rPr>
          <w:sz w:val="20"/>
          <w:szCs w:val="20"/>
        </w:rPr>
        <w:t>s</w:t>
      </w:r>
      <w:r w:rsidR="005A6431" w:rsidRPr="000B1C17">
        <w:rPr>
          <w:spacing w:val="-6"/>
          <w:sz w:val="20"/>
          <w:szCs w:val="20"/>
        </w:rPr>
        <w:t xml:space="preserve"> </w:t>
      </w:r>
      <w:r w:rsidR="005A6431" w:rsidRPr="000B1C17">
        <w:rPr>
          <w:sz w:val="20"/>
          <w:szCs w:val="20"/>
        </w:rPr>
        <w:t>t</w:t>
      </w:r>
      <w:r w:rsidR="005A6431" w:rsidRPr="000B1C17">
        <w:rPr>
          <w:spacing w:val="-2"/>
          <w:sz w:val="20"/>
          <w:szCs w:val="20"/>
        </w:rPr>
        <w:t>h</w:t>
      </w:r>
      <w:r w:rsidR="005A6431" w:rsidRPr="000B1C17">
        <w:rPr>
          <w:sz w:val="20"/>
          <w:szCs w:val="20"/>
        </w:rPr>
        <w:t>at</w:t>
      </w:r>
      <w:r w:rsidR="005A6431" w:rsidRPr="000B1C17">
        <w:rPr>
          <w:spacing w:val="-5"/>
          <w:sz w:val="20"/>
          <w:szCs w:val="20"/>
        </w:rPr>
        <w:t xml:space="preserve"> </w:t>
      </w:r>
      <w:r w:rsidR="005A6431" w:rsidRPr="000B1C17">
        <w:rPr>
          <w:spacing w:val="2"/>
          <w:sz w:val="20"/>
          <w:szCs w:val="20"/>
        </w:rPr>
        <w:t>t</w:t>
      </w:r>
      <w:r w:rsidR="005A6431" w:rsidRPr="000B1C17">
        <w:rPr>
          <w:spacing w:val="-2"/>
          <w:sz w:val="20"/>
          <w:szCs w:val="20"/>
        </w:rPr>
        <w:t>h</w:t>
      </w:r>
      <w:r w:rsidR="005A6431" w:rsidRPr="000B1C17">
        <w:rPr>
          <w:sz w:val="20"/>
          <w:szCs w:val="20"/>
        </w:rPr>
        <w:t>e</w:t>
      </w:r>
      <w:r w:rsidR="005A6431" w:rsidRPr="000B1C17">
        <w:rPr>
          <w:spacing w:val="-5"/>
          <w:sz w:val="20"/>
          <w:szCs w:val="20"/>
        </w:rPr>
        <w:t xml:space="preserve"> </w:t>
      </w:r>
      <w:r w:rsidR="005A6431" w:rsidRPr="000B1C17">
        <w:rPr>
          <w:spacing w:val="1"/>
          <w:sz w:val="20"/>
          <w:szCs w:val="20"/>
        </w:rPr>
        <w:t>d</w:t>
      </w:r>
      <w:r w:rsidR="005A6431" w:rsidRPr="000B1C17">
        <w:rPr>
          <w:spacing w:val="2"/>
          <w:sz w:val="20"/>
          <w:szCs w:val="20"/>
        </w:rPr>
        <w:t>e</w:t>
      </w:r>
      <w:r w:rsidR="005A6431" w:rsidRPr="000B1C17">
        <w:rPr>
          <w:spacing w:val="-2"/>
          <w:sz w:val="20"/>
          <w:szCs w:val="20"/>
        </w:rPr>
        <w:t>n</w:t>
      </w:r>
      <w:r w:rsidR="005A6431" w:rsidRPr="000B1C17">
        <w:rPr>
          <w:sz w:val="20"/>
          <w:szCs w:val="20"/>
        </w:rPr>
        <w:t>ti</w:t>
      </w:r>
      <w:r w:rsidR="005A6431" w:rsidRPr="000B1C17">
        <w:rPr>
          <w:spacing w:val="1"/>
          <w:sz w:val="20"/>
          <w:szCs w:val="20"/>
        </w:rPr>
        <w:t>s</w:t>
      </w:r>
      <w:r w:rsidR="005A6431" w:rsidRPr="000B1C17">
        <w:rPr>
          <w:sz w:val="20"/>
          <w:szCs w:val="20"/>
        </w:rPr>
        <w:t>ts</w:t>
      </w:r>
      <w:r w:rsidR="005A6431" w:rsidRPr="000B1C17">
        <w:rPr>
          <w:spacing w:val="-6"/>
          <w:sz w:val="20"/>
          <w:szCs w:val="20"/>
        </w:rPr>
        <w:t xml:space="preserve"> </w:t>
      </w:r>
      <w:r w:rsidR="005A6431" w:rsidRPr="000B1C17">
        <w:rPr>
          <w:sz w:val="20"/>
          <w:szCs w:val="20"/>
        </w:rPr>
        <w:t>at</w:t>
      </w:r>
      <w:r w:rsidR="005A6431" w:rsidRPr="000B1C17">
        <w:rPr>
          <w:spacing w:val="-5"/>
          <w:sz w:val="20"/>
          <w:szCs w:val="20"/>
        </w:rPr>
        <w:t xml:space="preserve"> </w:t>
      </w:r>
      <w:r w:rsidR="005A6431" w:rsidRPr="000B1C17">
        <w:rPr>
          <w:sz w:val="20"/>
          <w:szCs w:val="20"/>
        </w:rPr>
        <w:t>i</w:t>
      </w:r>
      <w:r w:rsidR="005A6431" w:rsidRPr="000B1C17">
        <w:rPr>
          <w:spacing w:val="1"/>
          <w:sz w:val="20"/>
          <w:szCs w:val="20"/>
        </w:rPr>
        <w:t>ss</w:t>
      </w:r>
      <w:r w:rsidR="005A6431" w:rsidRPr="000B1C17">
        <w:rPr>
          <w:spacing w:val="-2"/>
          <w:sz w:val="20"/>
          <w:szCs w:val="20"/>
        </w:rPr>
        <w:t>u</w:t>
      </w:r>
      <w:r w:rsidR="005A6431" w:rsidRPr="000B1C17">
        <w:rPr>
          <w:sz w:val="20"/>
          <w:szCs w:val="20"/>
        </w:rPr>
        <w:t>e</w:t>
      </w:r>
      <w:r w:rsidR="005A6431" w:rsidRPr="000B1C17">
        <w:rPr>
          <w:spacing w:val="-5"/>
          <w:sz w:val="20"/>
          <w:szCs w:val="20"/>
        </w:rPr>
        <w:t xml:space="preserve"> </w:t>
      </w:r>
      <w:r w:rsidR="005A6431" w:rsidRPr="000B1C17">
        <w:rPr>
          <w:sz w:val="20"/>
          <w:szCs w:val="20"/>
        </w:rPr>
        <w:t>in</w:t>
      </w:r>
      <w:r w:rsidR="005A6431" w:rsidRPr="000B1C17">
        <w:rPr>
          <w:spacing w:val="-6"/>
          <w:sz w:val="20"/>
          <w:szCs w:val="20"/>
        </w:rPr>
        <w:t xml:space="preserve"> </w:t>
      </w:r>
      <w:r w:rsidR="005A6431" w:rsidRPr="000B1C17">
        <w:rPr>
          <w:spacing w:val="2"/>
          <w:sz w:val="20"/>
          <w:szCs w:val="20"/>
        </w:rPr>
        <w:t>t</w:t>
      </w:r>
      <w:r w:rsidR="005A6431" w:rsidRPr="000B1C17">
        <w:rPr>
          <w:spacing w:val="-2"/>
          <w:sz w:val="20"/>
          <w:szCs w:val="20"/>
        </w:rPr>
        <w:t>h</w:t>
      </w:r>
      <w:r w:rsidR="005A6431" w:rsidRPr="000B1C17">
        <w:rPr>
          <w:sz w:val="20"/>
          <w:szCs w:val="20"/>
        </w:rPr>
        <w:t>is</w:t>
      </w:r>
      <w:r w:rsidR="005A6431" w:rsidRPr="000B1C17">
        <w:rPr>
          <w:spacing w:val="-6"/>
          <w:sz w:val="20"/>
          <w:szCs w:val="20"/>
        </w:rPr>
        <w:t xml:space="preserve"> </w:t>
      </w:r>
      <w:r w:rsidR="005A6431" w:rsidRPr="000B1C17">
        <w:rPr>
          <w:sz w:val="20"/>
          <w:szCs w:val="20"/>
        </w:rPr>
        <w:t>a</w:t>
      </w:r>
      <w:r w:rsidR="005A6431" w:rsidRPr="000B1C17">
        <w:rPr>
          <w:spacing w:val="1"/>
          <w:sz w:val="20"/>
          <w:szCs w:val="20"/>
        </w:rPr>
        <w:t>pp</w:t>
      </w:r>
      <w:r w:rsidR="005A6431" w:rsidRPr="000B1C17">
        <w:rPr>
          <w:sz w:val="20"/>
          <w:szCs w:val="20"/>
        </w:rPr>
        <w:t>e</w:t>
      </w:r>
      <w:r w:rsidR="005A6431" w:rsidRPr="000B1C17">
        <w:rPr>
          <w:spacing w:val="-1"/>
          <w:sz w:val="20"/>
          <w:szCs w:val="20"/>
        </w:rPr>
        <w:t>n</w:t>
      </w:r>
      <w:r w:rsidR="005A6431" w:rsidRPr="000B1C17">
        <w:rPr>
          <w:spacing w:val="1"/>
          <w:sz w:val="20"/>
          <w:szCs w:val="20"/>
        </w:rPr>
        <w:t>d</w:t>
      </w:r>
      <w:r w:rsidR="005A6431" w:rsidRPr="000B1C17">
        <w:rPr>
          <w:spacing w:val="2"/>
          <w:sz w:val="20"/>
          <w:szCs w:val="20"/>
        </w:rPr>
        <w:t>i</w:t>
      </w:r>
      <w:r w:rsidR="005A6431" w:rsidRPr="000B1C17">
        <w:rPr>
          <w:sz w:val="20"/>
          <w:szCs w:val="20"/>
        </w:rPr>
        <w:t>x</w:t>
      </w:r>
      <w:r w:rsidR="005A6431" w:rsidRPr="000B1C17">
        <w:rPr>
          <w:spacing w:val="-5"/>
          <w:sz w:val="20"/>
          <w:szCs w:val="20"/>
        </w:rPr>
        <w:t xml:space="preserve"> </w:t>
      </w:r>
      <w:r w:rsidR="005A6431" w:rsidRPr="000B1C17">
        <w:rPr>
          <w:spacing w:val="-3"/>
          <w:sz w:val="20"/>
          <w:szCs w:val="20"/>
        </w:rPr>
        <w:t>w</w:t>
      </w:r>
      <w:r w:rsidR="005A6431" w:rsidRPr="000B1C17">
        <w:rPr>
          <w:sz w:val="20"/>
          <w:szCs w:val="20"/>
        </w:rPr>
        <w:t>e</w:t>
      </w:r>
      <w:r w:rsidR="005A6431" w:rsidRPr="000B1C17">
        <w:rPr>
          <w:spacing w:val="1"/>
          <w:sz w:val="20"/>
          <w:szCs w:val="20"/>
        </w:rPr>
        <w:t>r</w:t>
      </w:r>
      <w:r w:rsidR="005A6431" w:rsidRPr="000B1C17">
        <w:rPr>
          <w:sz w:val="20"/>
          <w:szCs w:val="20"/>
        </w:rPr>
        <w:t>e</w:t>
      </w:r>
      <w:r w:rsidR="005A6431" w:rsidRPr="000B1C17">
        <w:rPr>
          <w:spacing w:val="1"/>
          <w:sz w:val="20"/>
          <w:szCs w:val="20"/>
        </w:rPr>
        <w:t xml:space="preserve"> </w:t>
      </w:r>
      <w:r w:rsidR="005A6431" w:rsidRPr="000B1C17">
        <w:rPr>
          <w:spacing w:val="2"/>
          <w:sz w:val="20"/>
          <w:szCs w:val="20"/>
        </w:rPr>
        <w:t>"</w:t>
      </w:r>
      <w:r w:rsidR="005A6431" w:rsidRPr="000B1C17">
        <w:rPr>
          <w:spacing w:val="1"/>
          <w:sz w:val="20"/>
          <w:szCs w:val="20"/>
        </w:rPr>
        <w:t>bo</w:t>
      </w:r>
      <w:r w:rsidR="005A6431" w:rsidRPr="000B1C17">
        <w:rPr>
          <w:sz w:val="20"/>
          <w:szCs w:val="20"/>
        </w:rPr>
        <w:t>a</w:t>
      </w:r>
      <w:r w:rsidR="005A6431" w:rsidRPr="000B1C17">
        <w:rPr>
          <w:spacing w:val="1"/>
          <w:sz w:val="20"/>
          <w:szCs w:val="20"/>
        </w:rPr>
        <w:t>rd</w:t>
      </w:r>
      <w:r w:rsidR="005A6431" w:rsidRPr="000B1C17">
        <w:rPr>
          <w:spacing w:val="-2"/>
          <w:sz w:val="20"/>
          <w:szCs w:val="20"/>
        </w:rPr>
        <w:t>-</w:t>
      </w:r>
      <w:r w:rsidR="005A6431" w:rsidRPr="000B1C17">
        <w:rPr>
          <w:sz w:val="20"/>
          <w:szCs w:val="20"/>
        </w:rPr>
        <w:t>c</w:t>
      </w:r>
      <w:r w:rsidR="005A6431" w:rsidRPr="000B1C17">
        <w:rPr>
          <w:spacing w:val="1"/>
          <w:sz w:val="20"/>
          <w:szCs w:val="20"/>
        </w:rPr>
        <w:t>e</w:t>
      </w:r>
      <w:r w:rsidR="005A6431" w:rsidRPr="000B1C17">
        <w:rPr>
          <w:sz w:val="20"/>
          <w:szCs w:val="20"/>
        </w:rPr>
        <w:t>rti</w:t>
      </w:r>
      <w:r w:rsidR="005A6431" w:rsidRPr="000B1C17">
        <w:rPr>
          <w:spacing w:val="-2"/>
          <w:sz w:val="20"/>
          <w:szCs w:val="20"/>
        </w:rPr>
        <w:t>f</w:t>
      </w:r>
      <w:r w:rsidR="005A6431" w:rsidRPr="000B1C17">
        <w:rPr>
          <w:sz w:val="20"/>
          <w:szCs w:val="20"/>
        </w:rPr>
        <w:t>ied</w:t>
      </w:r>
      <w:r w:rsidR="005A6431" w:rsidRPr="000B1C17">
        <w:rPr>
          <w:spacing w:val="-5"/>
          <w:sz w:val="20"/>
          <w:szCs w:val="20"/>
        </w:rPr>
        <w:t xml:space="preserve"> </w:t>
      </w:r>
      <w:r w:rsidR="005A6431" w:rsidRPr="000B1C17">
        <w:rPr>
          <w:spacing w:val="-3"/>
          <w:sz w:val="20"/>
          <w:szCs w:val="20"/>
        </w:rPr>
        <w:t>A</w:t>
      </w:r>
      <w:r w:rsidR="005A6431" w:rsidRPr="000B1C17">
        <w:rPr>
          <w:spacing w:val="1"/>
          <w:sz w:val="20"/>
          <w:szCs w:val="20"/>
        </w:rPr>
        <w:t>B</w:t>
      </w:r>
      <w:r w:rsidR="005A6431" w:rsidRPr="000B1C17">
        <w:rPr>
          <w:sz w:val="20"/>
          <w:szCs w:val="20"/>
        </w:rPr>
        <w:t>FO</w:t>
      </w:r>
      <w:r w:rsidR="005A6431" w:rsidRPr="000B1C17">
        <w:rPr>
          <w:spacing w:val="-3"/>
          <w:sz w:val="20"/>
          <w:szCs w:val="20"/>
        </w:rPr>
        <w:t xml:space="preserve"> </w:t>
      </w:r>
      <w:r w:rsidR="005A6431" w:rsidRPr="000B1C17">
        <w:rPr>
          <w:sz w:val="20"/>
          <w:szCs w:val="20"/>
        </w:rPr>
        <w:t>Di</w:t>
      </w:r>
      <w:r w:rsidR="005A6431" w:rsidRPr="000B1C17">
        <w:rPr>
          <w:spacing w:val="1"/>
          <w:sz w:val="20"/>
          <w:szCs w:val="20"/>
        </w:rPr>
        <w:t>p</w:t>
      </w:r>
      <w:r w:rsidR="005A6431" w:rsidRPr="000B1C17">
        <w:rPr>
          <w:sz w:val="20"/>
          <w:szCs w:val="20"/>
        </w:rPr>
        <w:t>l</w:t>
      </w:r>
      <w:r w:rsidR="005A6431" w:rsidRPr="000B1C17">
        <w:rPr>
          <w:spacing w:val="3"/>
          <w:sz w:val="20"/>
          <w:szCs w:val="20"/>
        </w:rPr>
        <w:t>o</w:t>
      </w:r>
      <w:r w:rsidR="005A6431" w:rsidRPr="000B1C17">
        <w:rPr>
          <w:spacing w:val="-5"/>
          <w:sz w:val="20"/>
          <w:szCs w:val="20"/>
        </w:rPr>
        <w:t>m</w:t>
      </w:r>
      <w:r w:rsidR="005A6431" w:rsidRPr="000B1C17">
        <w:rPr>
          <w:sz w:val="20"/>
          <w:szCs w:val="20"/>
        </w:rPr>
        <w:t>ate</w:t>
      </w:r>
      <w:r w:rsidR="005A6431" w:rsidRPr="000B1C17">
        <w:rPr>
          <w:spacing w:val="1"/>
          <w:sz w:val="20"/>
          <w:szCs w:val="20"/>
        </w:rPr>
        <w:t>s</w:t>
      </w:r>
      <w:r w:rsidR="005A6431" w:rsidRPr="000B1C17">
        <w:rPr>
          <w:sz w:val="20"/>
          <w:szCs w:val="20"/>
        </w:rPr>
        <w:t>"</w:t>
      </w:r>
      <w:r w:rsidR="005A6431" w:rsidRPr="000B1C17">
        <w:rPr>
          <w:spacing w:val="-2"/>
          <w:sz w:val="20"/>
          <w:szCs w:val="20"/>
        </w:rPr>
        <w:t xml:space="preserve"> </w:t>
      </w:r>
      <w:r w:rsidR="005A6431" w:rsidRPr="000B1C17">
        <w:rPr>
          <w:sz w:val="20"/>
          <w:szCs w:val="20"/>
        </w:rPr>
        <w:t>a</w:t>
      </w:r>
      <w:r w:rsidR="005A6431" w:rsidRPr="000B1C17">
        <w:rPr>
          <w:spacing w:val="1"/>
          <w:sz w:val="20"/>
          <w:szCs w:val="20"/>
        </w:rPr>
        <w:t>r</w:t>
      </w:r>
      <w:r w:rsidR="005A6431" w:rsidRPr="000B1C17">
        <w:rPr>
          <w:sz w:val="20"/>
          <w:szCs w:val="20"/>
        </w:rPr>
        <w:t>e</w:t>
      </w:r>
      <w:r w:rsidR="005A6431" w:rsidRPr="000B1C17">
        <w:rPr>
          <w:spacing w:val="-6"/>
          <w:sz w:val="20"/>
          <w:szCs w:val="20"/>
        </w:rPr>
        <w:t xml:space="preserve"> </w:t>
      </w:r>
      <w:r w:rsidR="005A6431" w:rsidRPr="000B1C17">
        <w:rPr>
          <w:spacing w:val="1"/>
          <w:sz w:val="20"/>
          <w:szCs w:val="20"/>
        </w:rPr>
        <w:t>b</w:t>
      </w:r>
      <w:r w:rsidR="005A6431" w:rsidRPr="000B1C17">
        <w:rPr>
          <w:sz w:val="20"/>
          <w:szCs w:val="20"/>
        </w:rPr>
        <w:t>ased</w:t>
      </w:r>
      <w:r w:rsidR="005A6431" w:rsidRPr="000B1C17">
        <w:rPr>
          <w:spacing w:val="-4"/>
          <w:sz w:val="20"/>
          <w:szCs w:val="20"/>
        </w:rPr>
        <w:t xml:space="preserve"> </w:t>
      </w:r>
      <w:r w:rsidR="005A6431" w:rsidRPr="000B1C17">
        <w:rPr>
          <w:spacing w:val="1"/>
          <w:sz w:val="20"/>
          <w:szCs w:val="20"/>
        </w:rPr>
        <w:t>o</w:t>
      </w:r>
      <w:r w:rsidR="005A6431" w:rsidRPr="000B1C17">
        <w:rPr>
          <w:sz w:val="20"/>
          <w:szCs w:val="20"/>
        </w:rPr>
        <w:t>n</w:t>
      </w:r>
      <w:r w:rsidR="005A6431" w:rsidRPr="000B1C17">
        <w:rPr>
          <w:w w:val="99"/>
          <w:sz w:val="20"/>
          <w:szCs w:val="20"/>
        </w:rPr>
        <w:t xml:space="preserve"> </w:t>
      </w:r>
      <w:r w:rsidR="005A6431" w:rsidRPr="000B1C17">
        <w:rPr>
          <w:sz w:val="20"/>
          <w:szCs w:val="20"/>
        </w:rPr>
        <w:t>t</w:t>
      </w:r>
      <w:r w:rsidR="005A6431" w:rsidRPr="000B1C17">
        <w:rPr>
          <w:spacing w:val="-2"/>
          <w:sz w:val="20"/>
          <w:szCs w:val="20"/>
        </w:rPr>
        <w:t>h</w:t>
      </w:r>
      <w:r w:rsidR="005A6431" w:rsidRPr="000B1C17">
        <w:rPr>
          <w:sz w:val="20"/>
          <w:szCs w:val="20"/>
        </w:rPr>
        <w:t>e</w:t>
      </w:r>
      <w:r w:rsidR="005A6431" w:rsidRPr="000B1C17">
        <w:rPr>
          <w:spacing w:val="-9"/>
          <w:sz w:val="20"/>
          <w:szCs w:val="20"/>
        </w:rPr>
        <w:t xml:space="preserve"> </w:t>
      </w:r>
      <w:r w:rsidR="005A6431" w:rsidRPr="000B1C17">
        <w:rPr>
          <w:i/>
          <w:iCs/>
          <w:sz w:val="20"/>
          <w:szCs w:val="20"/>
        </w:rPr>
        <w:t>Americ</w:t>
      </w:r>
      <w:r w:rsidR="005A6431" w:rsidRPr="000B1C17">
        <w:rPr>
          <w:i/>
          <w:iCs/>
          <w:spacing w:val="1"/>
          <w:sz w:val="20"/>
          <w:szCs w:val="20"/>
        </w:rPr>
        <w:t>a</w:t>
      </w:r>
      <w:r w:rsidR="005A6431" w:rsidRPr="000B1C17">
        <w:rPr>
          <w:i/>
          <w:iCs/>
          <w:sz w:val="20"/>
          <w:szCs w:val="20"/>
        </w:rPr>
        <w:t>n</w:t>
      </w:r>
      <w:r w:rsidR="005A6431" w:rsidRPr="000B1C17">
        <w:rPr>
          <w:i/>
          <w:iCs/>
          <w:spacing w:val="-8"/>
          <w:sz w:val="20"/>
          <w:szCs w:val="20"/>
        </w:rPr>
        <w:t xml:space="preserve"> </w:t>
      </w:r>
      <w:r w:rsidR="005A6431" w:rsidRPr="000B1C17">
        <w:rPr>
          <w:i/>
          <w:iCs/>
          <w:sz w:val="20"/>
          <w:szCs w:val="20"/>
        </w:rPr>
        <w:t>B</w:t>
      </w:r>
      <w:r w:rsidR="005A6431" w:rsidRPr="000B1C17">
        <w:rPr>
          <w:i/>
          <w:iCs/>
          <w:spacing w:val="1"/>
          <w:sz w:val="20"/>
          <w:szCs w:val="20"/>
        </w:rPr>
        <w:t>oa</w:t>
      </w:r>
      <w:r w:rsidR="005A6431" w:rsidRPr="000B1C17">
        <w:rPr>
          <w:i/>
          <w:iCs/>
          <w:spacing w:val="-1"/>
          <w:sz w:val="20"/>
          <w:szCs w:val="20"/>
        </w:rPr>
        <w:t>r</w:t>
      </w:r>
      <w:r w:rsidR="005A6431" w:rsidRPr="000B1C17">
        <w:rPr>
          <w:i/>
          <w:iCs/>
          <w:sz w:val="20"/>
          <w:szCs w:val="20"/>
        </w:rPr>
        <w:t>d</w:t>
      </w:r>
      <w:r w:rsidR="005A6431" w:rsidRPr="000B1C17">
        <w:rPr>
          <w:i/>
          <w:iCs/>
          <w:spacing w:val="-8"/>
          <w:sz w:val="20"/>
          <w:szCs w:val="20"/>
        </w:rPr>
        <w:t xml:space="preserve"> </w:t>
      </w:r>
      <w:r w:rsidR="005A6431" w:rsidRPr="000B1C17">
        <w:rPr>
          <w:i/>
          <w:iCs/>
          <w:spacing w:val="1"/>
          <w:sz w:val="20"/>
          <w:szCs w:val="20"/>
        </w:rPr>
        <w:t>o</w:t>
      </w:r>
      <w:r w:rsidR="005A6431" w:rsidRPr="000B1C17">
        <w:rPr>
          <w:i/>
          <w:iCs/>
          <w:sz w:val="20"/>
          <w:szCs w:val="20"/>
        </w:rPr>
        <w:t>f</w:t>
      </w:r>
      <w:r w:rsidR="005A6431" w:rsidRPr="000B1C17">
        <w:rPr>
          <w:i/>
          <w:iCs/>
          <w:spacing w:val="-8"/>
          <w:sz w:val="20"/>
          <w:szCs w:val="20"/>
        </w:rPr>
        <w:t xml:space="preserve"> </w:t>
      </w:r>
      <w:r w:rsidR="005A6431" w:rsidRPr="000B1C17">
        <w:rPr>
          <w:i/>
          <w:iCs/>
          <w:spacing w:val="1"/>
          <w:sz w:val="20"/>
          <w:szCs w:val="20"/>
        </w:rPr>
        <w:t>Fo</w:t>
      </w:r>
      <w:r w:rsidR="005A6431" w:rsidRPr="000B1C17">
        <w:rPr>
          <w:i/>
          <w:iCs/>
          <w:spacing w:val="-1"/>
          <w:sz w:val="20"/>
          <w:szCs w:val="20"/>
        </w:rPr>
        <w:t>r</w:t>
      </w:r>
      <w:r w:rsidR="005A6431" w:rsidRPr="000B1C17">
        <w:rPr>
          <w:i/>
          <w:iCs/>
          <w:sz w:val="20"/>
          <w:szCs w:val="20"/>
        </w:rPr>
        <w:t>e</w:t>
      </w:r>
      <w:r w:rsidR="005A6431" w:rsidRPr="000B1C17">
        <w:rPr>
          <w:i/>
          <w:iCs/>
          <w:spacing w:val="1"/>
          <w:sz w:val="20"/>
          <w:szCs w:val="20"/>
        </w:rPr>
        <w:t>n</w:t>
      </w:r>
      <w:r w:rsidR="005A6431" w:rsidRPr="000B1C17">
        <w:rPr>
          <w:i/>
          <w:iCs/>
          <w:spacing w:val="-5"/>
          <w:sz w:val="20"/>
          <w:szCs w:val="20"/>
        </w:rPr>
        <w:t>s</w:t>
      </w:r>
      <w:r w:rsidR="005A6431" w:rsidRPr="000B1C17">
        <w:rPr>
          <w:i/>
          <w:iCs/>
          <w:sz w:val="20"/>
          <w:szCs w:val="20"/>
        </w:rPr>
        <w:t>ic</w:t>
      </w:r>
      <w:r w:rsidR="005A6431" w:rsidRPr="000B1C17">
        <w:rPr>
          <w:i/>
          <w:iCs/>
          <w:spacing w:val="-9"/>
          <w:sz w:val="20"/>
          <w:szCs w:val="20"/>
        </w:rPr>
        <w:t xml:space="preserve"> </w:t>
      </w:r>
      <w:r w:rsidR="005A6431" w:rsidRPr="000B1C17">
        <w:rPr>
          <w:i/>
          <w:iCs/>
          <w:spacing w:val="3"/>
          <w:sz w:val="20"/>
          <w:szCs w:val="20"/>
        </w:rPr>
        <w:t>O</w:t>
      </w:r>
      <w:r w:rsidR="005A6431" w:rsidRPr="000B1C17">
        <w:rPr>
          <w:i/>
          <w:iCs/>
          <w:spacing w:val="1"/>
          <w:sz w:val="20"/>
          <w:szCs w:val="20"/>
        </w:rPr>
        <w:t>don</w:t>
      </w:r>
      <w:r w:rsidR="005A6431" w:rsidRPr="000B1C17">
        <w:rPr>
          <w:i/>
          <w:iCs/>
          <w:sz w:val="20"/>
          <w:szCs w:val="20"/>
        </w:rPr>
        <w:t>t</w:t>
      </w:r>
      <w:r w:rsidR="005A6431" w:rsidRPr="000B1C17">
        <w:rPr>
          <w:i/>
          <w:iCs/>
          <w:spacing w:val="1"/>
          <w:sz w:val="20"/>
          <w:szCs w:val="20"/>
        </w:rPr>
        <w:t>o</w:t>
      </w:r>
      <w:r w:rsidR="005A6431" w:rsidRPr="000B1C17">
        <w:rPr>
          <w:i/>
          <w:iCs/>
          <w:sz w:val="20"/>
          <w:szCs w:val="20"/>
        </w:rPr>
        <w:t>l</w:t>
      </w:r>
      <w:r w:rsidR="005A6431" w:rsidRPr="000B1C17">
        <w:rPr>
          <w:i/>
          <w:iCs/>
          <w:spacing w:val="-2"/>
          <w:sz w:val="20"/>
          <w:szCs w:val="20"/>
        </w:rPr>
        <w:t>o</w:t>
      </w:r>
      <w:r w:rsidR="005A6431" w:rsidRPr="000B1C17">
        <w:rPr>
          <w:i/>
          <w:iCs/>
          <w:spacing w:val="1"/>
          <w:sz w:val="20"/>
          <w:szCs w:val="20"/>
        </w:rPr>
        <w:t>g</w:t>
      </w:r>
      <w:r w:rsidR="005A6431" w:rsidRPr="000B1C17">
        <w:rPr>
          <w:i/>
          <w:iCs/>
          <w:sz w:val="20"/>
          <w:szCs w:val="20"/>
        </w:rPr>
        <w:t>y</w:t>
      </w:r>
      <w:r w:rsidR="005A6431" w:rsidRPr="000B1C17">
        <w:rPr>
          <w:i/>
          <w:iCs/>
          <w:spacing w:val="-8"/>
          <w:sz w:val="20"/>
          <w:szCs w:val="20"/>
        </w:rPr>
        <w:t xml:space="preserve"> </w:t>
      </w:r>
      <w:r w:rsidR="005A6431" w:rsidRPr="000B1C17">
        <w:rPr>
          <w:i/>
          <w:iCs/>
          <w:sz w:val="20"/>
          <w:szCs w:val="20"/>
        </w:rPr>
        <w:t>Di</w:t>
      </w:r>
      <w:r w:rsidR="005A6431" w:rsidRPr="000B1C17">
        <w:rPr>
          <w:i/>
          <w:iCs/>
          <w:spacing w:val="1"/>
          <w:sz w:val="20"/>
          <w:szCs w:val="20"/>
        </w:rPr>
        <w:t>p</w:t>
      </w:r>
      <w:r w:rsidR="005A6431" w:rsidRPr="000B1C17">
        <w:rPr>
          <w:i/>
          <w:iCs/>
          <w:sz w:val="20"/>
          <w:szCs w:val="20"/>
        </w:rPr>
        <w:t>l</w:t>
      </w:r>
      <w:r w:rsidR="005A6431" w:rsidRPr="000B1C17">
        <w:rPr>
          <w:i/>
          <w:iCs/>
          <w:spacing w:val="1"/>
          <w:sz w:val="20"/>
          <w:szCs w:val="20"/>
        </w:rPr>
        <w:t>o</w:t>
      </w:r>
      <w:r w:rsidR="005A6431" w:rsidRPr="000B1C17">
        <w:rPr>
          <w:i/>
          <w:iCs/>
          <w:sz w:val="20"/>
          <w:szCs w:val="20"/>
        </w:rPr>
        <w:t>m</w:t>
      </w:r>
      <w:r w:rsidR="005A6431" w:rsidRPr="000B1C17">
        <w:rPr>
          <w:i/>
          <w:iCs/>
          <w:spacing w:val="1"/>
          <w:sz w:val="20"/>
          <w:szCs w:val="20"/>
        </w:rPr>
        <w:t>a</w:t>
      </w:r>
      <w:r w:rsidR="005A6431" w:rsidRPr="000B1C17">
        <w:rPr>
          <w:i/>
          <w:iCs/>
          <w:sz w:val="20"/>
          <w:szCs w:val="20"/>
        </w:rPr>
        <w:t>te</w:t>
      </w:r>
      <w:r w:rsidR="005A6431" w:rsidRPr="000B1C17">
        <w:rPr>
          <w:i/>
          <w:iCs/>
          <w:spacing w:val="-9"/>
          <w:sz w:val="20"/>
          <w:szCs w:val="20"/>
        </w:rPr>
        <w:t xml:space="preserve"> </w:t>
      </w:r>
      <w:r w:rsidR="005A6431" w:rsidRPr="000B1C17">
        <w:rPr>
          <w:i/>
          <w:iCs/>
          <w:spacing w:val="-2"/>
          <w:sz w:val="20"/>
          <w:szCs w:val="20"/>
        </w:rPr>
        <w:t>I</w:t>
      </w:r>
      <w:r w:rsidR="005A6431" w:rsidRPr="000B1C17">
        <w:rPr>
          <w:i/>
          <w:iCs/>
          <w:spacing w:val="1"/>
          <w:sz w:val="20"/>
          <w:szCs w:val="20"/>
        </w:rPr>
        <w:t>n</w:t>
      </w:r>
      <w:r w:rsidR="005A6431" w:rsidRPr="000B1C17">
        <w:rPr>
          <w:i/>
          <w:iCs/>
          <w:sz w:val="20"/>
          <w:szCs w:val="20"/>
        </w:rPr>
        <w:t>f</w:t>
      </w:r>
      <w:r w:rsidR="005A6431" w:rsidRPr="000B1C17">
        <w:rPr>
          <w:i/>
          <w:iCs/>
          <w:spacing w:val="-2"/>
          <w:sz w:val="20"/>
          <w:szCs w:val="20"/>
        </w:rPr>
        <w:t>o</w:t>
      </w:r>
      <w:r w:rsidR="005A6431" w:rsidRPr="000B1C17">
        <w:rPr>
          <w:i/>
          <w:iCs/>
          <w:spacing w:val="-1"/>
          <w:sz w:val="20"/>
          <w:szCs w:val="20"/>
        </w:rPr>
        <w:t>r</w:t>
      </w:r>
      <w:r w:rsidR="005A6431" w:rsidRPr="000B1C17">
        <w:rPr>
          <w:i/>
          <w:iCs/>
          <w:sz w:val="20"/>
          <w:szCs w:val="20"/>
        </w:rPr>
        <w:t>m</w:t>
      </w:r>
      <w:r w:rsidR="005A6431" w:rsidRPr="000B1C17">
        <w:rPr>
          <w:i/>
          <w:iCs/>
          <w:spacing w:val="1"/>
          <w:sz w:val="20"/>
          <w:szCs w:val="20"/>
        </w:rPr>
        <w:t>a</w:t>
      </w:r>
      <w:r w:rsidR="005A6431" w:rsidRPr="000B1C17">
        <w:rPr>
          <w:i/>
          <w:iCs/>
          <w:sz w:val="20"/>
          <w:szCs w:val="20"/>
        </w:rPr>
        <w:t>ti</w:t>
      </w:r>
      <w:r w:rsidR="005A6431" w:rsidRPr="000B1C17">
        <w:rPr>
          <w:i/>
          <w:iCs/>
          <w:spacing w:val="1"/>
          <w:sz w:val="20"/>
          <w:szCs w:val="20"/>
        </w:rPr>
        <w:t>o</w:t>
      </w:r>
      <w:r w:rsidR="005A6431" w:rsidRPr="000B1C17">
        <w:rPr>
          <w:i/>
          <w:iCs/>
          <w:spacing w:val="4"/>
          <w:sz w:val="20"/>
          <w:szCs w:val="20"/>
        </w:rPr>
        <w:t>n</w:t>
      </w:r>
      <w:r w:rsidR="005A6431" w:rsidRPr="000B1C17">
        <w:rPr>
          <w:sz w:val="20"/>
          <w:szCs w:val="20"/>
        </w:rPr>
        <w:t>,</w:t>
      </w:r>
      <w:r w:rsidR="005A6431" w:rsidRPr="000B1C17">
        <w:rPr>
          <w:spacing w:val="-7"/>
          <w:sz w:val="20"/>
          <w:szCs w:val="20"/>
        </w:rPr>
        <w:t xml:space="preserve"> </w:t>
      </w:r>
      <w:r w:rsidR="005A6431" w:rsidRPr="000B1C17">
        <w:rPr>
          <w:i/>
          <w:iCs/>
          <w:spacing w:val="1"/>
          <w:sz w:val="20"/>
          <w:szCs w:val="20"/>
        </w:rPr>
        <w:t>a</w:t>
      </w:r>
      <w:r w:rsidR="005A6431" w:rsidRPr="000B1C17">
        <w:rPr>
          <w:i/>
          <w:iCs/>
          <w:sz w:val="20"/>
          <w:szCs w:val="20"/>
        </w:rPr>
        <w:t>v</w:t>
      </w:r>
      <w:r w:rsidR="005A6431" w:rsidRPr="000B1C17">
        <w:rPr>
          <w:i/>
          <w:iCs/>
          <w:spacing w:val="1"/>
          <w:sz w:val="20"/>
          <w:szCs w:val="20"/>
        </w:rPr>
        <w:t>a</w:t>
      </w:r>
      <w:r w:rsidR="005A6431" w:rsidRPr="000B1C17">
        <w:rPr>
          <w:i/>
          <w:iCs/>
          <w:sz w:val="20"/>
          <w:szCs w:val="20"/>
        </w:rPr>
        <w:t>il</w:t>
      </w:r>
      <w:r w:rsidR="005A6431" w:rsidRPr="000B1C17">
        <w:rPr>
          <w:i/>
          <w:iCs/>
          <w:spacing w:val="1"/>
          <w:sz w:val="20"/>
          <w:szCs w:val="20"/>
        </w:rPr>
        <w:t>ab</w:t>
      </w:r>
      <w:r w:rsidR="005A6431" w:rsidRPr="000B1C17">
        <w:rPr>
          <w:i/>
          <w:iCs/>
          <w:sz w:val="20"/>
          <w:szCs w:val="20"/>
        </w:rPr>
        <w:t>le</w:t>
      </w:r>
      <w:r w:rsidR="005A6431" w:rsidRPr="000B1C17">
        <w:rPr>
          <w:i/>
          <w:iCs/>
          <w:spacing w:val="-11"/>
          <w:sz w:val="20"/>
          <w:szCs w:val="20"/>
        </w:rPr>
        <w:t xml:space="preserve"> </w:t>
      </w:r>
      <w:r w:rsidR="005A6431" w:rsidRPr="000B1C17">
        <w:rPr>
          <w:i/>
          <w:iCs/>
          <w:spacing w:val="1"/>
          <w:sz w:val="20"/>
          <w:szCs w:val="20"/>
        </w:rPr>
        <w:t>a</w:t>
      </w:r>
      <w:r w:rsidR="005A6431" w:rsidRPr="000B1C17">
        <w:rPr>
          <w:i/>
          <w:iCs/>
          <w:sz w:val="20"/>
          <w:szCs w:val="20"/>
        </w:rPr>
        <w:t>t</w:t>
      </w:r>
      <w:r w:rsidR="005A6431" w:rsidRPr="000B1C17">
        <w:rPr>
          <w:i/>
          <w:iCs/>
          <w:spacing w:val="-7"/>
          <w:sz w:val="20"/>
          <w:szCs w:val="20"/>
        </w:rPr>
        <w:t xml:space="preserve"> </w:t>
      </w:r>
      <w:hyperlink r:id="rId10" w:history="1">
        <w:r w:rsidR="005A6431" w:rsidRPr="000B1C17">
          <w:rPr>
            <w:i/>
            <w:iCs/>
            <w:spacing w:val="1"/>
            <w:sz w:val="20"/>
            <w:szCs w:val="20"/>
          </w:rPr>
          <w:t>h</w:t>
        </w:r>
        <w:r w:rsidR="005A6431" w:rsidRPr="000B1C17">
          <w:rPr>
            <w:i/>
            <w:iCs/>
            <w:sz w:val="20"/>
            <w:szCs w:val="20"/>
          </w:rPr>
          <w:t>tt</w:t>
        </w:r>
        <w:r w:rsidR="005A6431" w:rsidRPr="000B1C17">
          <w:rPr>
            <w:i/>
            <w:iCs/>
            <w:spacing w:val="1"/>
            <w:sz w:val="20"/>
            <w:szCs w:val="20"/>
          </w:rPr>
          <w:t>p</w:t>
        </w:r>
        <w:r w:rsidR="005A6431" w:rsidRPr="000B1C17">
          <w:rPr>
            <w:i/>
            <w:iCs/>
            <w:sz w:val="20"/>
            <w:szCs w:val="20"/>
          </w:rPr>
          <w:t>://</w:t>
        </w:r>
        <w:r w:rsidR="005A6431" w:rsidRPr="000B1C17">
          <w:rPr>
            <w:i/>
            <w:iCs/>
            <w:spacing w:val="-1"/>
            <w:sz w:val="20"/>
            <w:szCs w:val="20"/>
          </w:rPr>
          <w:t>www</w:t>
        </w:r>
        <w:r w:rsidR="005A6431" w:rsidRPr="000B1C17">
          <w:rPr>
            <w:i/>
            <w:iCs/>
            <w:sz w:val="20"/>
            <w:szCs w:val="20"/>
          </w:rPr>
          <w:t>.</w:t>
        </w:r>
        <w:r w:rsidR="005A6431" w:rsidRPr="000B1C17">
          <w:rPr>
            <w:i/>
            <w:iCs/>
            <w:spacing w:val="1"/>
            <w:sz w:val="20"/>
            <w:szCs w:val="20"/>
          </w:rPr>
          <w:t>ab</w:t>
        </w:r>
        <w:r w:rsidR="005A6431" w:rsidRPr="000B1C17">
          <w:rPr>
            <w:i/>
            <w:iCs/>
            <w:sz w:val="20"/>
            <w:szCs w:val="20"/>
          </w:rPr>
          <w:t>f</w:t>
        </w:r>
        <w:r w:rsidR="005A6431" w:rsidRPr="000B1C17">
          <w:rPr>
            <w:i/>
            <w:iCs/>
            <w:spacing w:val="1"/>
            <w:sz w:val="20"/>
            <w:szCs w:val="20"/>
          </w:rPr>
          <w:t>o</w:t>
        </w:r>
        <w:r w:rsidR="005A6431" w:rsidRPr="000B1C17">
          <w:rPr>
            <w:i/>
            <w:iCs/>
            <w:sz w:val="20"/>
            <w:szCs w:val="20"/>
          </w:rPr>
          <w:t>.</w:t>
        </w:r>
        <w:r w:rsidR="005A6431" w:rsidRPr="000B1C17">
          <w:rPr>
            <w:i/>
            <w:iCs/>
            <w:spacing w:val="1"/>
            <w:sz w:val="20"/>
            <w:szCs w:val="20"/>
          </w:rPr>
          <w:t>o</w:t>
        </w:r>
        <w:r w:rsidR="005A6431" w:rsidRPr="000B1C17">
          <w:rPr>
            <w:i/>
            <w:iCs/>
            <w:spacing w:val="-1"/>
            <w:sz w:val="20"/>
            <w:szCs w:val="20"/>
          </w:rPr>
          <w:t>r</w:t>
        </w:r>
        <w:r w:rsidR="005A6431" w:rsidRPr="000B1C17">
          <w:rPr>
            <w:i/>
            <w:iCs/>
            <w:spacing w:val="1"/>
            <w:sz w:val="20"/>
            <w:szCs w:val="20"/>
          </w:rPr>
          <w:t>g</w:t>
        </w:r>
        <w:r w:rsidR="005A6431" w:rsidRPr="000B1C17">
          <w:rPr>
            <w:i/>
            <w:iCs/>
            <w:sz w:val="20"/>
            <w:szCs w:val="20"/>
          </w:rPr>
          <w:t>/</w:t>
        </w:r>
        <w:r w:rsidR="005A6431" w:rsidRPr="000B1C17">
          <w:rPr>
            <w:i/>
            <w:iCs/>
            <w:spacing w:val="-1"/>
            <w:sz w:val="20"/>
            <w:szCs w:val="20"/>
          </w:rPr>
          <w:t>w</w:t>
        </w:r>
        <w:r w:rsidR="005A6431" w:rsidRPr="000B1C17">
          <w:rPr>
            <w:i/>
            <w:iCs/>
            <w:spacing w:val="3"/>
            <w:sz w:val="20"/>
            <w:szCs w:val="20"/>
          </w:rPr>
          <w:t>p</w:t>
        </w:r>
        <w:r w:rsidR="005A6431" w:rsidRPr="000B1C17">
          <w:rPr>
            <w:i/>
            <w:iCs/>
            <w:sz w:val="20"/>
            <w:szCs w:val="20"/>
          </w:rPr>
          <w:t>-c</w:t>
        </w:r>
        <w:r w:rsidR="005A6431" w:rsidRPr="000B1C17">
          <w:rPr>
            <w:i/>
            <w:iCs/>
            <w:spacing w:val="1"/>
            <w:sz w:val="20"/>
            <w:szCs w:val="20"/>
          </w:rPr>
          <w:t>on</w:t>
        </w:r>
        <w:r w:rsidR="005A6431" w:rsidRPr="000B1C17">
          <w:rPr>
            <w:i/>
            <w:iCs/>
            <w:sz w:val="20"/>
            <w:szCs w:val="20"/>
          </w:rPr>
          <w:t>te</w:t>
        </w:r>
        <w:r w:rsidR="005A6431" w:rsidRPr="000B1C17">
          <w:rPr>
            <w:i/>
            <w:iCs/>
            <w:spacing w:val="1"/>
            <w:sz w:val="20"/>
            <w:szCs w:val="20"/>
          </w:rPr>
          <w:t>n</w:t>
        </w:r>
        <w:r w:rsidR="005A6431" w:rsidRPr="000B1C17">
          <w:rPr>
            <w:i/>
            <w:iCs/>
            <w:sz w:val="20"/>
            <w:szCs w:val="20"/>
          </w:rPr>
          <w:t>t/</w:t>
        </w:r>
      </w:hyperlink>
      <w:r w:rsidR="005A6431" w:rsidRPr="000B1C17">
        <w:rPr>
          <w:i/>
          <w:iCs/>
          <w:w w:val="99"/>
          <w:sz w:val="20"/>
          <w:szCs w:val="20"/>
        </w:rPr>
        <w:t xml:space="preserve"> </w:t>
      </w:r>
      <w:hyperlink r:id="rId11" w:history="1">
        <w:r w:rsidR="005A6431" w:rsidRPr="000B1C17">
          <w:rPr>
            <w:i/>
            <w:iCs/>
            <w:spacing w:val="1"/>
            <w:sz w:val="20"/>
            <w:szCs w:val="20"/>
          </w:rPr>
          <w:t>up</w:t>
        </w:r>
        <w:r w:rsidR="005A6431" w:rsidRPr="000B1C17">
          <w:rPr>
            <w:i/>
            <w:iCs/>
            <w:sz w:val="20"/>
            <w:szCs w:val="20"/>
          </w:rPr>
          <w:t>l</w:t>
        </w:r>
        <w:r w:rsidR="005A6431" w:rsidRPr="000B1C17">
          <w:rPr>
            <w:i/>
            <w:iCs/>
            <w:spacing w:val="1"/>
            <w:sz w:val="20"/>
            <w:szCs w:val="20"/>
          </w:rPr>
          <w:t>oad</w:t>
        </w:r>
        <w:r w:rsidR="005A6431" w:rsidRPr="000B1C17">
          <w:rPr>
            <w:i/>
            <w:iCs/>
            <w:spacing w:val="-1"/>
            <w:sz w:val="20"/>
            <w:szCs w:val="20"/>
          </w:rPr>
          <w:t>s</w:t>
        </w:r>
        <w:r w:rsidR="005A6431" w:rsidRPr="000B1C17">
          <w:rPr>
            <w:i/>
            <w:iCs/>
            <w:sz w:val="20"/>
            <w:szCs w:val="20"/>
          </w:rPr>
          <w:t>/</w:t>
        </w:r>
        <w:r w:rsidR="005A6431" w:rsidRPr="000B1C17">
          <w:rPr>
            <w:i/>
            <w:iCs/>
            <w:spacing w:val="-2"/>
            <w:sz w:val="20"/>
            <w:szCs w:val="20"/>
          </w:rPr>
          <w:t>2</w:t>
        </w:r>
        <w:r w:rsidR="005A6431" w:rsidRPr="000B1C17">
          <w:rPr>
            <w:i/>
            <w:iCs/>
            <w:spacing w:val="1"/>
            <w:sz w:val="20"/>
            <w:szCs w:val="20"/>
          </w:rPr>
          <w:t>012</w:t>
        </w:r>
        <w:r w:rsidR="005A6431" w:rsidRPr="000B1C17">
          <w:rPr>
            <w:i/>
            <w:iCs/>
            <w:sz w:val="20"/>
            <w:szCs w:val="20"/>
          </w:rPr>
          <w:t>/</w:t>
        </w:r>
        <w:r w:rsidR="005A6431" w:rsidRPr="000B1C17">
          <w:rPr>
            <w:i/>
            <w:iCs/>
            <w:spacing w:val="-2"/>
            <w:sz w:val="20"/>
            <w:szCs w:val="20"/>
          </w:rPr>
          <w:t>0</w:t>
        </w:r>
        <w:r w:rsidR="005A6431" w:rsidRPr="000B1C17">
          <w:rPr>
            <w:i/>
            <w:iCs/>
            <w:spacing w:val="1"/>
            <w:sz w:val="20"/>
            <w:szCs w:val="20"/>
          </w:rPr>
          <w:t>8</w:t>
        </w:r>
        <w:r w:rsidR="005A6431" w:rsidRPr="000B1C17">
          <w:rPr>
            <w:i/>
            <w:iCs/>
            <w:sz w:val="20"/>
            <w:szCs w:val="20"/>
          </w:rPr>
          <w:t>/A</w:t>
        </w:r>
        <w:r w:rsidR="005A6431" w:rsidRPr="000B1C17">
          <w:rPr>
            <w:i/>
            <w:iCs/>
            <w:spacing w:val="1"/>
            <w:sz w:val="20"/>
            <w:szCs w:val="20"/>
          </w:rPr>
          <w:t>B</w:t>
        </w:r>
        <w:r w:rsidR="005A6431" w:rsidRPr="000B1C17">
          <w:rPr>
            <w:i/>
            <w:iCs/>
            <w:sz w:val="20"/>
            <w:szCs w:val="20"/>
          </w:rPr>
          <w:t>F</w:t>
        </w:r>
        <w:r w:rsidR="005A6431" w:rsidRPr="000B1C17">
          <w:rPr>
            <w:i/>
            <w:iCs/>
            <w:spacing w:val="2"/>
            <w:sz w:val="20"/>
            <w:szCs w:val="20"/>
          </w:rPr>
          <w:t>O</w:t>
        </w:r>
        <w:r w:rsidR="005A6431" w:rsidRPr="000B1C17">
          <w:rPr>
            <w:i/>
            <w:iCs/>
            <w:sz w:val="20"/>
            <w:szCs w:val="20"/>
          </w:rPr>
          <w:t>-Di</w:t>
        </w:r>
        <w:r w:rsidR="005A6431" w:rsidRPr="000B1C17">
          <w:rPr>
            <w:i/>
            <w:iCs/>
            <w:spacing w:val="1"/>
            <w:sz w:val="20"/>
            <w:szCs w:val="20"/>
          </w:rPr>
          <w:t>p</w:t>
        </w:r>
        <w:r w:rsidR="005A6431" w:rsidRPr="000B1C17">
          <w:rPr>
            <w:i/>
            <w:iCs/>
            <w:sz w:val="20"/>
            <w:szCs w:val="20"/>
          </w:rPr>
          <w:t>l</w:t>
        </w:r>
        <w:r w:rsidR="005A6431" w:rsidRPr="000B1C17">
          <w:rPr>
            <w:i/>
            <w:iCs/>
            <w:spacing w:val="-2"/>
            <w:sz w:val="20"/>
            <w:szCs w:val="20"/>
          </w:rPr>
          <w:t>o</w:t>
        </w:r>
        <w:r w:rsidR="005A6431" w:rsidRPr="000B1C17">
          <w:rPr>
            <w:i/>
            <w:iCs/>
            <w:sz w:val="20"/>
            <w:szCs w:val="20"/>
          </w:rPr>
          <w:t>m</w:t>
        </w:r>
        <w:r w:rsidR="005A6431" w:rsidRPr="000B1C17">
          <w:rPr>
            <w:i/>
            <w:iCs/>
            <w:spacing w:val="1"/>
            <w:sz w:val="20"/>
            <w:szCs w:val="20"/>
          </w:rPr>
          <w:t>a</w:t>
        </w:r>
        <w:r w:rsidR="005A6431" w:rsidRPr="000B1C17">
          <w:rPr>
            <w:i/>
            <w:iCs/>
            <w:sz w:val="20"/>
            <w:szCs w:val="20"/>
          </w:rPr>
          <w:t>t</w:t>
        </w:r>
        <w:r w:rsidR="005A6431" w:rsidRPr="000B1C17">
          <w:rPr>
            <w:i/>
            <w:iCs/>
            <w:spacing w:val="1"/>
            <w:sz w:val="20"/>
            <w:szCs w:val="20"/>
          </w:rPr>
          <w:t>e</w:t>
        </w:r>
        <w:r w:rsidR="005A6431" w:rsidRPr="000B1C17">
          <w:rPr>
            <w:i/>
            <w:iCs/>
            <w:sz w:val="20"/>
            <w:szCs w:val="20"/>
          </w:rPr>
          <w:t>-I</w:t>
        </w:r>
        <w:r w:rsidR="005A6431" w:rsidRPr="000B1C17">
          <w:rPr>
            <w:i/>
            <w:iCs/>
            <w:spacing w:val="1"/>
            <w:sz w:val="20"/>
            <w:szCs w:val="20"/>
          </w:rPr>
          <w:t>n</w:t>
        </w:r>
        <w:r w:rsidR="005A6431" w:rsidRPr="000B1C17">
          <w:rPr>
            <w:i/>
            <w:iCs/>
            <w:sz w:val="20"/>
            <w:szCs w:val="20"/>
          </w:rPr>
          <w:t>f</w:t>
        </w:r>
        <w:r w:rsidR="005A6431" w:rsidRPr="000B1C17">
          <w:rPr>
            <w:i/>
            <w:iCs/>
            <w:spacing w:val="1"/>
            <w:sz w:val="20"/>
            <w:szCs w:val="20"/>
          </w:rPr>
          <w:t>o</w:t>
        </w:r>
        <w:r w:rsidR="005A6431" w:rsidRPr="000B1C17">
          <w:rPr>
            <w:i/>
            <w:iCs/>
            <w:spacing w:val="-1"/>
            <w:sz w:val="20"/>
            <w:szCs w:val="20"/>
          </w:rPr>
          <w:t>r</w:t>
        </w:r>
        <w:r w:rsidR="005A6431" w:rsidRPr="000B1C17">
          <w:rPr>
            <w:i/>
            <w:iCs/>
            <w:sz w:val="20"/>
            <w:szCs w:val="20"/>
          </w:rPr>
          <w:t>m</w:t>
        </w:r>
        <w:r w:rsidR="005A6431" w:rsidRPr="000B1C17">
          <w:rPr>
            <w:i/>
            <w:iCs/>
            <w:spacing w:val="1"/>
            <w:sz w:val="20"/>
            <w:szCs w:val="20"/>
          </w:rPr>
          <w:t>a</w:t>
        </w:r>
        <w:r w:rsidR="005A6431" w:rsidRPr="000B1C17">
          <w:rPr>
            <w:i/>
            <w:iCs/>
            <w:sz w:val="20"/>
            <w:szCs w:val="20"/>
          </w:rPr>
          <w:t>ti</w:t>
        </w:r>
        <w:r w:rsidR="005A6431" w:rsidRPr="000B1C17">
          <w:rPr>
            <w:i/>
            <w:iCs/>
            <w:spacing w:val="1"/>
            <w:sz w:val="20"/>
            <w:szCs w:val="20"/>
          </w:rPr>
          <w:t>o</w:t>
        </w:r>
        <w:r w:rsidR="005A6431" w:rsidRPr="000B1C17">
          <w:rPr>
            <w:i/>
            <w:iCs/>
            <w:spacing w:val="2"/>
            <w:sz w:val="20"/>
            <w:szCs w:val="20"/>
          </w:rPr>
          <w:t>n</w:t>
        </w:r>
        <w:r w:rsidR="005A6431" w:rsidRPr="000B1C17">
          <w:rPr>
            <w:i/>
            <w:iCs/>
            <w:sz w:val="20"/>
            <w:szCs w:val="20"/>
          </w:rPr>
          <w:t>-</w:t>
        </w:r>
        <w:r w:rsidR="005A6431" w:rsidRPr="000B1C17">
          <w:rPr>
            <w:i/>
            <w:iCs/>
            <w:spacing w:val="-1"/>
            <w:sz w:val="20"/>
            <w:szCs w:val="20"/>
          </w:rPr>
          <w:t>r</w:t>
        </w:r>
        <w:r w:rsidR="005A6431" w:rsidRPr="000B1C17">
          <w:rPr>
            <w:i/>
            <w:iCs/>
            <w:sz w:val="20"/>
            <w:szCs w:val="20"/>
          </w:rPr>
          <w:t>e</w:t>
        </w:r>
        <w:r w:rsidR="005A6431" w:rsidRPr="000B1C17">
          <w:rPr>
            <w:i/>
            <w:iCs/>
            <w:spacing w:val="1"/>
            <w:sz w:val="20"/>
            <w:szCs w:val="20"/>
          </w:rPr>
          <w:t>v</w:t>
        </w:r>
        <w:r w:rsidR="005A6431" w:rsidRPr="000B1C17">
          <w:rPr>
            <w:i/>
            <w:iCs/>
            <w:sz w:val="20"/>
            <w:szCs w:val="20"/>
          </w:rPr>
          <w:t>i</w:t>
        </w:r>
        <w:r w:rsidR="005A6431" w:rsidRPr="000B1C17">
          <w:rPr>
            <w:i/>
            <w:iCs/>
            <w:spacing w:val="-1"/>
            <w:sz w:val="20"/>
            <w:szCs w:val="20"/>
          </w:rPr>
          <w:t>s</w:t>
        </w:r>
        <w:r w:rsidR="005A6431" w:rsidRPr="000B1C17">
          <w:rPr>
            <w:i/>
            <w:iCs/>
            <w:sz w:val="20"/>
            <w:szCs w:val="20"/>
          </w:rPr>
          <w:t>e</w:t>
        </w:r>
        <w:r w:rsidR="005A6431" w:rsidRPr="000B1C17">
          <w:rPr>
            <w:i/>
            <w:iCs/>
            <w:spacing w:val="1"/>
            <w:sz w:val="20"/>
            <w:szCs w:val="20"/>
          </w:rPr>
          <w:t>d</w:t>
        </w:r>
        <w:r w:rsidR="005A6431" w:rsidRPr="000B1C17">
          <w:rPr>
            <w:i/>
            <w:iCs/>
            <w:sz w:val="20"/>
            <w:szCs w:val="20"/>
          </w:rPr>
          <w:t>-</w:t>
        </w:r>
        <w:r w:rsidR="005A6431" w:rsidRPr="000B1C17">
          <w:rPr>
            <w:i/>
            <w:iCs/>
            <w:spacing w:val="-1"/>
            <w:sz w:val="20"/>
            <w:szCs w:val="20"/>
          </w:rPr>
          <w:t>N</w:t>
        </w:r>
        <w:r w:rsidR="005A6431" w:rsidRPr="000B1C17">
          <w:rPr>
            <w:i/>
            <w:iCs/>
            <w:spacing w:val="1"/>
            <w:sz w:val="20"/>
            <w:szCs w:val="20"/>
          </w:rPr>
          <w:t>o</w:t>
        </w:r>
        <w:r w:rsidR="005A6431" w:rsidRPr="000B1C17">
          <w:rPr>
            <w:i/>
            <w:iCs/>
            <w:spacing w:val="-2"/>
            <w:sz w:val="20"/>
            <w:szCs w:val="20"/>
          </w:rPr>
          <w:t>v</w:t>
        </w:r>
        <w:r w:rsidR="005A6431" w:rsidRPr="000B1C17">
          <w:rPr>
            <w:i/>
            <w:iCs/>
            <w:sz w:val="20"/>
            <w:szCs w:val="20"/>
          </w:rPr>
          <w:t>em</w:t>
        </w:r>
        <w:r w:rsidR="005A6431" w:rsidRPr="000B1C17">
          <w:rPr>
            <w:i/>
            <w:iCs/>
            <w:spacing w:val="1"/>
            <w:sz w:val="20"/>
            <w:szCs w:val="20"/>
          </w:rPr>
          <w:t>b</w:t>
        </w:r>
        <w:r w:rsidR="005A6431" w:rsidRPr="000B1C17">
          <w:rPr>
            <w:i/>
            <w:iCs/>
            <w:sz w:val="20"/>
            <w:szCs w:val="20"/>
          </w:rPr>
          <w:t>er-</w:t>
        </w:r>
        <w:r w:rsidR="005A6431" w:rsidRPr="000B1C17">
          <w:rPr>
            <w:i/>
            <w:iCs/>
            <w:spacing w:val="1"/>
            <w:sz w:val="20"/>
            <w:szCs w:val="20"/>
          </w:rPr>
          <w:t>2012</w:t>
        </w:r>
        <w:r w:rsidR="005A6431" w:rsidRPr="000B1C17">
          <w:rPr>
            <w:i/>
            <w:iCs/>
            <w:spacing w:val="-2"/>
            <w:sz w:val="20"/>
            <w:szCs w:val="20"/>
          </w:rPr>
          <w:t>.</w:t>
        </w:r>
        <w:r w:rsidR="005A6431" w:rsidRPr="000B1C17">
          <w:rPr>
            <w:i/>
            <w:iCs/>
            <w:spacing w:val="1"/>
            <w:sz w:val="20"/>
            <w:szCs w:val="20"/>
          </w:rPr>
          <w:t>pdf</w:t>
        </w:r>
        <w:r w:rsidR="005A6431" w:rsidRPr="000B1C17">
          <w:rPr>
            <w:sz w:val="20"/>
            <w:szCs w:val="20"/>
          </w:rPr>
          <w:t>.</w:t>
        </w:r>
      </w:hyperlink>
      <w:proofErr w:type="gramStart"/>
      <w:r w:rsidR="005A6431" w:rsidRPr="000B1C17">
        <w:rPr>
          <w:spacing w:val="-1"/>
        </w:rPr>
        <w:t>c</w:t>
      </w:r>
      <w:r w:rsidR="005A6431">
        <w:t>onsisten</w:t>
      </w:r>
      <w:r w:rsidR="005A6431" w:rsidRPr="000B1C17">
        <w:rPr>
          <w:spacing w:val="1"/>
        </w:rPr>
        <w:t>t</w:t>
      </w:r>
      <w:proofErr w:type="gramEnd"/>
      <w:r w:rsidR="005A6431">
        <w:t>"</w:t>
      </w:r>
      <w:r w:rsidR="005A6431" w:rsidRPr="000B1C17">
        <w:rPr>
          <w:spacing w:val="-2"/>
        </w:rPr>
        <w:t xml:space="preserve"> </w:t>
      </w:r>
      <w:r w:rsidR="005A6431">
        <w:t>with all of t</w:t>
      </w:r>
      <w:r w:rsidR="005A6431" w:rsidRPr="000B1C17">
        <w:rPr>
          <w:spacing w:val="2"/>
        </w:rPr>
        <w:t>h</w:t>
      </w:r>
      <w:r w:rsidR="005A6431">
        <w:t>e</w:t>
      </w:r>
      <w:r w:rsidR="005A6431" w:rsidRPr="000B1C17">
        <w:rPr>
          <w:spacing w:val="-1"/>
        </w:rPr>
        <w:t xml:space="preserve"> </w:t>
      </w:r>
      <w:r w:rsidR="005A6431">
        <w:t>bi</w:t>
      </w:r>
      <w:r w:rsidR="005A6431" w:rsidRPr="000B1C17">
        <w:rPr>
          <w:spacing w:val="1"/>
        </w:rPr>
        <w:t>t</w:t>
      </w:r>
      <w:r w:rsidR="005A6431">
        <w:t>e</w:t>
      </w:r>
      <w:r w:rsidR="005A6431" w:rsidRPr="000B1C17">
        <w:rPr>
          <w:spacing w:val="-1"/>
        </w:rPr>
        <w:t xml:space="preserve"> </w:t>
      </w:r>
      <w:r w:rsidR="005A6431">
        <w:t>ma</w:t>
      </w:r>
      <w:r w:rsidR="005A6431" w:rsidRPr="000B1C17">
        <w:rPr>
          <w:spacing w:val="-1"/>
        </w:rPr>
        <w:t>r</w:t>
      </w:r>
      <w:r w:rsidR="005A6431">
        <w:t>ks, noting</w:t>
      </w:r>
      <w:r w:rsidR="005A6431" w:rsidRPr="000B1C17">
        <w:rPr>
          <w:spacing w:val="-2"/>
        </w:rPr>
        <w:t xml:space="preserve"> </w:t>
      </w:r>
      <w:r w:rsidR="005A6431">
        <w:t>t</w:t>
      </w:r>
      <w:r w:rsidR="005A6431" w:rsidRPr="000B1C17">
        <w:rPr>
          <w:spacing w:val="2"/>
        </w:rPr>
        <w:t>h</w:t>
      </w:r>
      <w:r w:rsidR="005A6431" w:rsidRPr="000B1C17">
        <w:rPr>
          <w:spacing w:val="-1"/>
        </w:rPr>
        <w:t>a</w:t>
      </w:r>
      <w:r w:rsidR="005A6431">
        <w:t>t the</w:t>
      </w:r>
      <w:r w:rsidR="005A6431" w:rsidRPr="000B1C17">
        <w:rPr>
          <w:spacing w:val="-1"/>
        </w:rPr>
        <w:t xml:space="preserve"> </w:t>
      </w:r>
      <w:r w:rsidR="005A6431">
        <w:t>bi</w:t>
      </w:r>
      <w:r w:rsidR="005A6431" w:rsidRPr="000B1C17">
        <w:rPr>
          <w:spacing w:val="1"/>
        </w:rPr>
        <w:t>t</w:t>
      </w:r>
      <w:r w:rsidR="005A6431">
        <w:t>e</w:t>
      </w:r>
      <w:r w:rsidR="005A6431" w:rsidRPr="000B1C17">
        <w:rPr>
          <w:spacing w:val="-1"/>
        </w:rPr>
        <w:t xml:space="preserve"> </w:t>
      </w:r>
      <w:r w:rsidR="005A6431">
        <w:t>ma</w:t>
      </w:r>
      <w:r w:rsidR="005A6431" w:rsidRPr="000B1C17">
        <w:rPr>
          <w:spacing w:val="-1"/>
        </w:rPr>
        <w:t>r</w:t>
      </w:r>
      <w:r w:rsidR="005A6431">
        <w:t>ks d</w:t>
      </w:r>
      <w:r w:rsidR="005A6431" w:rsidRPr="000B1C17">
        <w:rPr>
          <w:spacing w:val="-1"/>
        </w:rPr>
        <w:t>e</w:t>
      </w:r>
      <w:r w:rsidR="005A6431">
        <w:t>pic</w:t>
      </w:r>
      <w:r w:rsidR="005A6431" w:rsidRPr="000B1C17">
        <w:rPr>
          <w:spacing w:val="2"/>
        </w:rPr>
        <w:t>t</w:t>
      </w:r>
      <w:r w:rsidR="005A6431" w:rsidRPr="000B1C17">
        <w:rPr>
          <w:spacing w:val="-1"/>
        </w:rPr>
        <w:t>e</w:t>
      </w:r>
      <w:r w:rsidR="005A6431">
        <w:t xml:space="preserve">d the </w:t>
      </w:r>
      <w:r w:rsidR="005A6431" w:rsidRPr="000B1C17">
        <w:rPr>
          <w:spacing w:val="-2"/>
        </w:rPr>
        <w:t>a</w:t>
      </w:r>
      <w:r w:rsidR="005A6431">
        <w:t>bsence</w:t>
      </w:r>
      <w:r w:rsidR="005A6431" w:rsidRPr="000B1C17">
        <w:rPr>
          <w:spacing w:val="-1"/>
        </w:rPr>
        <w:t xml:space="preserve"> </w:t>
      </w:r>
      <w:r w:rsidR="005A6431">
        <w:t>of the s</w:t>
      </w:r>
      <w:r w:rsidR="005A6431" w:rsidRPr="000B1C17">
        <w:rPr>
          <w:spacing w:val="-1"/>
        </w:rPr>
        <w:t>a</w:t>
      </w:r>
      <w:r w:rsidR="005A6431">
        <w:t>me two t</w:t>
      </w:r>
      <w:r w:rsidR="005A6431" w:rsidRPr="000B1C17">
        <w:rPr>
          <w:spacing w:val="-1"/>
        </w:rPr>
        <w:t>ee</w:t>
      </w:r>
      <w:r w:rsidR="005A6431">
        <w:t>th</w:t>
      </w:r>
      <w:r w:rsidR="005A6431" w:rsidRPr="000B1C17">
        <w:rPr>
          <w:spacing w:val="2"/>
        </w:rPr>
        <w:t xml:space="preserve"> </w:t>
      </w:r>
      <w:r w:rsidR="005A6431" w:rsidRPr="000B1C17">
        <w:rPr>
          <w:spacing w:val="-2"/>
        </w:rPr>
        <w:t>B</w:t>
      </w:r>
      <w:r w:rsidR="005A6431">
        <w:t>rown w</w:t>
      </w:r>
      <w:r w:rsidR="005A6431" w:rsidRPr="000B1C17">
        <w:rPr>
          <w:spacing w:val="-2"/>
        </w:rPr>
        <w:t>a</w:t>
      </w:r>
      <w:r w:rsidR="005A6431">
        <w:t>s m</w:t>
      </w:r>
      <w:r w:rsidR="005A6431" w:rsidRPr="000B1C17">
        <w:rPr>
          <w:spacing w:val="1"/>
        </w:rPr>
        <w:t>i</w:t>
      </w:r>
      <w:r w:rsidR="005A6431">
        <w:t>ssin</w:t>
      </w:r>
      <w:r w:rsidR="005A6431" w:rsidRPr="000B1C17">
        <w:rPr>
          <w:spacing w:val="-3"/>
        </w:rPr>
        <w:t>g</w:t>
      </w:r>
      <w:r w:rsidR="005A6431">
        <w:t>.</w:t>
      </w:r>
    </w:p>
    <w:p w:rsidR="005A6431" w:rsidRDefault="005A6431">
      <w:pPr>
        <w:kinsoku w:val="0"/>
        <w:overflowPunct w:val="0"/>
        <w:spacing w:before="19" w:line="260" w:lineRule="exact"/>
        <w:rPr>
          <w:sz w:val="26"/>
          <w:szCs w:val="26"/>
        </w:rPr>
      </w:pPr>
    </w:p>
    <w:p w:rsidR="005A6431" w:rsidRDefault="005A6431">
      <w:pPr>
        <w:pStyle w:val="BodyText"/>
        <w:kinsoku w:val="0"/>
        <w:overflowPunct w:val="0"/>
        <w:spacing w:line="276" w:lineRule="exact"/>
        <w:ind w:left="820" w:right="102"/>
        <w:rPr>
          <w:sz w:val="16"/>
          <w:szCs w:val="16"/>
        </w:rPr>
      </w:pPr>
      <w:r>
        <w:t>15</w:t>
      </w:r>
      <w:r>
        <w:rPr>
          <w:spacing w:val="2"/>
        </w:rPr>
        <w:t xml:space="preserve"> </w:t>
      </w:r>
      <w:r>
        <w:rPr>
          <w:spacing w:val="-5"/>
        </w:rPr>
        <w:t>y</w:t>
      </w:r>
      <w:r>
        <w:rPr>
          <w:spacing w:val="1"/>
        </w:rPr>
        <w:t>e</w:t>
      </w:r>
      <w:r>
        <w:rPr>
          <w:spacing w:val="-1"/>
        </w:rPr>
        <w:t>a</w:t>
      </w:r>
      <w:r>
        <w:t>rs aft</w:t>
      </w:r>
      <w:r>
        <w:rPr>
          <w:spacing w:val="-1"/>
        </w:rPr>
        <w:t>e</w:t>
      </w:r>
      <w:r>
        <w:t>r the</w:t>
      </w:r>
      <w:r>
        <w:rPr>
          <w:spacing w:val="1"/>
        </w:rPr>
        <w:t xml:space="preserve"> </w:t>
      </w:r>
      <w:r>
        <w:rPr>
          <w:spacing w:val="-1"/>
        </w:rPr>
        <w:t>c</w:t>
      </w:r>
      <w:r>
        <w:t>onvic</w:t>
      </w:r>
      <w:r>
        <w:rPr>
          <w:spacing w:val="2"/>
        </w:rPr>
        <w:t>t</w:t>
      </w:r>
      <w:r>
        <w:t>ion, how</w:t>
      </w:r>
      <w:r>
        <w:rPr>
          <w:spacing w:val="-1"/>
        </w:rPr>
        <w:t>e</w:t>
      </w:r>
      <w:r>
        <w:t>v</w:t>
      </w:r>
      <w:r>
        <w:rPr>
          <w:spacing w:val="-1"/>
        </w:rPr>
        <w:t>e</w:t>
      </w:r>
      <w:r>
        <w:t>r, DNA</w:t>
      </w:r>
      <w:r>
        <w:rPr>
          <w:spacing w:val="-1"/>
        </w:rPr>
        <w:t xml:space="preserve"> </w:t>
      </w:r>
      <w:r>
        <w:t>testing</w:t>
      </w:r>
      <w:r>
        <w:rPr>
          <w:spacing w:val="-1"/>
        </w:rPr>
        <w:t xml:space="preserve"> </w:t>
      </w:r>
      <w:r>
        <w:t>p</w:t>
      </w:r>
      <w:r>
        <w:rPr>
          <w:spacing w:val="1"/>
        </w:rPr>
        <w:t>e</w:t>
      </w:r>
      <w:r>
        <w:t>r</w:t>
      </w:r>
      <w:r>
        <w:rPr>
          <w:spacing w:val="-2"/>
        </w:rPr>
        <w:t>f</w:t>
      </w:r>
      <w:r>
        <w:t>o</w:t>
      </w:r>
      <w:r>
        <w:rPr>
          <w:spacing w:val="-1"/>
        </w:rPr>
        <w:t>r</w:t>
      </w:r>
      <w:r>
        <w:t>med</w:t>
      </w:r>
      <w:r>
        <w:rPr>
          <w:spacing w:val="2"/>
        </w:rPr>
        <w:t xml:space="preserve"> </w:t>
      </w:r>
      <w:r>
        <w:t>on s</w:t>
      </w:r>
      <w:r>
        <w:rPr>
          <w:spacing w:val="-1"/>
        </w:rPr>
        <w:t>a</w:t>
      </w:r>
      <w:r>
        <w:t>l</w:t>
      </w:r>
      <w:r>
        <w:rPr>
          <w:spacing w:val="1"/>
        </w:rPr>
        <w:t>i</w:t>
      </w:r>
      <w:r>
        <w:t>va</w:t>
      </w:r>
      <w:r>
        <w:rPr>
          <w:spacing w:val="-1"/>
        </w:rPr>
        <w:t xml:space="preserve"> </w:t>
      </w:r>
      <w:r>
        <w:t>stains</w:t>
      </w:r>
      <w:r>
        <w:rPr>
          <w:spacing w:val="4"/>
        </w:rPr>
        <w:t xml:space="preserve"> </w:t>
      </w:r>
      <w:r>
        <w:t>le</w:t>
      </w:r>
      <w:r>
        <w:rPr>
          <w:spacing w:val="-1"/>
        </w:rPr>
        <w:t>f</w:t>
      </w:r>
      <w:r>
        <w:t xml:space="preserve">t </w:t>
      </w:r>
      <w:r>
        <w:rPr>
          <w:spacing w:val="2"/>
        </w:rPr>
        <w:t>b</w:t>
      </w:r>
      <w:r>
        <w:t>y</w:t>
      </w:r>
      <w:r>
        <w:rPr>
          <w:spacing w:val="-5"/>
        </w:rPr>
        <w:t xml:space="preserve"> </w:t>
      </w:r>
      <w:r>
        <w:t>t</w:t>
      </w:r>
      <w:r>
        <w:rPr>
          <w:spacing w:val="2"/>
        </w:rPr>
        <w:t>h</w:t>
      </w:r>
      <w:r>
        <w:t>e p</w:t>
      </w:r>
      <w:r>
        <w:rPr>
          <w:spacing w:val="-1"/>
        </w:rPr>
        <w:t>e</w:t>
      </w:r>
      <w:r>
        <w:t>rp</w:t>
      </w:r>
      <w:r>
        <w:rPr>
          <w:spacing w:val="-2"/>
        </w:rPr>
        <w:t>e</w:t>
      </w:r>
      <w:r>
        <w:t>t</w:t>
      </w:r>
      <w:r>
        <w:rPr>
          <w:spacing w:val="2"/>
        </w:rPr>
        <w:t>r</w:t>
      </w:r>
      <w:r>
        <w:rPr>
          <w:spacing w:val="-1"/>
        </w:rPr>
        <w:t>a</w:t>
      </w:r>
      <w:r>
        <w:t xml:space="preserve">tor </w:t>
      </w:r>
      <w:r>
        <w:rPr>
          <w:spacing w:val="-1"/>
        </w:rPr>
        <w:t>e</w:t>
      </w:r>
      <w:r>
        <w:rPr>
          <w:spacing w:val="2"/>
        </w:rPr>
        <w:t>x</w:t>
      </w:r>
      <w:r>
        <w:rPr>
          <w:spacing w:val="-1"/>
        </w:rPr>
        <w:t>c</w:t>
      </w:r>
      <w:r>
        <w:t>luded Br</w:t>
      </w:r>
      <w:r>
        <w:rPr>
          <w:spacing w:val="1"/>
        </w:rPr>
        <w:t>o</w:t>
      </w:r>
      <w:r>
        <w:t xml:space="preserve">wn </w:t>
      </w:r>
      <w:r>
        <w:rPr>
          <w:spacing w:val="-2"/>
        </w:rPr>
        <w:t>a</w:t>
      </w:r>
      <w:r>
        <w:t>nd match</w:t>
      </w:r>
      <w:r>
        <w:rPr>
          <w:spacing w:val="-1"/>
        </w:rPr>
        <w:t>e</w:t>
      </w:r>
      <w:r>
        <w:t>d</w:t>
      </w:r>
      <w:r>
        <w:rPr>
          <w:spacing w:val="2"/>
        </w:rPr>
        <w:t xml:space="preserve"> </w:t>
      </w:r>
      <w:r>
        <w:rPr>
          <w:spacing w:val="-1"/>
        </w:rPr>
        <w:t>a</w:t>
      </w:r>
      <w:r>
        <w:t>nother</w:t>
      </w:r>
      <w:r>
        <w:rPr>
          <w:spacing w:val="1"/>
        </w:rPr>
        <w:t xml:space="preserve"> </w:t>
      </w:r>
      <w:r>
        <w:t>suspe</w:t>
      </w:r>
      <w:r>
        <w:rPr>
          <w:spacing w:val="-1"/>
        </w:rPr>
        <w:t>c</w:t>
      </w:r>
      <w:r>
        <w:t xml:space="preserve">t, </w:t>
      </w:r>
      <w:r>
        <w:rPr>
          <w:spacing w:val="1"/>
        </w:rPr>
        <w:t>B</w:t>
      </w:r>
      <w:r>
        <w:rPr>
          <w:spacing w:val="-1"/>
        </w:rPr>
        <w:t>a</w:t>
      </w:r>
      <w:r>
        <w:t>r</w:t>
      </w:r>
      <w:r>
        <w:rPr>
          <w:spacing w:val="3"/>
        </w:rPr>
        <w:t>r</w:t>
      </w:r>
      <w:r>
        <w:t>y</w:t>
      </w:r>
      <w:r>
        <w:rPr>
          <w:spacing w:val="-3"/>
        </w:rPr>
        <w:t xml:space="preserve"> </w:t>
      </w:r>
      <w:r>
        <w:rPr>
          <w:spacing w:val="-2"/>
        </w:rPr>
        <w:t>B</w:t>
      </w:r>
      <w:r>
        <w:rPr>
          <w:spacing w:val="-1"/>
        </w:rPr>
        <w:t>e</w:t>
      </w:r>
      <w:r>
        <w:rPr>
          <w:spacing w:val="2"/>
        </w:rPr>
        <w:t>n</w:t>
      </w:r>
      <w:r>
        <w:rPr>
          <w:spacing w:val="-1"/>
        </w:rPr>
        <w:t>c</w:t>
      </w:r>
      <w:r>
        <w:t xml:space="preserve">h.  </w:t>
      </w:r>
      <w:r>
        <w:rPr>
          <w:spacing w:val="1"/>
        </w:rPr>
        <w:t>N</w:t>
      </w:r>
      <w:r>
        <w:rPr>
          <w:spacing w:val="-1"/>
        </w:rPr>
        <w:t>e</w:t>
      </w:r>
      <w:r>
        <w:t>v</w:t>
      </w:r>
      <w:r>
        <w:rPr>
          <w:spacing w:val="-1"/>
        </w:rPr>
        <w:t>e</w:t>
      </w:r>
      <w:r>
        <w:t>rth</w:t>
      </w:r>
      <w:r>
        <w:rPr>
          <w:spacing w:val="-1"/>
        </w:rPr>
        <w:t>e</w:t>
      </w:r>
      <w:r>
        <w:t xml:space="preserve">less, </w:t>
      </w:r>
      <w:r>
        <w:rPr>
          <w:spacing w:val="-1"/>
        </w:rPr>
        <w:t>c</w:t>
      </w:r>
      <w:r>
        <w:t>i</w:t>
      </w:r>
      <w:r>
        <w:rPr>
          <w:spacing w:val="1"/>
        </w:rPr>
        <w:t>t</w:t>
      </w:r>
      <w:r>
        <w:t>ing</w:t>
      </w:r>
      <w:r>
        <w:rPr>
          <w:spacing w:val="-2"/>
        </w:rPr>
        <w:t xml:space="preserve"> </w:t>
      </w:r>
      <w:r>
        <w:t>the p</w:t>
      </w:r>
      <w:r>
        <w:rPr>
          <w:spacing w:val="-2"/>
        </w:rPr>
        <w:t>r</w:t>
      </w:r>
      <w:r>
        <w:t>o</w:t>
      </w:r>
      <w:r>
        <w:rPr>
          <w:spacing w:val="2"/>
        </w:rPr>
        <w:t>s</w:t>
      </w:r>
      <w:r>
        <w:rPr>
          <w:spacing w:val="-1"/>
        </w:rPr>
        <w:t>ec</w:t>
      </w:r>
      <w:r>
        <w:t>ut</w:t>
      </w:r>
      <w:r>
        <w:rPr>
          <w:spacing w:val="1"/>
        </w:rPr>
        <w:t>i</w:t>
      </w:r>
      <w:r>
        <w:t>o</w:t>
      </w:r>
      <w:r>
        <w:rPr>
          <w:spacing w:val="3"/>
        </w:rPr>
        <w:t>n</w:t>
      </w:r>
      <w:r>
        <w:rPr>
          <w:spacing w:val="-3"/>
        </w:rPr>
        <w:t>'</w:t>
      </w:r>
      <w:r>
        <w:t>s bite m</w:t>
      </w:r>
      <w:r>
        <w:rPr>
          <w:spacing w:val="-1"/>
        </w:rPr>
        <w:t>a</w:t>
      </w:r>
      <w:r>
        <w:t xml:space="preserve">rk </w:t>
      </w:r>
      <w:r>
        <w:rPr>
          <w:spacing w:val="-2"/>
        </w:rPr>
        <w:t>e</w:t>
      </w:r>
      <w:r>
        <w:t>viden</w:t>
      </w:r>
      <w:r>
        <w:rPr>
          <w:spacing w:val="1"/>
        </w:rPr>
        <w:t>c</w:t>
      </w:r>
      <w:r>
        <w:t>e</w:t>
      </w:r>
      <w:r>
        <w:rPr>
          <w:spacing w:val="-1"/>
        </w:rPr>
        <w:t xml:space="preserve"> a</w:t>
      </w:r>
      <w:r>
        <w:t>t the</w:t>
      </w:r>
      <w:r>
        <w:rPr>
          <w:spacing w:val="1"/>
        </w:rPr>
        <w:t xml:space="preserve"> </w:t>
      </w:r>
      <w:r>
        <w:t>o</w:t>
      </w:r>
      <w:r>
        <w:rPr>
          <w:spacing w:val="-1"/>
        </w:rPr>
        <w:t>r</w:t>
      </w:r>
      <w:r>
        <w:t>i</w:t>
      </w:r>
      <w:r>
        <w:rPr>
          <w:spacing w:val="-2"/>
        </w:rPr>
        <w:t>g</w:t>
      </w:r>
      <w:r>
        <w:t>inal trial, wh</w:t>
      </w:r>
      <w:r>
        <w:rPr>
          <w:spacing w:val="2"/>
        </w:rPr>
        <w:t>i</w:t>
      </w:r>
      <w:r>
        <w:rPr>
          <w:spacing w:val="-1"/>
        </w:rPr>
        <w:t>c</w:t>
      </w:r>
      <w:r>
        <w:t>h the ju</w:t>
      </w:r>
      <w:r>
        <w:rPr>
          <w:spacing w:val="1"/>
        </w:rPr>
        <w:t>r</w:t>
      </w:r>
      <w:r>
        <w:t>y</w:t>
      </w:r>
      <w:r>
        <w:rPr>
          <w:spacing w:val="-3"/>
        </w:rPr>
        <w:t xml:space="preserve"> </w:t>
      </w:r>
      <w:r>
        <w:rPr>
          <w:spacing w:val="-1"/>
        </w:rPr>
        <w:t>a</w:t>
      </w:r>
      <w:r>
        <w:t>sked</w:t>
      </w:r>
      <w:r>
        <w:rPr>
          <w:spacing w:val="-1"/>
        </w:rPr>
        <w:t xml:space="preserve"> </w:t>
      </w:r>
      <w:r>
        <w:t>to r</w:t>
      </w:r>
      <w:r>
        <w:rPr>
          <w:spacing w:val="-2"/>
        </w:rPr>
        <w:t>e</w:t>
      </w:r>
      <w:r>
        <w:t>view</w:t>
      </w:r>
      <w:r>
        <w:rPr>
          <w:spacing w:val="-1"/>
        </w:rPr>
        <w:t xml:space="preserve"> </w:t>
      </w:r>
      <w:r>
        <w:t>duri</w:t>
      </w:r>
      <w:r>
        <w:rPr>
          <w:spacing w:val="2"/>
        </w:rPr>
        <w:t>n</w:t>
      </w:r>
      <w:r>
        <w:t>g</w:t>
      </w:r>
      <w:r>
        <w:rPr>
          <w:spacing w:val="-3"/>
        </w:rPr>
        <w:t xml:space="preserve"> </w:t>
      </w:r>
      <w:r>
        <w:rPr>
          <w:spacing w:val="2"/>
        </w:rPr>
        <w:t>d</w:t>
      </w:r>
      <w:r>
        <w:rPr>
          <w:spacing w:val="-1"/>
        </w:rPr>
        <w:t>e</w:t>
      </w:r>
      <w:r>
        <w:t>l</w:t>
      </w:r>
      <w:r>
        <w:rPr>
          <w:spacing w:val="1"/>
        </w:rPr>
        <w:t>i</w:t>
      </w:r>
      <w:r>
        <w:t>b</w:t>
      </w:r>
      <w:r>
        <w:rPr>
          <w:spacing w:val="-1"/>
        </w:rPr>
        <w:t>e</w:t>
      </w:r>
      <w:r>
        <w:t>r</w:t>
      </w:r>
      <w:r>
        <w:rPr>
          <w:spacing w:val="-2"/>
        </w:rPr>
        <w:t>a</w:t>
      </w:r>
      <w:r>
        <w:t>t</w:t>
      </w:r>
      <w:r>
        <w:rPr>
          <w:spacing w:val="1"/>
        </w:rPr>
        <w:t>i</w:t>
      </w:r>
      <w:r>
        <w:rPr>
          <w:spacing w:val="2"/>
        </w:rPr>
        <w:t>o</w:t>
      </w:r>
      <w:r>
        <w:t>ns, the</w:t>
      </w:r>
      <w:r>
        <w:rPr>
          <w:spacing w:val="-1"/>
        </w:rPr>
        <w:t xml:space="preserve"> </w:t>
      </w:r>
      <w:r>
        <w:t>jud</w:t>
      </w:r>
      <w:r>
        <w:rPr>
          <w:spacing w:val="-2"/>
        </w:rPr>
        <w:t>g</w:t>
      </w:r>
      <w:r>
        <w:t>e</w:t>
      </w:r>
      <w:r>
        <w:rPr>
          <w:spacing w:val="-1"/>
        </w:rPr>
        <w:t xml:space="preserve"> </w:t>
      </w:r>
      <w:r>
        <w:t>in the</w:t>
      </w:r>
      <w:r>
        <w:rPr>
          <w:spacing w:val="1"/>
        </w:rPr>
        <w:t xml:space="preserve"> </w:t>
      </w:r>
      <w:r>
        <w:rPr>
          <w:spacing w:val="-1"/>
        </w:rPr>
        <w:t>ca</w:t>
      </w:r>
      <w:r>
        <w:t>se</w:t>
      </w:r>
      <w:r>
        <w:rPr>
          <w:spacing w:val="-1"/>
        </w:rPr>
        <w:t xml:space="preserve"> </w:t>
      </w:r>
      <w:r>
        <w:rPr>
          <w:spacing w:val="2"/>
        </w:rPr>
        <w:t>i</w:t>
      </w:r>
      <w:r>
        <w:t>ni</w:t>
      </w:r>
      <w:r>
        <w:rPr>
          <w:spacing w:val="1"/>
        </w:rPr>
        <w:t>t</w:t>
      </w:r>
      <w:r>
        <w:t>ial</w:t>
      </w:r>
      <w:r>
        <w:rPr>
          <w:spacing w:val="3"/>
        </w:rPr>
        <w:t>l</w:t>
      </w:r>
      <w:r>
        <w:t>y</w:t>
      </w:r>
      <w:r>
        <w:rPr>
          <w:spacing w:val="-6"/>
        </w:rPr>
        <w:t xml:space="preserve"> </w:t>
      </w:r>
      <w:r>
        <w:t>r</w:t>
      </w:r>
      <w:r>
        <w:rPr>
          <w:spacing w:val="-2"/>
        </w:rPr>
        <w:t>e</w:t>
      </w:r>
      <w:r>
        <w:t>fu</w:t>
      </w:r>
      <w:r>
        <w:rPr>
          <w:spacing w:val="1"/>
        </w:rPr>
        <w:t>s</w:t>
      </w:r>
      <w:r>
        <w:rPr>
          <w:spacing w:val="-1"/>
        </w:rPr>
        <w:t>e</w:t>
      </w:r>
      <w:r>
        <w:t>d</w:t>
      </w:r>
      <w:r>
        <w:rPr>
          <w:spacing w:val="4"/>
        </w:rPr>
        <w:t xml:space="preserve"> </w:t>
      </w:r>
      <w:r>
        <w:t>to r</w:t>
      </w:r>
      <w:r>
        <w:rPr>
          <w:spacing w:val="-1"/>
        </w:rPr>
        <w:t>e</w:t>
      </w:r>
      <w:r>
        <w:t>l</w:t>
      </w:r>
      <w:r>
        <w:rPr>
          <w:spacing w:val="2"/>
        </w:rPr>
        <w:t>e</w:t>
      </w:r>
      <w:r>
        <w:rPr>
          <w:spacing w:val="-1"/>
        </w:rPr>
        <w:t>a</w:t>
      </w:r>
      <w:r>
        <w:rPr>
          <w:spacing w:val="1"/>
        </w:rPr>
        <w:t>s</w:t>
      </w:r>
      <w:r>
        <w:t>e</w:t>
      </w:r>
      <w:r>
        <w:rPr>
          <w:spacing w:val="1"/>
        </w:rPr>
        <w:t xml:space="preserve"> </w:t>
      </w:r>
      <w:r>
        <w:rPr>
          <w:spacing w:val="-2"/>
        </w:rPr>
        <w:t>B</w:t>
      </w:r>
      <w:r>
        <w:t>ro</w:t>
      </w:r>
      <w:r>
        <w:rPr>
          <w:spacing w:val="-2"/>
        </w:rPr>
        <w:t>w</w:t>
      </w:r>
      <w:r>
        <w:t>n. Ult</w:t>
      </w:r>
      <w:r>
        <w:rPr>
          <w:spacing w:val="1"/>
        </w:rPr>
        <w:t>i</w:t>
      </w:r>
      <w:r>
        <w:t>mate</w:t>
      </w:r>
      <w:r>
        <w:rPr>
          <w:spacing w:val="2"/>
        </w:rPr>
        <w:t>l</w:t>
      </w:r>
      <w:r>
        <w:rPr>
          <w:spacing w:val="-5"/>
        </w:rPr>
        <w:t>y</w:t>
      </w:r>
      <w:r>
        <w:t xml:space="preserve">, in </w:t>
      </w:r>
      <w:r>
        <w:rPr>
          <w:spacing w:val="2"/>
        </w:rPr>
        <w:t>J</w:t>
      </w:r>
      <w:r>
        <w:rPr>
          <w:spacing w:val="-1"/>
        </w:rPr>
        <w:t>a</w:t>
      </w:r>
      <w:r>
        <w:t>nu</w:t>
      </w:r>
      <w:r>
        <w:rPr>
          <w:spacing w:val="-1"/>
        </w:rPr>
        <w:t>a</w:t>
      </w:r>
      <w:r>
        <w:rPr>
          <w:spacing w:val="3"/>
        </w:rPr>
        <w:t>r</w:t>
      </w:r>
      <w:r>
        <w:t>y</w:t>
      </w:r>
      <w:r>
        <w:rPr>
          <w:spacing w:val="-4"/>
        </w:rPr>
        <w:t xml:space="preserve"> </w:t>
      </w:r>
      <w:r>
        <w:t>2</w:t>
      </w:r>
      <w:r>
        <w:rPr>
          <w:spacing w:val="2"/>
        </w:rPr>
        <w:t>0</w:t>
      </w:r>
      <w:r>
        <w:t>07, the distri</w:t>
      </w:r>
      <w:r>
        <w:rPr>
          <w:spacing w:val="-1"/>
        </w:rPr>
        <w:t>c</w:t>
      </w:r>
      <w:r>
        <w:t>t attorn</w:t>
      </w:r>
      <w:r>
        <w:rPr>
          <w:spacing w:val="4"/>
        </w:rPr>
        <w:t>e</w:t>
      </w:r>
      <w:r>
        <w:t>y</w:t>
      </w:r>
      <w:r>
        <w:rPr>
          <w:spacing w:val="-5"/>
        </w:rPr>
        <w:t xml:space="preserve"> </w:t>
      </w:r>
      <w:r>
        <w:rPr>
          <w:spacing w:val="1"/>
        </w:rPr>
        <w:t>a</w:t>
      </w:r>
      <w:r>
        <w:rPr>
          <w:spacing w:val="-1"/>
        </w:rPr>
        <w:t>c</w:t>
      </w:r>
      <w:r>
        <w:t>knowl</w:t>
      </w:r>
      <w:r>
        <w:rPr>
          <w:spacing w:val="-1"/>
        </w:rPr>
        <w:t>e</w:t>
      </w:r>
      <w:r>
        <w:rPr>
          <w:spacing w:val="2"/>
        </w:rPr>
        <w:t>d</w:t>
      </w:r>
      <w:r>
        <w:rPr>
          <w:spacing w:val="-3"/>
        </w:rPr>
        <w:t>g</w:t>
      </w:r>
      <w:r>
        <w:rPr>
          <w:spacing w:val="-1"/>
        </w:rPr>
        <w:t>e</w:t>
      </w:r>
      <w:r>
        <w:t>d</w:t>
      </w:r>
      <w:r>
        <w:rPr>
          <w:spacing w:val="4"/>
        </w:rPr>
        <w:t xml:space="preserve"> </w:t>
      </w:r>
      <w:r>
        <w:rPr>
          <w:spacing w:val="-2"/>
        </w:rPr>
        <w:t>B</w:t>
      </w:r>
      <w:r>
        <w:t>ro</w:t>
      </w:r>
      <w:r>
        <w:rPr>
          <w:spacing w:val="-2"/>
        </w:rPr>
        <w:t>w</w:t>
      </w:r>
      <w:r>
        <w:rPr>
          <w:spacing w:val="2"/>
        </w:rPr>
        <w:t>n</w:t>
      </w:r>
      <w:r>
        <w:rPr>
          <w:spacing w:val="-3"/>
        </w:rPr>
        <w:t>'</w:t>
      </w:r>
      <w:r>
        <w:t>s i</w:t>
      </w:r>
      <w:r>
        <w:rPr>
          <w:spacing w:val="3"/>
        </w:rPr>
        <w:t>n</w:t>
      </w:r>
      <w:r>
        <w:t>no</w:t>
      </w:r>
      <w:r>
        <w:rPr>
          <w:spacing w:val="-1"/>
        </w:rPr>
        <w:t>ce</w:t>
      </w:r>
      <w:r>
        <w:t>n</w:t>
      </w:r>
      <w:r>
        <w:rPr>
          <w:spacing w:val="1"/>
        </w:rPr>
        <w:t>c</w:t>
      </w:r>
      <w:r>
        <w:t>e</w:t>
      </w:r>
      <w:r>
        <w:rPr>
          <w:spacing w:val="-1"/>
        </w:rPr>
        <w:t xml:space="preserve"> a</w:t>
      </w:r>
      <w:r>
        <w:t>nd he</w:t>
      </w:r>
      <w:r>
        <w:rPr>
          <w:spacing w:val="-1"/>
        </w:rPr>
        <w:t xml:space="preserve"> </w:t>
      </w:r>
      <w:r>
        <w:t>w</w:t>
      </w:r>
      <w:r>
        <w:rPr>
          <w:spacing w:val="-2"/>
        </w:rPr>
        <w:t>a</w:t>
      </w:r>
      <w:r>
        <w:t>s e</w:t>
      </w:r>
      <w:r>
        <w:rPr>
          <w:spacing w:val="1"/>
        </w:rPr>
        <w:t>x</w:t>
      </w:r>
      <w:r>
        <w:t>on</w:t>
      </w:r>
      <w:r>
        <w:rPr>
          <w:spacing w:val="-1"/>
        </w:rPr>
        <w:t>e</w:t>
      </w:r>
      <w:r>
        <w:t>r</w:t>
      </w:r>
      <w:r>
        <w:rPr>
          <w:spacing w:val="-2"/>
        </w:rPr>
        <w:t>a</w:t>
      </w:r>
      <w:r>
        <w:rPr>
          <w:spacing w:val="2"/>
        </w:rPr>
        <w:t>t</w:t>
      </w:r>
      <w:r>
        <w:rPr>
          <w:spacing w:val="-1"/>
        </w:rPr>
        <w:t>e</w:t>
      </w:r>
      <w:r>
        <w:t xml:space="preserve">d </w:t>
      </w:r>
      <w:r>
        <w:rPr>
          <w:spacing w:val="-1"/>
        </w:rPr>
        <w:t>a</w:t>
      </w:r>
      <w:r>
        <w:t>ft</w:t>
      </w:r>
      <w:r>
        <w:rPr>
          <w:spacing w:val="1"/>
        </w:rPr>
        <w:t>e</w:t>
      </w:r>
      <w:r>
        <w:t xml:space="preserve">r </w:t>
      </w:r>
      <w:r>
        <w:rPr>
          <w:spacing w:val="1"/>
        </w:rPr>
        <w:t>s</w:t>
      </w:r>
      <w:r>
        <w:t>p</w:t>
      </w:r>
      <w:r>
        <w:rPr>
          <w:spacing w:val="-1"/>
        </w:rPr>
        <w:t>e</w:t>
      </w:r>
      <w:r>
        <w:t>nding</w:t>
      </w:r>
      <w:r>
        <w:rPr>
          <w:spacing w:val="-2"/>
        </w:rPr>
        <w:t xml:space="preserve"> </w:t>
      </w:r>
      <w:r>
        <w:t>15</w:t>
      </w:r>
      <w:r>
        <w:rPr>
          <w:spacing w:val="4"/>
        </w:rPr>
        <w:t xml:space="preserve"> </w:t>
      </w:r>
      <w:r>
        <w:rPr>
          <w:spacing w:val="-5"/>
        </w:rPr>
        <w:t>y</w:t>
      </w:r>
      <w:r>
        <w:rPr>
          <w:spacing w:val="1"/>
        </w:rPr>
        <w:t>e</w:t>
      </w:r>
      <w:r>
        <w:rPr>
          <w:spacing w:val="-1"/>
        </w:rPr>
        <w:t>a</w:t>
      </w:r>
      <w:r>
        <w:t>rs in p</w:t>
      </w:r>
      <w:r>
        <w:rPr>
          <w:spacing w:val="-1"/>
        </w:rPr>
        <w:t>r</w:t>
      </w:r>
      <w:r>
        <w:t>is</w:t>
      </w:r>
      <w:r>
        <w:rPr>
          <w:spacing w:val="3"/>
        </w:rPr>
        <w:t>o</w:t>
      </w:r>
      <w:r>
        <w:t>n for</w:t>
      </w:r>
      <w:r>
        <w:rPr>
          <w:spacing w:val="-2"/>
        </w:rPr>
        <w:t xml:space="preserve"> </w:t>
      </w:r>
      <w:r>
        <w:t>a</w:t>
      </w:r>
      <w:r>
        <w:rPr>
          <w:spacing w:val="-1"/>
        </w:rPr>
        <w:t xml:space="preserve"> </w:t>
      </w:r>
      <w:r>
        <w:t>murd</w:t>
      </w:r>
      <w:r>
        <w:rPr>
          <w:spacing w:val="1"/>
        </w:rPr>
        <w:t>e</w:t>
      </w:r>
      <w:r>
        <w:t>r he</w:t>
      </w:r>
      <w:r>
        <w:rPr>
          <w:spacing w:val="-2"/>
        </w:rPr>
        <w:t xml:space="preserve"> </w:t>
      </w:r>
      <w:r>
        <w:t>did not</w:t>
      </w:r>
      <w:r>
        <w:rPr>
          <w:spacing w:val="3"/>
        </w:rPr>
        <w:t xml:space="preserve"> </w:t>
      </w:r>
      <w:r>
        <w:rPr>
          <w:spacing w:val="-1"/>
        </w:rPr>
        <w:t>c</w:t>
      </w:r>
      <w:r>
        <w:t>om</w:t>
      </w:r>
      <w:r>
        <w:rPr>
          <w:spacing w:val="1"/>
        </w:rPr>
        <w:t>m</w:t>
      </w:r>
      <w:r>
        <w:t>i</w:t>
      </w:r>
      <w:r>
        <w:rPr>
          <w:spacing w:val="1"/>
        </w:rPr>
        <w:t>t</w:t>
      </w:r>
      <w:r>
        <w:rPr>
          <w:spacing w:val="4"/>
        </w:rPr>
        <w:t>.</w:t>
      </w:r>
      <w:r>
        <w:rPr>
          <w:position w:val="11"/>
          <w:sz w:val="16"/>
          <w:szCs w:val="16"/>
        </w:rPr>
        <w:t>4</w:t>
      </w:r>
    </w:p>
    <w:p w:rsidR="005A6431" w:rsidRDefault="005A6431">
      <w:pPr>
        <w:kinsoku w:val="0"/>
        <w:overflowPunct w:val="0"/>
        <w:spacing w:before="13" w:line="260" w:lineRule="exact"/>
        <w:rPr>
          <w:sz w:val="26"/>
          <w:szCs w:val="26"/>
        </w:rPr>
      </w:pPr>
    </w:p>
    <w:p w:rsidR="005A6431" w:rsidRDefault="005A6431">
      <w:pPr>
        <w:pStyle w:val="BodyText"/>
        <w:numPr>
          <w:ilvl w:val="1"/>
          <w:numId w:val="8"/>
        </w:numPr>
        <w:tabs>
          <w:tab w:val="left" w:pos="820"/>
        </w:tabs>
        <w:kinsoku w:val="0"/>
        <w:overflowPunct w:val="0"/>
        <w:ind w:left="820" w:right="134"/>
      </w:pPr>
      <w:r>
        <w:rPr>
          <w:b/>
          <w:bCs/>
        </w:rPr>
        <w:t xml:space="preserve">Ray </w:t>
      </w:r>
      <w:r>
        <w:rPr>
          <w:b/>
          <w:bCs/>
          <w:spacing w:val="-3"/>
        </w:rPr>
        <w:t>K</w:t>
      </w:r>
      <w:r>
        <w:rPr>
          <w:b/>
          <w:bCs/>
          <w:spacing w:val="-1"/>
        </w:rPr>
        <w:t>r</w:t>
      </w:r>
      <w:r>
        <w:rPr>
          <w:b/>
          <w:bCs/>
        </w:rPr>
        <w:t>on</w:t>
      </w:r>
      <w:r>
        <w:rPr>
          <w:b/>
          <w:bCs/>
          <w:spacing w:val="1"/>
        </w:rPr>
        <w:t>e</w:t>
      </w:r>
      <w:r>
        <w:rPr>
          <w:b/>
          <w:bCs/>
        </w:rPr>
        <w:t>:</w:t>
      </w:r>
      <w:r>
        <w:rPr>
          <w:b/>
          <w:bCs/>
          <w:spacing w:val="59"/>
        </w:rPr>
        <w:t xml:space="preserve"> </w:t>
      </w:r>
      <w:r>
        <w:t xml:space="preserve">On </w:t>
      </w:r>
      <w:r>
        <w:rPr>
          <w:spacing w:val="1"/>
        </w:rPr>
        <w:t>D</w:t>
      </w:r>
      <w:r>
        <w:rPr>
          <w:spacing w:val="-1"/>
        </w:rPr>
        <w:t>ece</w:t>
      </w:r>
      <w:r>
        <w:rPr>
          <w:spacing w:val="2"/>
        </w:rPr>
        <w:t>m</w:t>
      </w:r>
      <w:r>
        <w:t>b</w:t>
      </w:r>
      <w:r>
        <w:rPr>
          <w:spacing w:val="-1"/>
        </w:rPr>
        <w:t>e</w:t>
      </w:r>
      <w:r>
        <w:t>r 31,</w:t>
      </w:r>
      <w:r>
        <w:rPr>
          <w:spacing w:val="-1"/>
        </w:rPr>
        <w:t xml:space="preserve"> </w:t>
      </w:r>
      <w:r>
        <w:t>1991, R</w:t>
      </w:r>
      <w:r>
        <w:rPr>
          <w:spacing w:val="3"/>
        </w:rPr>
        <w:t>a</w:t>
      </w:r>
      <w:r>
        <w:t>y</w:t>
      </w:r>
      <w:r>
        <w:rPr>
          <w:spacing w:val="-5"/>
        </w:rPr>
        <w:t xml:space="preserve"> </w:t>
      </w:r>
      <w:r>
        <w:t>K</w:t>
      </w:r>
      <w:r>
        <w:rPr>
          <w:spacing w:val="-2"/>
        </w:rPr>
        <w:t>r</w:t>
      </w:r>
      <w:r>
        <w:t>o</w:t>
      </w:r>
      <w:r>
        <w:rPr>
          <w:spacing w:val="2"/>
        </w:rPr>
        <w:t>n</w:t>
      </w:r>
      <w:r>
        <w:t>e</w:t>
      </w:r>
      <w:r>
        <w:rPr>
          <w:spacing w:val="1"/>
        </w:rPr>
        <w:t xml:space="preserve"> </w:t>
      </w:r>
      <w:r>
        <w:t>w</w:t>
      </w:r>
      <w:r>
        <w:rPr>
          <w:spacing w:val="-2"/>
        </w:rPr>
        <w:t>a</w:t>
      </w:r>
      <w:r>
        <w:t>s arr</w:t>
      </w:r>
      <w:r>
        <w:rPr>
          <w:spacing w:val="-2"/>
        </w:rPr>
        <w:t>e</w:t>
      </w:r>
      <w:r>
        <w:t xml:space="preserve">sted </w:t>
      </w:r>
      <w:r>
        <w:rPr>
          <w:spacing w:val="-1"/>
        </w:rPr>
        <w:t>a</w:t>
      </w:r>
      <w:r>
        <w:t>nd</w:t>
      </w:r>
      <w:r>
        <w:rPr>
          <w:spacing w:val="5"/>
        </w:rPr>
        <w:t xml:space="preserve"> </w:t>
      </w:r>
      <w:r>
        <w:rPr>
          <w:spacing w:val="-1"/>
        </w:rPr>
        <w:t>c</w:t>
      </w:r>
      <w:r>
        <w:t>h</w:t>
      </w:r>
      <w:r>
        <w:rPr>
          <w:spacing w:val="-1"/>
        </w:rPr>
        <w:t>a</w:t>
      </w:r>
      <w:r>
        <w:rPr>
          <w:spacing w:val="1"/>
        </w:rPr>
        <w:t>r</w:t>
      </w:r>
      <w:r>
        <w:t>g</w:t>
      </w:r>
      <w:r>
        <w:rPr>
          <w:spacing w:val="-1"/>
        </w:rPr>
        <w:t>e</w:t>
      </w:r>
      <w:r>
        <w:t>d</w:t>
      </w:r>
      <w:r>
        <w:rPr>
          <w:spacing w:val="2"/>
        </w:rPr>
        <w:t xml:space="preserve"> </w:t>
      </w:r>
      <w:r>
        <w:t>with the murd</w:t>
      </w:r>
      <w:r>
        <w:rPr>
          <w:spacing w:val="-1"/>
        </w:rPr>
        <w:t>e</w:t>
      </w:r>
      <w:r>
        <w:t>r, kidn</w:t>
      </w:r>
      <w:r>
        <w:rPr>
          <w:spacing w:val="-1"/>
        </w:rPr>
        <w:t>a</w:t>
      </w:r>
      <w:r>
        <w:t>ppi</w:t>
      </w:r>
      <w:r>
        <w:rPr>
          <w:spacing w:val="2"/>
        </w:rPr>
        <w:t>n</w:t>
      </w:r>
      <w:r>
        <w:rPr>
          <w:spacing w:val="-3"/>
        </w:rPr>
        <w:t>g</w:t>
      </w:r>
      <w:r>
        <w:t xml:space="preserve">, </w:t>
      </w:r>
      <w:r>
        <w:rPr>
          <w:spacing w:val="-1"/>
        </w:rPr>
        <w:t>a</w:t>
      </w:r>
      <w:r>
        <w:t>nd</w:t>
      </w:r>
      <w:r>
        <w:rPr>
          <w:spacing w:val="2"/>
        </w:rPr>
        <w:t xml:space="preserve"> </w:t>
      </w:r>
      <w:r>
        <w:t>s</w:t>
      </w:r>
      <w:r>
        <w:rPr>
          <w:spacing w:val="-1"/>
        </w:rPr>
        <w:t>e</w:t>
      </w:r>
      <w:r>
        <w:rPr>
          <w:spacing w:val="2"/>
        </w:rPr>
        <w:t>x</w:t>
      </w:r>
      <w:r>
        <w:t>u</w:t>
      </w:r>
      <w:r>
        <w:rPr>
          <w:spacing w:val="-1"/>
        </w:rPr>
        <w:t>a</w:t>
      </w:r>
      <w:r>
        <w:t>l ass</w:t>
      </w:r>
      <w:r>
        <w:rPr>
          <w:spacing w:val="-1"/>
        </w:rPr>
        <w:t>a</w:t>
      </w:r>
      <w:r>
        <w:t>ult</w:t>
      </w:r>
      <w:r>
        <w:rPr>
          <w:spacing w:val="1"/>
        </w:rPr>
        <w:t xml:space="preserve"> </w:t>
      </w:r>
      <w:r>
        <w:t>of a</w:t>
      </w:r>
      <w:r>
        <w:rPr>
          <w:spacing w:val="-2"/>
        </w:rPr>
        <w:t xml:space="preserve"> </w:t>
      </w:r>
      <w:r>
        <w:t>wom</w:t>
      </w:r>
      <w:r>
        <w:rPr>
          <w:spacing w:val="1"/>
        </w:rPr>
        <w:t>a</w:t>
      </w:r>
      <w:r>
        <w:t xml:space="preserve">n who </w:t>
      </w:r>
      <w:r>
        <w:rPr>
          <w:spacing w:val="-1"/>
        </w:rPr>
        <w:t>w</w:t>
      </w:r>
      <w:r>
        <w:t>o</w:t>
      </w:r>
      <w:r>
        <w:rPr>
          <w:spacing w:val="-1"/>
        </w:rPr>
        <w:t>r</w:t>
      </w:r>
      <w:r>
        <w:t>k</w:t>
      </w:r>
      <w:r>
        <w:rPr>
          <w:spacing w:val="-1"/>
        </w:rPr>
        <w:t>e</w:t>
      </w:r>
      <w:r>
        <w:t>d</w:t>
      </w:r>
      <w:r>
        <w:rPr>
          <w:spacing w:val="2"/>
        </w:rPr>
        <w:t xml:space="preserve"> </w:t>
      </w:r>
      <w:r>
        <w:rPr>
          <w:spacing w:val="-1"/>
        </w:rPr>
        <w:t>a</w:t>
      </w:r>
      <w:r>
        <w:t xml:space="preserve">t a </w:t>
      </w:r>
      <w:r>
        <w:rPr>
          <w:spacing w:val="1"/>
        </w:rPr>
        <w:t>b</w:t>
      </w:r>
      <w:r>
        <w:rPr>
          <w:spacing w:val="-1"/>
        </w:rPr>
        <w:t>a</w:t>
      </w:r>
      <w:r>
        <w:t xml:space="preserve">r </w:t>
      </w:r>
      <w:r>
        <w:rPr>
          <w:spacing w:val="1"/>
        </w:rPr>
        <w:t>h</w:t>
      </w:r>
      <w:r>
        <w:t>e</w:t>
      </w:r>
      <w:r>
        <w:rPr>
          <w:spacing w:val="1"/>
        </w:rPr>
        <w:t xml:space="preserve"> </w:t>
      </w:r>
      <w:r>
        <w:rPr>
          <w:spacing w:val="-1"/>
        </w:rPr>
        <w:t>f</w:t>
      </w:r>
      <w:r>
        <w:t>r</w:t>
      </w:r>
      <w:r>
        <w:rPr>
          <w:spacing w:val="-2"/>
        </w:rPr>
        <w:t>e</w:t>
      </w:r>
      <w:r>
        <w:t>qu</w:t>
      </w:r>
      <w:r>
        <w:rPr>
          <w:spacing w:val="-1"/>
        </w:rPr>
        <w:t>e</w:t>
      </w:r>
      <w:r>
        <w:t>n</w:t>
      </w:r>
      <w:r>
        <w:rPr>
          <w:spacing w:val="2"/>
        </w:rPr>
        <w:t>t</w:t>
      </w:r>
      <w:r>
        <w:rPr>
          <w:spacing w:val="-1"/>
        </w:rPr>
        <w:t>e</w:t>
      </w:r>
      <w:r>
        <w:t>d. Pol</w:t>
      </w:r>
      <w:r>
        <w:rPr>
          <w:spacing w:val="1"/>
        </w:rPr>
        <w:t>i</w:t>
      </w:r>
      <w:r>
        <w:rPr>
          <w:spacing w:val="-1"/>
        </w:rPr>
        <w:t>c</w:t>
      </w:r>
      <w:r>
        <w:t>e</w:t>
      </w:r>
      <w:r>
        <w:rPr>
          <w:spacing w:val="-1"/>
        </w:rPr>
        <w:t xml:space="preserve"> </w:t>
      </w:r>
      <w:r>
        <w:t>h</w:t>
      </w:r>
      <w:r>
        <w:rPr>
          <w:spacing w:val="-1"/>
        </w:rPr>
        <w:t>a</w:t>
      </w:r>
      <w:r>
        <w:t>d a</w:t>
      </w:r>
      <w:r>
        <w:rPr>
          <w:spacing w:val="-1"/>
        </w:rPr>
        <w:t xml:space="preserve"> </w:t>
      </w:r>
      <w:proofErr w:type="gramStart"/>
      <w:r w:rsidR="002B5177">
        <w:t>s</w:t>
      </w:r>
      <w:r>
        <w:rPr>
          <w:spacing w:val="2"/>
        </w:rPr>
        <w:t>t</w:t>
      </w:r>
      <w:r>
        <w:rPr>
          <w:spacing w:val="-5"/>
        </w:rPr>
        <w:t>y</w:t>
      </w:r>
      <w:r>
        <w:t>r</w:t>
      </w:r>
      <w:r>
        <w:rPr>
          <w:spacing w:val="1"/>
        </w:rPr>
        <w:t>o</w:t>
      </w:r>
      <w:r>
        <w:t>fo</w:t>
      </w:r>
      <w:r>
        <w:rPr>
          <w:spacing w:val="-2"/>
        </w:rPr>
        <w:t>a</w:t>
      </w:r>
      <w:r>
        <w:t>m</w:t>
      </w:r>
      <w:proofErr w:type="gramEnd"/>
      <w:r>
        <w:t xml:space="preserve"> </w:t>
      </w:r>
      <w:r>
        <w:rPr>
          <w:spacing w:val="3"/>
        </w:rPr>
        <w:t>i</w:t>
      </w:r>
      <w:r>
        <w:t>mpr</w:t>
      </w:r>
      <w:r>
        <w:rPr>
          <w:spacing w:val="-1"/>
        </w:rPr>
        <w:t>e</w:t>
      </w:r>
      <w:r>
        <w:t>ssion made</w:t>
      </w:r>
      <w:r>
        <w:rPr>
          <w:spacing w:val="-1"/>
        </w:rPr>
        <w:t xml:space="preserve"> </w:t>
      </w:r>
      <w:r>
        <w:t>of Kro</w:t>
      </w:r>
      <w:r>
        <w:rPr>
          <w:spacing w:val="1"/>
        </w:rPr>
        <w:t>ne</w:t>
      </w:r>
      <w:r>
        <w:rPr>
          <w:spacing w:val="-3"/>
        </w:rPr>
        <w:t>'</w:t>
      </w:r>
      <w:r>
        <w:t xml:space="preserve">s </w:t>
      </w:r>
      <w:r>
        <w:rPr>
          <w:spacing w:val="3"/>
        </w:rPr>
        <w:t>t</w:t>
      </w:r>
      <w:r>
        <w:rPr>
          <w:spacing w:val="-1"/>
        </w:rPr>
        <w:t>ee</w:t>
      </w:r>
      <w:r>
        <w:t>th for</w:t>
      </w:r>
      <w:r>
        <w:rPr>
          <w:spacing w:val="1"/>
        </w:rPr>
        <w:t xml:space="preserve"> </w:t>
      </w:r>
      <w:r>
        <w:rPr>
          <w:spacing w:val="-1"/>
        </w:rPr>
        <w:t>c</w:t>
      </w:r>
      <w:r>
        <w:t>ompa</w:t>
      </w:r>
      <w:r>
        <w:rPr>
          <w:spacing w:val="-1"/>
        </w:rPr>
        <w:t>r</w:t>
      </w:r>
      <w:r>
        <w:t xml:space="preserve">ison </w:t>
      </w:r>
      <w:r>
        <w:rPr>
          <w:spacing w:val="3"/>
        </w:rPr>
        <w:t>t</w:t>
      </w:r>
      <w:r>
        <w:t>o bi</w:t>
      </w:r>
      <w:r>
        <w:rPr>
          <w:spacing w:val="1"/>
        </w:rPr>
        <w:t>t</w:t>
      </w:r>
      <w:r>
        <w:t>e</w:t>
      </w:r>
      <w:r>
        <w:rPr>
          <w:spacing w:val="-1"/>
        </w:rPr>
        <w:t xml:space="preserve"> </w:t>
      </w:r>
      <w:r>
        <w:t>ma</w:t>
      </w:r>
      <w:r>
        <w:rPr>
          <w:spacing w:val="-1"/>
        </w:rPr>
        <w:t>r</w:t>
      </w:r>
      <w:r>
        <w:t>ks found</w:t>
      </w:r>
      <w:r>
        <w:rPr>
          <w:spacing w:val="-1"/>
        </w:rPr>
        <w:t xml:space="preserve"> </w:t>
      </w:r>
      <w:r>
        <w:t>on the vi</w:t>
      </w:r>
      <w:r>
        <w:rPr>
          <w:spacing w:val="-1"/>
        </w:rPr>
        <w:t>c</w:t>
      </w:r>
      <w:r>
        <w:t>t</w:t>
      </w:r>
      <w:r>
        <w:rPr>
          <w:spacing w:val="1"/>
        </w:rPr>
        <w:t>im</w:t>
      </w:r>
      <w:r>
        <w:rPr>
          <w:spacing w:val="-3"/>
        </w:rPr>
        <w:t>'</w:t>
      </w:r>
      <w:r>
        <w:t>s bo</w:t>
      </w:r>
      <w:r>
        <w:rPr>
          <w:spacing w:val="2"/>
        </w:rPr>
        <w:t>d</w:t>
      </w:r>
      <w:r>
        <w:t>y</w:t>
      </w:r>
      <w:r>
        <w:rPr>
          <w:spacing w:val="-3"/>
        </w:rPr>
        <w:t xml:space="preserve"> </w:t>
      </w:r>
      <w:r>
        <w:rPr>
          <w:spacing w:val="-1"/>
        </w:rPr>
        <w:t>a</w:t>
      </w:r>
      <w:r>
        <w:t>nd, t</w:t>
      </w:r>
      <w:r>
        <w:rPr>
          <w:spacing w:val="2"/>
        </w:rPr>
        <w:t>h</w:t>
      </w:r>
      <w:r>
        <w:rPr>
          <w:spacing w:val="-1"/>
        </w:rPr>
        <w:t>e</w:t>
      </w:r>
      <w:r>
        <w:t>re</w:t>
      </w:r>
      <w:r>
        <w:rPr>
          <w:spacing w:val="-1"/>
        </w:rPr>
        <w:t>a</w:t>
      </w:r>
      <w:r>
        <w:t>ft</w:t>
      </w:r>
      <w:r>
        <w:rPr>
          <w:spacing w:val="-1"/>
        </w:rPr>
        <w:t>e</w:t>
      </w:r>
      <w:r>
        <w:t xml:space="preserve">r, </w:t>
      </w:r>
      <w:r>
        <w:rPr>
          <w:spacing w:val="1"/>
        </w:rPr>
        <w:t>h</w:t>
      </w:r>
      <w:r>
        <w:t>e</w:t>
      </w:r>
      <w:r>
        <w:rPr>
          <w:spacing w:val="-1"/>
        </w:rPr>
        <w:t xml:space="preserve"> </w:t>
      </w:r>
      <w:r>
        <w:t>b</w:t>
      </w:r>
      <w:r>
        <w:rPr>
          <w:spacing w:val="1"/>
        </w:rPr>
        <w:t>e</w:t>
      </w:r>
      <w:r>
        <w:rPr>
          <w:spacing w:val="-1"/>
        </w:rPr>
        <w:t>c</w:t>
      </w:r>
      <w:r>
        <w:rPr>
          <w:spacing w:val="1"/>
        </w:rPr>
        <w:t>a</w:t>
      </w:r>
      <w:r>
        <w:t>me kno</w:t>
      </w:r>
      <w:r>
        <w:rPr>
          <w:spacing w:val="-1"/>
        </w:rPr>
        <w:t>w</w:t>
      </w:r>
      <w:r>
        <w:t>n in the</w:t>
      </w:r>
      <w:r>
        <w:rPr>
          <w:spacing w:val="-1"/>
        </w:rPr>
        <w:t xml:space="preserve"> </w:t>
      </w:r>
      <w:r>
        <w:t>m</w:t>
      </w:r>
      <w:r>
        <w:rPr>
          <w:spacing w:val="1"/>
        </w:rPr>
        <w:t>e</w:t>
      </w:r>
      <w:r>
        <w:t xml:space="preserve">dia as the </w:t>
      </w:r>
      <w:r>
        <w:rPr>
          <w:spacing w:val="-2"/>
        </w:rPr>
        <w:t>"</w:t>
      </w:r>
      <w:r>
        <w:t>Sn</w:t>
      </w:r>
      <w:r>
        <w:rPr>
          <w:spacing w:val="1"/>
        </w:rPr>
        <w:t>a</w:t>
      </w:r>
      <w:r>
        <w:t>g</w:t>
      </w:r>
      <w:r>
        <w:rPr>
          <w:spacing w:val="-3"/>
        </w:rPr>
        <w:t>g</w:t>
      </w:r>
      <w:r>
        <w:t>le T</w:t>
      </w:r>
      <w:r>
        <w:rPr>
          <w:spacing w:val="-1"/>
        </w:rPr>
        <w:t>o</w:t>
      </w:r>
      <w:r>
        <w:t>oth Ki</w:t>
      </w:r>
      <w:r>
        <w:rPr>
          <w:spacing w:val="1"/>
        </w:rPr>
        <w:t>l</w:t>
      </w:r>
      <w:r>
        <w:t>le</w:t>
      </w:r>
      <w:r>
        <w:rPr>
          <w:spacing w:val="3"/>
        </w:rPr>
        <w:t>r</w:t>
      </w:r>
      <w:r>
        <w:t>"</w:t>
      </w:r>
      <w:r>
        <w:rPr>
          <w:spacing w:val="-2"/>
        </w:rPr>
        <w:t xml:space="preserve"> </w:t>
      </w:r>
      <w:r>
        <w:rPr>
          <w:spacing w:val="2"/>
        </w:rPr>
        <w:t>d</w:t>
      </w:r>
      <w:r>
        <w:t>ue</w:t>
      </w:r>
      <w:r>
        <w:rPr>
          <w:spacing w:val="-1"/>
        </w:rPr>
        <w:t xml:space="preserve"> </w:t>
      </w:r>
      <w:r>
        <w:t>to his c</w:t>
      </w:r>
      <w:r>
        <w:rPr>
          <w:spacing w:val="-2"/>
        </w:rPr>
        <w:t>r</w:t>
      </w:r>
      <w:r>
        <w:t>ook</w:t>
      </w:r>
      <w:r>
        <w:rPr>
          <w:spacing w:val="-1"/>
        </w:rPr>
        <w:t>e</w:t>
      </w:r>
      <w:r>
        <w:t>d t</w:t>
      </w:r>
      <w:r>
        <w:rPr>
          <w:spacing w:val="2"/>
        </w:rPr>
        <w:t>e</w:t>
      </w:r>
      <w:r>
        <w:rPr>
          <w:spacing w:val="-1"/>
        </w:rPr>
        <w:t>e</w:t>
      </w:r>
      <w:r>
        <w:t>t</w:t>
      </w:r>
      <w:r>
        <w:rPr>
          <w:spacing w:val="1"/>
        </w:rPr>
        <w:t>h</w:t>
      </w:r>
      <w:r>
        <w:t>.</w:t>
      </w:r>
      <w:r>
        <w:rPr>
          <w:spacing w:val="60"/>
        </w:rPr>
        <w:t xml:space="preserve"> </w:t>
      </w:r>
      <w:r>
        <w:t>D</w:t>
      </w:r>
      <w:r>
        <w:rPr>
          <w:spacing w:val="-2"/>
        </w:rPr>
        <w:t>r</w:t>
      </w:r>
      <w:r>
        <w:t>. R</w:t>
      </w:r>
      <w:r>
        <w:rPr>
          <w:spacing w:val="4"/>
        </w:rPr>
        <w:t>a</w:t>
      </w:r>
      <w:r>
        <w:rPr>
          <w:spacing w:val="-8"/>
        </w:rPr>
        <w:t>y</w:t>
      </w:r>
      <w:r>
        <w:t xml:space="preserve">mond </w:t>
      </w:r>
      <w:r>
        <w:rPr>
          <w:spacing w:val="3"/>
        </w:rPr>
        <w:t>R</w:t>
      </w:r>
      <w:r>
        <w:rPr>
          <w:spacing w:val="-1"/>
        </w:rPr>
        <w:t>a</w:t>
      </w:r>
      <w:r>
        <w:t>wson, a</w:t>
      </w:r>
      <w:r>
        <w:rPr>
          <w:spacing w:val="1"/>
        </w:rPr>
        <w:t xml:space="preserve"> </w:t>
      </w:r>
      <w:r>
        <w:t>bo</w:t>
      </w:r>
      <w:r>
        <w:rPr>
          <w:spacing w:val="-1"/>
        </w:rPr>
        <w:t>a</w:t>
      </w:r>
      <w:r>
        <w:t>rd</w:t>
      </w:r>
      <w:r>
        <w:rPr>
          <w:spacing w:val="-1"/>
        </w:rPr>
        <w:t>-</w:t>
      </w:r>
      <w:r>
        <w:rPr>
          <w:spacing w:val="1"/>
        </w:rPr>
        <w:t>c</w:t>
      </w:r>
      <w:r>
        <w:rPr>
          <w:spacing w:val="-1"/>
        </w:rPr>
        <w:t>e</w:t>
      </w:r>
      <w:r>
        <w:t>rtified AB</w:t>
      </w:r>
      <w:r>
        <w:rPr>
          <w:spacing w:val="-1"/>
        </w:rPr>
        <w:t>F</w:t>
      </w:r>
      <w:r>
        <w:t xml:space="preserve">O </w:t>
      </w:r>
      <w:r>
        <w:rPr>
          <w:spacing w:val="-1"/>
        </w:rPr>
        <w:t>D</w:t>
      </w:r>
      <w:r>
        <w:t>ip</w:t>
      </w:r>
      <w:r>
        <w:rPr>
          <w:spacing w:val="1"/>
        </w:rPr>
        <w:t>l</w:t>
      </w:r>
      <w:r>
        <w:t>omate</w:t>
      </w:r>
      <w:r w:rsidR="000B1C17">
        <w:t xml:space="preserve"> (and past ABFO president)</w:t>
      </w:r>
      <w:r>
        <w:t>, test</w:t>
      </w:r>
      <w:r>
        <w:rPr>
          <w:spacing w:val="1"/>
        </w:rPr>
        <w:t>i</w:t>
      </w:r>
      <w:r>
        <w:t>f</w:t>
      </w:r>
      <w:r>
        <w:rPr>
          <w:spacing w:val="2"/>
        </w:rPr>
        <w:t>i</w:t>
      </w:r>
      <w:r>
        <w:rPr>
          <w:spacing w:val="-1"/>
        </w:rPr>
        <w:t>e</w:t>
      </w:r>
      <w:r>
        <w:t>d that the bite m</w:t>
      </w:r>
      <w:r>
        <w:rPr>
          <w:spacing w:val="-1"/>
        </w:rPr>
        <w:t>a</w:t>
      </w:r>
      <w:r>
        <w:t xml:space="preserve">rks </w:t>
      </w:r>
      <w:r>
        <w:rPr>
          <w:spacing w:val="-2"/>
        </w:rPr>
        <w:t>f</w:t>
      </w:r>
      <w:r>
        <w:t>o</w:t>
      </w:r>
      <w:r>
        <w:rPr>
          <w:spacing w:val="2"/>
        </w:rPr>
        <w:t>u</w:t>
      </w:r>
      <w:r>
        <w:t>nd on the vi</w:t>
      </w:r>
      <w:r>
        <w:rPr>
          <w:spacing w:val="-1"/>
        </w:rPr>
        <w:t>c</w:t>
      </w:r>
      <w:r>
        <w:t>t</w:t>
      </w:r>
      <w:r>
        <w:rPr>
          <w:spacing w:val="1"/>
        </w:rPr>
        <w:t>i</w:t>
      </w:r>
      <w:r>
        <w:rPr>
          <w:spacing w:val="2"/>
        </w:rPr>
        <w:t>m</w:t>
      </w:r>
      <w:r>
        <w:rPr>
          <w:spacing w:val="-3"/>
        </w:rPr>
        <w:t>'</w:t>
      </w:r>
      <w:r>
        <w:t>s bo</w:t>
      </w:r>
      <w:r>
        <w:rPr>
          <w:spacing w:val="4"/>
        </w:rPr>
        <w:t>d</w:t>
      </w:r>
      <w:r>
        <w:t>y</w:t>
      </w:r>
      <w:r>
        <w:rPr>
          <w:spacing w:val="-3"/>
        </w:rPr>
        <w:t xml:space="preserve"> </w:t>
      </w:r>
      <w:r>
        <w:t>match</w:t>
      </w:r>
      <w:r>
        <w:rPr>
          <w:spacing w:val="-1"/>
        </w:rPr>
        <w:t>e</w:t>
      </w:r>
      <w:r>
        <w:t>d K</w:t>
      </w:r>
      <w:r>
        <w:rPr>
          <w:spacing w:val="-2"/>
        </w:rPr>
        <w:t>r</w:t>
      </w:r>
      <w:r>
        <w:t>on</w:t>
      </w:r>
      <w:r>
        <w:rPr>
          <w:spacing w:val="1"/>
        </w:rPr>
        <w:t>e</w:t>
      </w:r>
      <w:r>
        <w:rPr>
          <w:spacing w:val="-3"/>
        </w:rPr>
        <w:t>'</w:t>
      </w:r>
      <w:r>
        <w:t>s te</w:t>
      </w:r>
      <w:r>
        <w:rPr>
          <w:spacing w:val="-1"/>
        </w:rPr>
        <w:t>e</w:t>
      </w:r>
      <w:r>
        <w:t xml:space="preserve">th. </w:t>
      </w:r>
      <w:r>
        <w:rPr>
          <w:spacing w:val="2"/>
        </w:rPr>
        <w:t xml:space="preserve"> </w:t>
      </w:r>
      <w:r>
        <w:rPr>
          <w:spacing w:val="-2"/>
        </w:rPr>
        <w:t>B</w:t>
      </w:r>
      <w:r>
        <w:rPr>
          <w:spacing w:val="-1"/>
        </w:rPr>
        <w:t>a</w:t>
      </w:r>
      <w:r>
        <w:rPr>
          <w:spacing w:val="2"/>
        </w:rPr>
        <w:t>s</w:t>
      </w:r>
      <w:r>
        <w:rPr>
          <w:spacing w:val="-1"/>
        </w:rPr>
        <w:t>e</w:t>
      </w:r>
      <w:r>
        <w:t>d on th</w:t>
      </w:r>
      <w:r>
        <w:rPr>
          <w:spacing w:val="1"/>
        </w:rPr>
        <w:t>i</w:t>
      </w:r>
      <w:r>
        <w:t>s, K</w:t>
      </w:r>
      <w:r>
        <w:rPr>
          <w:spacing w:val="-1"/>
        </w:rPr>
        <w:t>r</w:t>
      </w:r>
      <w:r>
        <w:t>one</w:t>
      </w:r>
      <w:r>
        <w:rPr>
          <w:spacing w:val="-1"/>
        </w:rPr>
        <w:t xml:space="preserve"> </w:t>
      </w:r>
      <w:r>
        <w:t>w</w:t>
      </w:r>
      <w:r>
        <w:rPr>
          <w:spacing w:val="-2"/>
        </w:rPr>
        <w:t>a</w:t>
      </w:r>
      <w:r>
        <w:t>s</w:t>
      </w:r>
      <w:r>
        <w:rPr>
          <w:spacing w:val="2"/>
        </w:rPr>
        <w:t xml:space="preserve"> </w:t>
      </w:r>
      <w:r>
        <w:rPr>
          <w:spacing w:val="-1"/>
        </w:rPr>
        <w:t>c</w:t>
      </w:r>
      <w:r>
        <w:t>onvicted</w:t>
      </w:r>
      <w:r>
        <w:rPr>
          <w:spacing w:val="2"/>
        </w:rPr>
        <w:t xml:space="preserve"> </w:t>
      </w:r>
      <w:r>
        <w:t>of mu</w:t>
      </w:r>
      <w:r>
        <w:rPr>
          <w:spacing w:val="-1"/>
        </w:rPr>
        <w:t>r</w:t>
      </w:r>
      <w:r>
        <w:t>d</w:t>
      </w:r>
      <w:r>
        <w:rPr>
          <w:spacing w:val="-1"/>
        </w:rPr>
        <w:t>e</w:t>
      </w:r>
      <w:r>
        <w:t xml:space="preserve">r </w:t>
      </w:r>
      <w:r>
        <w:rPr>
          <w:spacing w:val="-2"/>
        </w:rPr>
        <w:t>a</w:t>
      </w:r>
      <w:r>
        <w:rPr>
          <w:spacing w:val="2"/>
        </w:rPr>
        <w:t>n</w:t>
      </w:r>
      <w:r>
        <w:t>d kidnappin</w:t>
      </w:r>
      <w:r>
        <w:rPr>
          <w:spacing w:val="1"/>
        </w:rPr>
        <w:t>g</w:t>
      </w:r>
      <w:r>
        <w:t xml:space="preserve">, </w:t>
      </w:r>
      <w:r>
        <w:rPr>
          <w:spacing w:val="-1"/>
        </w:rPr>
        <w:t>a</w:t>
      </w:r>
      <w:r>
        <w:t>nd s</w:t>
      </w:r>
      <w:r>
        <w:rPr>
          <w:spacing w:val="-1"/>
        </w:rPr>
        <w:t>e</w:t>
      </w:r>
      <w:r>
        <w:t>nten</w:t>
      </w:r>
      <w:r>
        <w:rPr>
          <w:spacing w:val="-1"/>
        </w:rPr>
        <w:t>ce</w:t>
      </w:r>
      <w:r>
        <w:t>d to d</w:t>
      </w:r>
      <w:r>
        <w:rPr>
          <w:spacing w:val="1"/>
        </w:rPr>
        <w:t>e</w:t>
      </w:r>
      <w:r>
        <w:rPr>
          <w:spacing w:val="-1"/>
        </w:rPr>
        <w:t>a</w:t>
      </w:r>
      <w:r>
        <w:t>th.</w:t>
      </w:r>
    </w:p>
    <w:p w:rsidR="005A6431" w:rsidRDefault="005A6431">
      <w:pPr>
        <w:kinsoku w:val="0"/>
        <w:overflowPunct w:val="0"/>
        <w:spacing w:before="19" w:line="260" w:lineRule="exact"/>
        <w:rPr>
          <w:sz w:val="26"/>
          <w:szCs w:val="26"/>
        </w:rPr>
      </w:pPr>
    </w:p>
    <w:p w:rsidR="005A6431" w:rsidRDefault="005A6431">
      <w:pPr>
        <w:pStyle w:val="BodyText"/>
        <w:kinsoku w:val="0"/>
        <w:overflowPunct w:val="0"/>
        <w:spacing w:line="276" w:lineRule="exact"/>
        <w:ind w:left="820" w:right="183"/>
        <w:rPr>
          <w:sz w:val="16"/>
          <w:szCs w:val="16"/>
        </w:rPr>
      </w:pPr>
      <w:r>
        <w:rPr>
          <w:spacing w:val="-4"/>
        </w:rPr>
        <w:t>I</w:t>
      </w:r>
      <w:r>
        <w:t>n 1996,</w:t>
      </w:r>
      <w:r>
        <w:rPr>
          <w:spacing w:val="2"/>
        </w:rPr>
        <w:t xml:space="preserve"> </w:t>
      </w:r>
      <w:r>
        <w:t>K</w:t>
      </w:r>
      <w:r>
        <w:rPr>
          <w:spacing w:val="-2"/>
        </w:rPr>
        <w:t>r</w:t>
      </w:r>
      <w:r>
        <w:t>one</w:t>
      </w:r>
      <w:r>
        <w:rPr>
          <w:spacing w:val="-1"/>
        </w:rPr>
        <w:t xml:space="preserve"> </w:t>
      </w:r>
      <w:r>
        <w:t>won</w:t>
      </w:r>
      <w:r>
        <w:rPr>
          <w:spacing w:val="1"/>
        </w:rPr>
        <w:t xml:space="preserve"> </w:t>
      </w:r>
      <w:r>
        <w:t>a</w:t>
      </w:r>
      <w:r>
        <w:rPr>
          <w:spacing w:val="-1"/>
        </w:rPr>
        <w:t xml:space="preserve"> </w:t>
      </w:r>
      <w:r>
        <w:t>n</w:t>
      </w:r>
      <w:r>
        <w:rPr>
          <w:spacing w:val="1"/>
        </w:rPr>
        <w:t>e</w:t>
      </w:r>
      <w:r>
        <w:t>w tri</w:t>
      </w:r>
      <w:r>
        <w:rPr>
          <w:spacing w:val="-1"/>
        </w:rPr>
        <w:t>a</w:t>
      </w:r>
      <w:r>
        <w:t>l on app</w:t>
      </w:r>
      <w:r>
        <w:rPr>
          <w:spacing w:val="-1"/>
        </w:rPr>
        <w:t>ea</w:t>
      </w:r>
      <w:r>
        <w:t xml:space="preserve">l, but </w:t>
      </w:r>
      <w:r>
        <w:rPr>
          <w:spacing w:val="1"/>
        </w:rPr>
        <w:t>wa</w:t>
      </w:r>
      <w:r>
        <w:t>s co</w:t>
      </w:r>
      <w:r>
        <w:rPr>
          <w:spacing w:val="-1"/>
        </w:rPr>
        <w:t>n</w:t>
      </w:r>
      <w:r>
        <w:t xml:space="preserve">victed </w:t>
      </w:r>
      <w:r>
        <w:rPr>
          <w:spacing w:val="1"/>
        </w:rPr>
        <w:t>a</w:t>
      </w:r>
      <w:r>
        <w:rPr>
          <w:spacing w:val="-3"/>
        </w:rPr>
        <w:t>g</w:t>
      </w:r>
      <w:r>
        <w:rPr>
          <w:spacing w:val="-1"/>
        </w:rPr>
        <w:t>a</w:t>
      </w:r>
      <w:r>
        <w:t xml:space="preserve">in </w:t>
      </w:r>
      <w:r>
        <w:rPr>
          <w:spacing w:val="2"/>
        </w:rPr>
        <w:t>b</w:t>
      </w:r>
      <w:r>
        <w:rPr>
          <w:spacing w:val="-1"/>
        </w:rPr>
        <w:t>a</w:t>
      </w:r>
      <w:r>
        <w:t>s</w:t>
      </w:r>
      <w:r>
        <w:rPr>
          <w:spacing w:val="-1"/>
        </w:rPr>
        <w:t>e</w:t>
      </w:r>
      <w:r>
        <w:t>d</w:t>
      </w:r>
      <w:r>
        <w:rPr>
          <w:spacing w:val="2"/>
        </w:rPr>
        <w:t xml:space="preserve"> </w:t>
      </w:r>
      <w:r>
        <w:t>main</w:t>
      </w:r>
      <w:r>
        <w:rPr>
          <w:spacing w:val="3"/>
        </w:rPr>
        <w:t>l</w:t>
      </w:r>
      <w:r>
        <w:t>y</w:t>
      </w:r>
      <w:r>
        <w:rPr>
          <w:spacing w:val="-5"/>
        </w:rPr>
        <w:t xml:space="preserve"> </w:t>
      </w:r>
      <w:r>
        <w:t>on the state</w:t>
      </w:r>
      <w:r>
        <w:rPr>
          <w:spacing w:val="-3"/>
        </w:rPr>
        <w:t>'</w:t>
      </w:r>
      <w:r>
        <w:t>s suppos</w:t>
      </w:r>
      <w:r>
        <w:rPr>
          <w:spacing w:val="-1"/>
        </w:rPr>
        <w:t>e</w:t>
      </w:r>
      <w:r>
        <w:t>d</w:t>
      </w:r>
      <w:r>
        <w:rPr>
          <w:spacing w:val="2"/>
        </w:rPr>
        <w:t xml:space="preserve"> </w:t>
      </w:r>
      <w:r>
        <w:rPr>
          <w:spacing w:val="-1"/>
        </w:rPr>
        <w:t>e</w:t>
      </w:r>
      <w:r>
        <w:rPr>
          <w:spacing w:val="2"/>
        </w:rPr>
        <w:t>x</w:t>
      </w:r>
      <w:r>
        <w:t>p</w:t>
      </w:r>
      <w:r>
        <w:rPr>
          <w:spacing w:val="-1"/>
        </w:rPr>
        <w:t>e</w:t>
      </w:r>
      <w:r>
        <w:t>rt bite m</w:t>
      </w:r>
      <w:r>
        <w:rPr>
          <w:spacing w:val="-1"/>
        </w:rPr>
        <w:t>a</w:t>
      </w:r>
      <w:r>
        <w:t>rk t</w:t>
      </w:r>
      <w:r>
        <w:rPr>
          <w:spacing w:val="-1"/>
        </w:rPr>
        <w:t>e</w:t>
      </w:r>
      <w:r>
        <w:t>st</w:t>
      </w:r>
      <w:r>
        <w:rPr>
          <w:spacing w:val="1"/>
        </w:rPr>
        <w:t>i</w:t>
      </w:r>
      <w:r>
        <w:t>mo</w:t>
      </w:r>
      <w:r>
        <w:rPr>
          <w:spacing w:val="2"/>
        </w:rPr>
        <w:t>n</w:t>
      </w:r>
      <w:r>
        <w:rPr>
          <w:spacing w:val="-5"/>
        </w:rPr>
        <w:t>y</w:t>
      </w:r>
      <w:r>
        <w:t>.</w:t>
      </w:r>
      <w:r>
        <w:rPr>
          <w:spacing w:val="60"/>
        </w:rPr>
        <w:t xml:space="preserve"> </w:t>
      </w:r>
      <w:r>
        <w:t>This</w:t>
      </w:r>
      <w:r>
        <w:rPr>
          <w:spacing w:val="3"/>
        </w:rPr>
        <w:t xml:space="preserve"> </w:t>
      </w:r>
      <w:r>
        <w:t>t</w:t>
      </w:r>
      <w:r>
        <w:rPr>
          <w:spacing w:val="1"/>
        </w:rPr>
        <w:t>i</w:t>
      </w:r>
      <w:r>
        <w:t>me, ho</w:t>
      </w:r>
      <w:r>
        <w:rPr>
          <w:spacing w:val="-1"/>
        </w:rPr>
        <w:t>we</w:t>
      </w:r>
      <w:r>
        <w:t>v</w:t>
      </w:r>
      <w:r>
        <w:rPr>
          <w:spacing w:val="-1"/>
        </w:rPr>
        <w:t>e</w:t>
      </w:r>
      <w:r>
        <w:t>r, the</w:t>
      </w:r>
      <w:r>
        <w:rPr>
          <w:spacing w:val="-1"/>
        </w:rPr>
        <w:t xml:space="preserve"> </w:t>
      </w:r>
      <w:r>
        <w:t>ju</w:t>
      </w:r>
      <w:r>
        <w:rPr>
          <w:spacing w:val="2"/>
        </w:rPr>
        <w:t>d</w:t>
      </w:r>
      <w:r>
        <w:rPr>
          <w:spacing w:val="-3"/>
        </w:rPr>
        <w:t>g</w:t>
      </w:r>
      <w:r>
        <w:t>e</w:t>
      </w:r>
      <w:r>
        <w:rPr>
          <w:spacing w:val="1"/>
        </w:rPr>
        <w:t xml:space="preserve"> </w:t>
      </w:r>
      <w:r>
        <w:t>s</w:t>
      </w:r>
      <w:r>
        <w:rPr>
          <w:spacing w:val="-1"/>
        </w:rPr>
        <w:t>e</w:t>
      </w:r>
      <w:r>
        <w:t>nten</w:t>
      </w:r>
      <w:r>
        <w:rPr>
          <w:spacing w:val="-1"/>
        </w:rPr>
        <w:t>ce</w:t>
      </w:r>
      <w:r>
        <w:t>d him</w:t>
      </w:r>
      <w:r>
        <w:rPr>
          <w:spacing w:val="1"/>
        </w:rPr>
        <w:t xml:space="preserve"> </w:t>
      </w:r>
      <w:r>
        <w:t>to life</w:t>
      </w:r>
      <w:r>
        <w:rPr>
          <w:spacing w:val="-1"/>
        </w:rPr>
        <w:t xml:space="preserve"> </w:t>
      </w:r>
      <w:r>
        <w:t>in prison, cit</w:t>
      </w:r>
      <w:r>
        <w:rPr>
          <w:spacing w:val="1"/>
        </w:rPr>
        <w:t>i</w:t>
      </w:r>
      <w:r>
        <w:rPr>
          <w:spacing w:val="-3"/>
        </w:rPr>
        <w:t>n</w:t>
      </w:r>
      <w:r>
        <w:t>g</w:t>
      </w:r>
      <w:r>
        <w:rPr>
          <w:spacing w:val="-3"/>
        </w:rPr>
        <w:t xml:space="preserve"> </w:t>
      </w:r>
      <w:r>
        <w:t xml:space="preserve">doubts </w:t>
      </w:r>
      <w:r>
        <w:rPr>
          <w:spacing w:val="-1"/>
        </w:rPr>
        <w:t>a</w:t>
      </w:r>
      <w:r>
        <w:t>bout w</w:t>
      </w:r>
      <w:r>
        <w:rPr>
          <w:spacing w:val="2"/>
        </w:rPr>
        <w:t>h</w:t>
      </w:r>
      <w:r>
        <w:rPr>
          <w:spacing w:val="-1"/>
        </w:rPr>
        <w:t>e</w:t>
      </w:r>
      <w:r>
        <w:t>ther</w:t>
      </w:r>
      <w:r>
        <w:rPr>
          <w:spacing w:val="-1"/>
        </w:rPr>
        <w:t xml:space="preserve"> </w:t>
      </w:r>
      <w:r>
        <w:rPr>
          <w:spacing w:val="2"/>
        </w:rPr>
        <w:t>o</w:t>
      </w:r>
      <w:r>
        <w:t xml:space="preserve">r </w:t>
      </w:r>
      <w:r>
        <w:rPr>
          <w:spacing w:val="1"/>
        </w:rPr>
        <w:t>n</w:t>
      </w:r>
      <w:r>
        <w:t>ot K</w:t>
      </w:r>
      <w:r>
        <w:rPr>
          <w:spacing w:val="-1"/>
        </w:rPr>
        <w:t>r</w:t>
      </w:r>
      <w:r>
        <w:t>one</w:t>
      </w:r>
      <w:r>
        <w:rPr>
          <w:spacing w:val="-1"/>
        </w:rPr>
        <w:t xml:space="preserve"> </w:t>
      </w:r>
      <w:r>
        <w:rPr>
          <w:spacing w:val="1"/>
        </w:rPr>
        <w:t>w</w:t>
      </w:r>
      <w:r>
        <w:rPr>
          <w:spacing w:val="-1"/>
        </w:rPr>
        <w:t>a</w:t>
      </w:r>
      <w:r>
        <w:t>s the true</w:t>
      </w:r>
      <w:r>
        <w:rPr>
          <w:spacing w:val="1"/>
        </w:rPr>
        <w:t xml:space="preserve"> </w:t>
      </w:r>
      <w:r>
        <w:t>ki</w:t>
      </w:r>
      <w:r>
        <w:rPr>
          <w:spacing w:val="1"/>
        </w:rPr>
        <w:t>l</w:t>
      </w:r>
      <w:r>
        <w:t>le</w:t>
      </w:r>
      <w:r>
        <w:rPr>
          <w:spacing w:val="-1"/>
        </w:rPr>
        <w:t>r</w:t>
      </w:r>
      <w:r>
        <w:t xml:space="preserve">. </w:t>
      </w:r>
      <w:r>
        <w:rPr>
          <w:spacing w:val="3"/>
        </w:rPr>
        <w:t xml:space="preserve"> </w:t>
      </w:r>
      <w:r>
        <w:rPr>
          <w:spacing w:val="-6"/>
        </w:rPr>
        <w:t>I</w:t>
      </w:r>
      <w:r>
        <w:t xml:space="preserve">t </w:t>
      </w:r>
      <w:r>
        <w:rPr>
          <w:spacing w:val="2"/>
        </w:rPr>
        <w:t>w</w:t>
      </w:r>
      <w:r>
        <w:rPr>
          <w:spacing w:val="-1"/>
        </w:rPr>
        <w:t>a</w:t>
      </w:r>
      <w:r>
        <w:t>s not until</w:t>
      </w:r>
      <w:r>
        <w:rPr>
          <w:spacing w:val="1"/>
        </w:rPr>
        <w:t xml:space="preserve"> </w:t>
      </w:r>
      <w:r>
        <w:t xml:space="preserve">2002, </w:t>
      </w:r>
      <w:r>
        <w:rPr>
          <w:spacing w:val="-1"/>
        </w:rPr>
        <w:t>a</w:t>
      </w:r>
      <w:r>
        <w:t>ft</w:t>
      </w:r>
      <w:r>
        <w:rPr>
          <w:spacing w:val="-1"/>
        </w:rPr>
        <w:t>e</w:t>
      </w:r>
      <w:r>
        <w:t xml:space="preserve">r </w:t>
      </w:r>
      <w:r>
        <w:rPr>
          <w:spacing w:val="-2"/>
        </w:rPr>
        <w:t>K</w:t>
      </w:r>
      <w:r>
        <w:t>r</w:t>
      </w:r>
      <w:r>
        <w:rPr>
          <w:spacing w:val="1"/>
        </w:rPr>
        <w:t>o</w:t>
      </w:r>
      <w:r>
        <w:t>ne</w:t>
      </w:r>
      <w:r>
        <w:rPr>
          <w:spacing w:val="-1"/>
        </w:rPr>
        <w:t xml:space="preserve"> </w:t>
      </w:r>
      <w:r>
        <w:t>h</w:t>
      </w:r>
      <w:r>
        <w:rPr>
          <w:spacing w:val="-1"/>
        </w:rPr>
        <w:t>a</w:t>
      </w:r>
      <w:r>
        <w:t>d se</w:t>
      </w:r>
      <w:r>
        <w:rPr>
          <w:spacing w:val="-2"/>
        </w:rPr>
        <w:t>r</w:t>
      </w:r>
      <w:r>
        <w:rPr>
          <w:spacing w:val="2"/>
        </w:rPr>
        <w:t>v</w:t>
      </w:r>
      <w:r>
        <w:rPr>
          <w:spacing w:val="-1"/>
        </w:rPr>
        <w:t>e</w:t>
      </w:r>
      <w:r>
        <w:t>d more</w:t>
      </w:r>
      <w:r>
        <w:rPr>
          <w:spacing w:val="-1"/>
        </w:rPr>
        <w:t xml:space="preserve"> </w:t>
      </w:r>
      <w:r>
        <w:t>than</w:t>
      </w:r>
      <w:r>
        <w:rPr>
          <w:spacing w:val="2"/>
        </w:rPr>
        <w:t xml:space="preserve"> </w:t>
      </w:r>
      <w:r>
        <w:t>10</w:t>
      </w:r>
      <w:r>
        <w:rPr>
          <w:spacing w:val="2"/>
        </w:rPr>
        <w:t xml:space="preserve"> </w:t>
      </w:r>
      <w:r>
        <w:rPr>
          <w:spacing w:val="-5"/>
        </w:rPr>
        <w:t>y</w:t>
      </w:r>
      <w:r>
        <w:rPr>
          <w:spacing w:val="1"/>
        </w:rPr>
        <w:t>e</w:t>
      </w:r>
      <w:r>
        <w:rPr>
          <w:spacing w:val="-1"/>
        </w:rPr>
        <w:t>a</w:t>
      </w:r>
      <w:r>
        <w:t>rs in p</w:t>
      </w:r>
      <w:r>
        <w:rPr>
          <w:spacing w:val="-1"/>
        </w:rPr>
        <w:t>r</w:t>
      </w:r>
      <w:r>
        <w:t xml:space="preserve">ison, that </w:t>
      </w:r>
      <w:r>
        <w:rPr>
          <w:spacing w:val="1"/>
        </w:rPr>
        <w:t>D</w:t>
      </w:r>
      <w:r>
        <w:t>NA</w:t>
      </w:r>
      <w:r>
        <w:rPr>
          <w:spacing w:val="-1"/>
        </w:rPr>
        <w:t xml:space="preserve"> </w:t>
      </w:r>
      <w:r>
        <w:t>testing p</w:t>
      </w:r>
      <w:r>
        <w:rPr>
          <w:spacing w:val="-1"/>
        </w:rPr>
        <w:t>r</w:t>
      </w:r>
      <w:r>
        <w:t>ov</w:t>
      </w:r>
      <w:r>
        <w:rPr>
          <w:spacing w:val="-1"/>
        </w:rPr>
        <w:t>e</w:t>
      </w:r>
      <w:r>
        <w:t>d his innoc</w:t>
      </w:r>
      <w:r>
        <w:rPr>
          <w:spacing w:val="-1"/>
        </w:rPr>
        <w:t>e</w:t>
      </w:r>
      <w:r>
        <w:t>n</w:t>
      </w:r>
      <w:r>
        <w:rPr>
          <w:spacing w:val="1"/>
        </w:rPr>
        <w:t>c</w:t>
      </w:r>
      <w:r>
        <w:rPr>
          <w:spacing w:val="-1"/>
        </w:rPr>
        <w:t>e</w:t>
      </w:r>
      <w:r>
        <w:rPr>
          <w:spacing w:val="3"/>
        </w:rPr>
        <w:t>.</w:t>
      </w:r>
      <w:r>
        <w:rPr>
          <w:position w:val="11"/>
          <w:sz w:val="16"/>
          <w:szCs w:val="16"/>
        </w:rPr>
        <w:t>5</w:t>
      </w:r>
    </w:p>
    <w:p w:rsidR="005A6431" w:rsidRDefault="005A6431">
      <w:pPr>
        <w:kinsoku w:val="0"/>
        <w:overflowPunct w:val="0"/>
        <w:spacing w:before="13" w:line="260" w:lineRule="exact"/>
        <w:rPr>
          <w:sz w:val="26"/>
          <w:szCs w:val="26"/>
        </w:rPr>
      </w:pPr>
    </w:p>
    <w:p w:rsidR="005A6431" w:rsidRDefault="005A6431">
      <w:pPr>
        <w:pStyle w:val="BodyText"/>
        <w:numPr>
          <w:ilvl w:val="1"/>
          <w:numId w:val="8"/>
        </w:numPr>
        <w:tabs>
          <w:tab w:val="left" w:pos="820"/>
        </w:tabs>
        <w:kinsoku w:val="0"/>
        <w:overflowPunct w:val="0"/>
        <w:ind w:left="820" w:right="134"/>
      </w:pPr>
      <w:r>
        <w:rPr>
          <w:b/>
          <w:bCs/>
        </w:rPr>
        <w:t>Calvin</w:t>
      </w:r>
      <w:r>
        <w:rPr>
          <w:b/>
          <w:bCs/>
          <w:spacing w:val="1"/>
        </w:rPr>
        <w:t xml:space="preserve"> </w:t>
      </w:r>
      <w:r>
        <w:rPr>
          <w:b/>
          <w:bCs/>
        </w:rPr>
        <w:t>Wash</w:t>
      </w:r>
      <w:r>
        <w:rPr>
          <w:b/>
          <w:bCs/>
          <w:spacing w:val="-2"/>
        </w:rPr>
        <w:t>i</w:t>
      </w:r>
      <w:r>
        <w:rPr>
          <w:b/>
          <w:bCs/>
        </w:rPr>
        <w:t>ng</w:t>
      </w:r>
      <w:r>
        <w:rPr>
          <w:b/>
          <w:bCs/>
          <w:spacing w:val="-1"/>
        </w:rPr>
        <w:t>t</w:t>
      </w:r>
      <w:r>
        <w:rPr>
          <w:b/>
          <w:bCs/>
        </w:rPr>
        <w:t>on &amp; J</w:t>
      </w:r>
      <w:r>
        <w:rPr>
          <w:b/>
          <w:bCs/>
          <w:spacing w:val="-1"/>
        </w:rPr>
        <w:t>o</w:t>
      </w:r>
      <w:r>
        <w:rPr>
          <w:b/>
          <w:bCs/>
        </w:rPr>
        <w:t>e</w:t>
      </w:r>
      <w:r>
        <w:rPr>
          <w:b/>
          <w:bCs/>
          <w:spacing w:val="-1"/>
        </w:rPr>
        <w:t xml:space="preserve"> </w:t>
      </w:r>
      <w:r>
        <w:rPr>
          <w:b/>
          <w:bCs/>
        </w:rPr>
        <w:t>Si</w:t>
      </w:r>
      <w:r>
        <w:rPr>
          <w:b/>
          <w:bCs/>
          <w:spacing w:val="1"/>
        </w:rPr>
        <w:t>d</w:t>
      </w:r>
      <w:r>
        <w:rPr>
          <w:b/>
          <w:bCs/>
        </w:rPr>
        <w:t>n</w:t>
      </w:r>
      <w:r>
        <w:rPr>
          <w:b/>
          <w:bCs/>
          <w:spacing w:val="-1"/>
        </w:rPr>
        <w:t>e</w:t>
      </w:r>
      <w:r>
        <w:rPr>
          <w:b/>
          <w:bCs/>
        </w:rPr>
        <w:t>y Wi</w:t>
      </w:r>
      <w:r>
        <w:rPr>
          <w:b/>
          <w:bCs/>
          <w:spacing w:val="1"/>
        </w:rPr>
        <w:t>l</w:t>
      </w:r>
      <w:r>
        <w:rPr>
          <w:b/>
          <w:bCs/>
        </w:rPr>
        <w:t>l</w:t>
      </w:r>
      <w:r>
        <w:rPr>
          <w:b/>
          <w:bCs/>
          <w:spacing w:val="1"/>
        </w:rPr>
        <w:t>i</w:t>
      </w:r>
      <w:r>
        <w:rPr>
          <w:b/>
          <w:bCs/>
        </w:rPr>
        <w:t>a</w:t>
      </w:r>
      <w:r>
        <w:rPr>
          <w:b/>
          <w:bCs/>
          <w:spacing w:val="-4"/>
        </w:rPr>
        <w:t>m</w:t>
      </w:r>
      <w:r>
        <w:rPr>
          <w:b/>
          <w:bCs/>
        </w:rPr>
        <w:t xml:space="preserve">s: </w:t>
      </w:r>
      <w:r>
        <w:rPr>
          <w:b/>
          <w:bCs/>
          <w:spacing w:val="2"/>
        </w:rPr>
        <w:t xml:space="preserve"> </w:t>
      </w:r>
      <w:r>
        <w:t>C</w:t>
      </w:r>
      <w:r>
        <w:rPr>
          <w:spacing w:val="-1"/>
        </w:rPr>
        <w:t>a</w:t>
      </w:r>
      <w:r>
        <w:t>lv</w:t>
      </w:r>
      <w:r>
        <w:rPr>
          <w:spacing w:val="1"/>
        </w:rPr>
        <w:t>i</w:t>
      </w:r>
      <w:r>
        <w:t xml:space="preserve">n </w:t>
      </w:r>
      <w:r>
        <w:rPr>
          <w:spacing w:val="1"/>
        </w:rPr>
        <w:t>W</w:t>
      </w:r>
      <w:r>
        <w:rPr>
          <w:spacing w:val="-1"/>
        </w:rPr>
        <w:t>a</w:t>
      </w:r>
      <w:r>
        <w:t>shin</w:t>
      </w:r>
      <w:r>
        <w:rPr>
          <w:spacing w:val="-2"/>
        </w:rPr>
        <w:t>g</w:t>
      </w:r>
      <w:r>
        <w:t>ton w</w:t>
      </w:r>
      <w:r>
        <w:rPr>
          <w:spacing w:val="-1"/>
        </w:rPr>
        <w:t>a</w:t>
      </w:r>
      <w:r>
        <w:t>s co</w:t>
      </w:r>
      <w:r>
        <w:rPr>
          <w:spacing w:val="1"/>
        </w:rPr>
        <w:t>n</w:t>
      </w:r>
      <w:r>
        <w:t xml:space="preserve">victed of </w:t>
      </w:r>
      <w:r>
        <w:rPr>
          <w:spacing w:val="-1"/>
        </w:rPr>
        <w:t>ca</w:t>
      </w:r>
      <w:r>
        <w:t>pi</w:t>
      </w:r>
      <w:r>
        <w:rPr>
          <w:spacing w:val="1"/>
        </w:rPr>
        <w:t>t</w:t>
      </w:r>
      <w:r>
        <w:rPr>
          <w:spacing w:val="-1"/>
        </w:rPr>
        <w:t>a</w:t>
      </w:r>
      <w:r>
        <w:t>l mu</w:t>
      </w:r>
      <w:r>
        <w:rPr>
          <w:spacing w:val="-1"/>
        </w:rPr>
        <w:t>r</w:t>
      </w:r>
      <w:r>
        <w:t>d</w:t>
      </w:r>
      <w:r>
        <w:rPr>
          <w:spacing w:val="-1"/>
        </w:rPr>
        <w:t>e</w:t>
      </w:r>
      <w:r>
        <w:t>r in 1987</w:t>
      </w:r>
      <w:r>
        <w:rPr>
          <w:spacing w:val="1"/>
        </w:rPr>
        <w:t xml:space="preserve"> </w:t>
      </w:r>
      <w:r>
        <w:rPr>
          <w:spacing w:val="-1"/>
        </w:rPr>
        <w:t>a</w:t>
      </w:r>
      <w:r>
        <w:rPr>
          <w:spacing w:val="1"/>
        </w:rPr>
        <w:t>f</w:t>
      </w:r>
      <w:r>
        <w:t>ter</w:t>
      </w:r>
      <w:r>
        <w:rPr>
          <w:spacing w:val="-1"/>
        </w:rPr>
        <w:t xml:space="preserve"> </w:t>
      </w:r>
      <w:r>
        <w:t>a wom</w:t>
      </w:r>
      <w:r>
        <w:rPr>
          <w:spacing w:val="-1"/>
        </w:rPr>
        <w:t>a</w:t>
      </w:r>
      <w:r>
        <w:t>n</w:t>
      </w:r>
      <w:r>
        <w:rPr>
          <w:spacing w:val="2"/>
        </w:rPr>
        <w:t xml:space="preserve"> </w:t>
      </w:r>
      <w:r>
        <w:t>w</w:t>
      </w:r>
      <w:r>
        <w:rPr>
          <w:spacing w:val="-2"/>
        </w:rPr>
        <w:t>a</w:t>
      </w:r>
      <w:r>
        <w:t xml:space="preserve">s found </w:t>
      </w:r>
      <w:r>
        <w:rPr>
          <w:spacing w:val="1"/>
        </w:rPr>
        <w:t>b</w:t>
      </w:r>
      <w:r>
        <w:rPr>
          <w:spacing w:val="-1"/>
        </w:rPr>
        <w:t>ea</w:t>
      </w:r>
      <w:r>
        <w:t>ten, r</w:t>
      </w:r>
      <w:r>
        <w:rPr>
          <w:spacing w:val="-1"/>
        </w:rPr>
        <w:t>a</w:t>
      </w:r>
      <w:r>
        <w:t>p</w:t>
      </w:r>
      <w:r>
        <w:rPr>
          <w:spacing w:val="-1"/>
        </w:rPr>
        <w:t>e</w:t>
      </w:r>
      <w:r>
        <w:t xml:space="preserve">d, </w:t>
      </w:r>
      <w:r>
        <w:rPr>
          <w:spacing w:val="-1"/>
        </w:rPr>
        <w:t>a</w:t>
      </w:r>
      <w:r>
        <w:t>nd m</w:t>
      </w:r>
      <w:r>
        <w:rPr>
          <w:spacing w:val="2"/>
        </w:rPr>
        <w:t>u</w:t>
      </w:r>
      <w:r>
        <w:t>rd</w:t>
      </w:r>
      <w:r>
        <w:rPr>
          <w:spacing w:val="-2"/>
        </w:rPr>
        <w:t>e</w:t>
      </w:r>
      <w:r>
        <w:rPr>
          <w:spacing w:val="1"/>
        </w:rPr>
        <w:t>r</w:t>
      </w:r>
      <w:r>
        <w:rPr>
          <w:spacing w:val="-1"/>
        </w:rPr>
        <w:t>e</w:t>
      </w:r>
      <w:r>
        <w:t xml:space="preserve">d in </w:t>
      </w:r>
      <w:r>
        <w:rPr>
          <w:spacing w:val="1"/>
        </w:rPr>
        <w:t>W</w:t>
      </w:r>
      <w:r>
        <w:rPr>
          <w:spacing w:val="-1"/>
        </w:rPr>
        <w:t>ac</w:t>
      </w:r>
      <w:r>
        <w:t>o, T</w:t>
      </w:r>
      <w:r>
        <w:rPr>
          <w:spacing w:val="-1"/>
        </w:rPr>
        <w:t>e</w:t>
      </w:r>
      <w:r>
        <w:rPr>
          <w:spacing w:val="2"/>
        </w:rPr>
        <w:t>x</w:t>
      </w:r>
      <w:r>
        <w:rPr>
          <w:spacing w:val="-1"/>
        </w:rPr>
        <w:t>a</w:t>
      </w:r>
      <w:r>
        <w:t xml:space="preserve">s. </w:t>
      </w:r>
      <w:r>
        <w:rPr>
          <w:spacing w:val="2"/>
        </w:rPr>
        <w:t xml:space="preserve"> </w:t>
      </w:r>
      <w:r>
        <w:rPr>
          <w:spacing w:val="-6"/>
        </w:rPr>
        <w:t>I</w:t>
      </w:r>
      <w:r>
        <w:t>t w</w:t>
      </w:r>
      <w:r>
        <w:rPr>
          <w:spacing w:val="-1"/>
        </w:rPr>
        <w:t>a</w:t>
      </w:r>
      <w:r>
        <w:t>s</w:t>
      </w:r>
      <w:r>
        <w:rPr>
          <w:spacing w:val="2"/>
        </w:rPr>
        <w:t xml:space="preserve"> </w:t>
      </w:r>
      <w:r>
        <w:rPr>
          <w:spacing w:val="-1"/>
        </w:rPr>
        <w:t>a</w:t>
      </w:r>
      <w:r>
        <w:t>l</w:t>
      </w:r>
      <w:r>
        <w:rPr>
          <w:spacing w:val="1"/>
        </w:rPr>
        <w:t>le</w:t>
      </w:r>
      <w:r>
        <w:rPr>
          <w:spacing w:val="-3"/>
        </w:rPr>
        <w:t>g</w:t>
      </w:r>
      <w:r>
        <w:rPr>
          <w:spacing w:val="-1"/>
        </w:rPr>
        <w:t>e</w:t>
      </w:r>
      <w:r>
        <w:t>d th</w:t>
      </w:r>
      <w:r>
        <w:rPr>
          <w:spacing w:val="2"/>
        </w:rPr>
        <w:t>a</w:t>
      </w:r>
      <w:r>
        <w:t xml:space="preserve">t </w:t>
      </w:r>
      <w:r>
        <w:rPr>
          <w:spacing w:val="1"/>
        </w:rPr>
        <w:t>W</w:t>
      </w:r>
      <w:r>
        <w:rPr>
          <w:spacing w:val="-1"/>
        </w:rPr>
        <w:t>a</w:t>
      </w:r>
      <w:r>
        <w:t>shin</w:t>
      </w:r>
      <w:r>
        <w:rPr>
          <w:spacing w:val="-2"/>
        </w:rPr>
        <w:t>g</w:t>
      </w:r>
      <w:r>
        <w:t>ton and Wi</w:t>
      </w:r>
      <w:r>
        <w:rPr>
          <w:spacing w:val="1"/>
        </w:rPr>
        <w:t>l</w:t>
      </w:r>
      <w:r>
        <w:t>l</w:t>
      </w:r>
      <w:r>
        <w:rPr>
          <w:spacing w:val="1"/>
        </w:rPr>
        <w:t>i</w:t>
      </w:r>
      <w:r>
        <w:rPr>
          <w:spacing w:val="-4"/>
        </w:rPr>
        <w:t>a</w:t>
      </w:r>
      <w:r>
        <w:t xml:space="preserve">ms </w:t>
      </w:r>
      <w:r>
        <w:rPr>
          <w:spacing w:val="1"/>
        </w:rPr>
        <w:t>m</w:t>
      </w:r>
      <w:r>
        <w:t>u</w:t>
      </w:r>
      <w:r>
        <w:rPr>
          <w:spacing w:val="-1"/>
        </w:rPr>
        <w:t>r</w:t>
      </w:r>
      <w:r>
        <w:t>d</w:t>
      </w:r>
      <w:r>
        <w:rPr>
          <w:spacing w:val="-1"/>
        </w:rPr>
        <w:t>e</w:t>
      </w:r>
      <w:r>
        <w:t>r</w:t>
      </w:r>
      <w:r>
        <w:rPr>
          <w:spacing w:val="-2"/>
        </w:rPr>
        <w:t>e</w:t>
      </w:r>
      <w:r>
        <w:t xml:space="preserve">d </w:t>
      </w:r>
      <w:r>
        <w:rPr>
          <w:spacing w:val="-1"/>
        </w:rPr>
        <w:t>a</w:t>
      </w:r>
      <w:r>
        <w:t xml:space="preserve">nd </w:t>
      </w:r>
      <w:r>
        <w:rPr>
          <w:spacing w:val="2"/>
        </w:rPr>
        <w:t>s</w:t>
      </w:r>
      <w:r>
        <w:rPr>
          <w:spacing w:val="-1"/>
        </w:rPr>
        <w:t>e</w:t>
      </w:r>
      <w:r>
        <w:rPr>
          <w:spacing w:val="2"/>
        </w:rPr>
        <w:t>x</w:t>
      </w:r>
      <w:r>
        <w:t>u</w:t>
      </w:r>
      <w:r>
        <w:rPr>
          <w:spacing w:val="-1"/>
        </w:rPr>
        <w:t>a</w:t>
      </w:r>
      <w:r>
        <w:t>l</w:t>
      </w:r>
      <w:r>
        <w:rPr>
          <w:spacing w:val="1"/>
        </w:rPr>
        <w:t>l</w:t>
      </w:r>
      <w:r>
        <w:t>y</w:t>
      </w:r>
      <w:r>
        <w:rPr>
          <w:spacing w:val="-3"/>
        </w:rPr>
        <w:t xml:space="preserve"> </w:t>
      </w:r>
      <w:r>
        <w:rPr>
          <w:spacing w:val="-1"/>
        </w:rPr>
        <w:t>a</w:t>
      </w:r>
      <w:r>
        <w:t>s</w:t>
      </w:r>
      <w:r>
        <w:rPr>
          <w:spacing w:val="2"/>
        </w:rPr>
        <w:t>s</w:t>
      </w:r>
      <w:r>
        <w:rPr>
          <w:spacing w:val="-1"/>
        </w:rPr>
        <w:t>a</w:t>
      </w:r>
      <w:r>
        <w:t>ul</w:t>
      </w:r>
      <w:r>
        <w:rPr>
          <w:spacing w:val="1"/>
        </w:rPr>
        <w:t>t</w:t>
      </w:r>
      <w:r>
        <w:rPr>
          <w:spacing w:val="-1"/>
        </w:rPr>
        <w:t>e</w:t>
      </w:r>
      <w:r>
        <w:t>d the victim</w:t>
      </w:r>
      <w:r>
        <w:rPr>
          <w:spacing w:val="1"/>
        </w:rPr>
        <w:t xml:space="preserve"> </w:t>
      </w:r>
      <w:r>
        <w:t>in the</w:t>
      </w:r>
      <w:r>
        <w:rPr>
          <w:spacing w:val="-1"/>
        </w:rPr>
        <w:t xml:space="preserve"> c</w:t>
      </w:r>
      <w:r>
        <w:t>ourse</w:t>
      </w:r>
      <w:r>
        <w:rPr>
          <w:spacing w:val="-2"/>
        </w:rPr>
        <w:t xml:space="preserve"> </w:t>
      </w:r>
      <w:r>
        <w:t xml:space="preserve">of </w:t>
      </w:r>
      <w:r>
        <w:rPr>
          <w:spacing w:val="-2"/>
        </w:rPr>
        <w:t>c</w:t>
      </w:r>
      <w:r>
        <w:rPr>
          <w:spacing w:val="2"/>
        </w:rPr>
        <w:t>o</w:t>
      </w:r>
      <w:r>
        <w:t>m</w:t>
      </w:r>
      <w:r>
        <w:rPr>
          <w:spacing w:val="1"/>
        </w:rPr>
        <w:t>m</w:t>
      </w:r>
      <w:r>
        <w:t>i</w:t>
      </w:r>
      <w:r>
        <w:rPr>
          <w:spacing w:val="1"/>
        </w:rPr>
        <w:t>t</w:t>
      </w:r>
      <w:r>
        <w:t>t</w:t>
      </w:r>
      <w:r>
        <w:rPr>
          <w:spacing w:val="1"/>
        </w:rPr>
        <w:t>i</w:t>
      </w:r>
      <w:r>
        <w:t>ng</w:t>
      </w:r>
      <w:r>
        <w:rPr>
          <w:spacing w:val="-3"/>
        </w:rPr>
        <w:t xml:space="preserve"> </w:t>
      </w:r>
      <w:r>
        <w:t>a</w:t>
      </w:r>
      <w:r>
        <w:rPr>
          <w:spacing w:val="-1"/>
        </w:rPr>
        <w:t xml:space="preserve"> </w:t>
      </w:r>
      <w:r>
        <w:t>bur</w:t>
      </w:r>
      <w:r>
        <w:rPr>
          <w:spacing w:val="-4"/>
        </w:rPr>
        <w:t>g</w:t>
      </w:r>
      <w:r>
        <w:rPr>
          <w:spacing w:val="2"/>
        </w:rPr>
        <w:t>l</w:t>
      </w:r>
      <w:r>
        <w:rPr>
          <w:spacing w:val="-1"/>
        </w:rPr>
        <w:t>a</w:t>
      </w:r>
      <w:r>
        <w:rPr>
          <w:spacing w:val="3"/>
        </w:rPr>
        <w:t>r</w:t>
      </w:r>
      <w:r>
        <w:rPr>
          <w:spacing w:val="-5"/>
        </w:rPr>
        <w:t>y</w:t>
      </w:r>
      <w:r>
        <w:t xml:space="preserve">. </w:t>
      </w:r>
      <w:r>
        <w:rPr>
          <w:spacing w:val="5"/>
        </w:rPr>
        <w:t xml:space="preserve"> </w:t>
      </w:r>
      <w:r>
        <w:rPr>
          <w:spacing w:val="-2"/>
        </w:rPr>
        <w:t>F</w:t>
      </w:r>
      <w:r>
        <w:t>o</w:t>
      </w:r>
      <w:r>
        <w:rPr>
          <w:spacing w:val="1"/>
        </w:rPr>
        <w:t>r</w:t>
      </w:r>
      <w:r>
        <w:rPr>
          <w:spacing w:val="-1"/>
        </w:rPr>
        <w:t>e</w:t>
      </w:r>
      <w:r>
        <w:t>nsic d</w:t>
      </w:r>
      <w:r>
        <w:rPr>
          <w:spacing w:val="-1"/>
        </w:rPr>
        <w:t>e</w:t>
      </w:r>
      <w:r>
        <w:t>nt</w:t>
      </w:r>
      <w:r>
        <w:rPr>
          <w:spacing w:val="1"/>
        </w:rPr>
        <w:t>i</w:t>
      </w:r>
      <w:r>
        <w:t xml:space="preserve">st and </w:t>
      </w:r>
      <w:r>
        <w:rPr>
          <w:spacing w:val="-1"/>
        </w:rPr>
        <w:t>f</w:t>
      </w:r>
      <w:r>
        <w:t>o</w:t>
      </w:r>
      <w:r>
        <w:rPr>
          <w:spacing w:val="-1"/>
        </w:rPr>
        <w:t>r</w:t>
      </w:r>
      <w:r>
        <w:t>m</w:t>
      </w:r>
      <w:r>
        <w:rPr>
          <w:spacing w:val="2"/>
        </w:rPr>
        <w:t>e</w:t>
      </w:r>
      <w:r>
        <w:t>r</w:t>
      </w:r>
      <w:r>
        <w:rPr>
          <w:spacing w:val="1"/>
        </w:rPr>
        <w:t xml:space="preserve"> </w:t>
      </w:r>
      <w:r>
        <w:t>p</w:t>
      </w:r>
      <w:r>
        <w:rPr>
          <w:spacing w:val="-1"/>
        </w:rPr>
        <w:t>re</w:t>
      </w:r>
      <w:r>
        <w:t xml:space="preserve">sident of the </w:t>
      </w:r>
      <w:r>
        <w:rPr>
          <w:spacing w:val="-1"/>
        </w:rPr>
        <w:t>A</w:t>
      </w:r>
      <w:r>
        <w:t>me</w:t>
      </w:r>
      <w:r>
        <w:rPr>
          <w:spacing w:val="-1"/>
        </w:rPr>
        <w:t>r</w:t>
      </w:r>
      <w:r>
        <w:t>ic</w:t>
      </w:r>
      <w:r>
        <w:rPr>
          <w:spacing w:val="-1"/>
        </w:rPr>
        <w:t>a</w:t>
      </w:r>
      <w:r>
        <w:t>n</w:t>
      </w:r>
      <w:r>
        <w:rPr>
          <w:spacing w:val="2"/>
        </w:rPr>
        <w:t xml:space="preserve"> </w:t>
      </w:r>
      <w:r>
        <w:t>A</w:t>
      </w:r>
      <w:r>
        <w:rPr>
          <w:spacing w:val="-2"/>
        </w:rPr>
        <w:t>c</w:t>
      </w:r>
      <w:r>
        <w:rPr>
          <w:spacing w:val="-1"/>
        </w:rPr>
        <w:t>a</w:t>
      </w:r>
      <w:r>
        <w:rPr>
          <w:spacing w:val="2"/>
        </w:rPr>
        <w:t>d</w:t>
      </w:r>
      <w:r>
        <w:rPr>
          <w:spacing w:val="-1"/>
        </w:rPr>
        <w:t>e</w:t>
      </w:r>
      <w:r>
        <w:rPr>
          <w:spacing w:val="5"/>
        </w:rPr>
        <w:t>m</w:t>
      </w:r>
      <w:r>
        <w:t>y</w:t>
      </w:r>
      <w:r>
        <w:rPr>
          <w:spacing w:val="-3"/>
        </w:rPr>
        <w:t xml:space="preserve"> </w:t>
      </w:r>
      <w:r>
        <w:t>of</w:t>
      </w:r>
      <w:r>
        <w:rPr>
          <w:spacing w:val="-1"/>
        </w:rPr>
        <w:t xml:space="preserve"> </w:t>
      </w:r>
      <w:r>
        <w:rPr>
          <w:spacing w:val="-2"/>
        </w:rPr>
        <w:t>F</w:t>
      </w:r>
      <w:r>
        <w:rPr>
          <w:spacing w:val="1"/>
        </w:rPr>
        <w:t>or</w:t>
      </w:r>
      <w:r>
        <w:rPr>
          <w:spacing w:val="-1"/>
        </w:rPr>
        <w:t>e</w:t>
      </w:r>
      <w:r>
        <w:t>nsic S</w:t>
      </w:r>
      <w:r>
        <w:rPr>
          <w:spacing w:val="-1"/>
        </w:rPr>
        <w:t>c</w:t>
      </w:r>
      <w:r>
        <w:t>ien</w:t>
      </w:r>
      <w:r>
        <w:rPr>
          <w:spacing w:val="1"/>
        </w:rPr>
        <w:t>c</w:t>
      </w:r>
      <w:r>
        <w:rPr>
          <w:spacing w:val="-1"/>
        </w:rPr>
        <w:t>e</w:t>
      </w:r>
      <w:r>
        <w:t xml:space="preserve">s, </w:t>
      </w:r>
      <w:r w:rsidR="009D3FAD">
        <w:t xml:space="preserve">and </w:t>
      </w:r>
      <w:r w:rsidR="00B33177">
        <w:t xml:space="preserve">board </w:t>
      </w:r>
      <w:r w:rsidR="009D3FAD">
        <w:t xml:space="preserve">certified ABFO </w:t>
      </w:r>
      <w:r w:rsidR="00B33177">
        <w:t>D</w:t>
      </w:r>
      <w:r w:rsidR="009D3FAD">
        <w:t xml:space="preserve">iplomate, </w:t>
      </w:r>
      <w:r>
        <w:t>D</w:t>
      </w:r>
      <w:r>
        <w:rPr>
          <w:spacing w:val="-1"/>
        </w:rPr>
        <w:t>r</w:t>
      </w:r>
      <w:r>
        <w:t>.</w:t>
      </w:r>
      <w:r>
        <w:rPr>
          <w:spacing w:val="2"/>
        </w:rPr>
        <w:t xml:space="preserve"> </w:t>
      </w:r>
      <w:r>
        <w:t>Hom</w:t>
      </w:r>
      <w:r>
        <w:rPr>
          <w:spacing w:val="-1"/>
        </w:rPr>
        <w:t>e</w:t>
      </w:r>
      <w:r>
        <w:t>r C</w:t>
      </w:r>
      <w:r>
        <w:rPr>
          <w:spacing w:val="-1"/>
        </w:rPr>
        <w:t>a</w:t>
      </w:r>
      <w:r>
        <w:t>mpbel</w:t>
      </w:r>
      <w:r>
        <w:rPr>
          <w:spacing w:val="2"/>
        </w:rPr>
        <w:t>l</w:t>
      </w:r>
      <w:r>
        <w:t>, testified</w:t>
      </w:r>
      <w:r>
        <w:rPr>
          <w:spacing w:val="1"/>
        </w:rPr>
        <w:t xml:space="preserve"> </w:t>
      </w:r>
      <w:r>
        <w:t>th</w:t>
      </w:r>
      <w:r>
        <w:rPr>
          <w:spacing w:val="-1"/>
        </w:rPr>
        <w:t>a</w:t>
      </w:r>
      <w:r>
        <w:t>t a bite ma</w:t>
      </w:r>
      <w:r>
        <w:rPr>
          <w:spacing w:val="-1"/>
        </w:rPr>
        <w:t>r</w:t>
      </w:r>
      <w:r>
        <w:t>k fo</w:t>
      </w:r>
      <w:r>
        <w:rPr>
          <w:spacing w:val="-1"/>
        </w:rPr>
        <w:t>u</w:t>
      </w:r>
      <w:r>
        <w:t>nd on the vi</w:t>
      </w:r>
      <w:r>
        <w:rPr>
          <w:spacing w:val="-1"/>
        </w:rPr>
        <w:t>c</w:t>
      </w:r>
      <w:r>
        <w:t>t</w:t>
      </w:r>
      <w:r>
        <w:rPr>
          <w:spacing w:val="1"/>
        </w:rPr>
        <w:t>i</w:t>
      </w:r>
      <w:r>
        <w:t>m</w:t>
      </w:r>
      <w:r>
        <w:rPr>
          <w:spacing w:val="2"/>
        </w:rPr>
        <w:t xml:space="preserve"> </w:t>
      </w:r>
      <w:r>
        <w:t>w</w:t>
      </w:r>
      <w:r>
        <w:rPr>
          <w:spacing w:val="-2"/>
        </w:rPr>
        <w:t>a</w:t>
      </w:r>
      <w:r>
        <w:t>s</w:t>
      </w:r>
      <w:r>
        <w:rPr>
          <w:spacing w:val="1"/>
        </w:rPr>
        <w:t xml:space="preserve"> </w:t>
      </w:r>
      <w:r>
        <w:t>"</w:t>
      </w:r>
      <w:r>
        <w:rPr>
          <w:spacing w:val="-1"/>
        </w:rPr>
        <w:t>c</w:t>
      </w:r>
      <w:r>
        <w:t>onsistent with"</w:t>
      </w:r>
      <w:r>
        <w:rPr>
          <w:spacing w:val="-2"/>
        </w:rPr>
        <w:t xml:space="preserve"> </w:t>
      </w:r>
      <w:r>
        <w:rPr>
          <w:spacing w:val="1"/>
        </w:rPr>
        <w:t>W</w:t>
      </w:r>
      <w:r>
        <w:t>i</w:t>
      </w:r>
      <w:r>
        <w:rPr>
          <w:spacing w:val="1"/>
        </w:rPr>
        <w:t>l</w:t>
      </w:r>
      <w:r>
        <w:t>l</w:t>
      </w:r>
      <w:r>
        <w:rPr>
          <w:spacing w:val="1"/>
        </w:rPr>
        <w:t>i</w:t>
      </w:r>
      <w:r>
        <w:rPr>
          <w:spacing w:val="-1"/>
        </w:rPr>
        <w:t>a</w:t>
      </w:r>
      <w:r>
        <w:t>m</w:t>
      </w:r>
      <w:r>
        <w:rPr>
          <w:spacing w:val="1"/>
        </w:rPr>
        <w:t>s</w:t>
      </w:r>
      <w:r>
        <w:t>'</w:t>
      </w:r>
      <w:r>
        <w:rPr>
          <w:spacing w:val="-3"/>
        </w:rPr>
        <w:t xml:space="preserve"> </w:t>
      </w:r>
      <w:r>
        <w:t>d</w:t>
      </w:r>
      <w:r>
        <w:rPr>
          <w:spacing w:val="-1"/>
        </w:rPr>
        <w:t>e</w:t>
      </w:r>
      <w:r>
        <w:t>nt</w:t>
      </w:r>
      <w:r>
        <w:rPr>
          <w:spacing w:val="1"/>
        </w:rPr>
        <w:t>i</w:t>
      </w:r>
      <w:r>
        <w:t>t</w:t>
      </w:r>
      <w:r>
        <w:rPr>
          <w:spacing w:val="1"/>
        </w:rPr>
        <w:t>i</w:t>
      </w:r>
      <w:r>
        <w:t xml:space="preserve">on.  </w:t>
      </w:r>
      <w:r>
        <w:rPr>
          <w:spacing w:val="1"/>
        </w:rPr>
        <w:t>W</w:t>
      </w:r>
      <w:r>
        <w:t>hi</w:t>
      </w:r>
      <w:r>
        <w:rPr>
          <w:spacing w:val="1"/>
        </w:rPr>
        <w:t>l</w:t>
      </w:r>
      <w:r>
        <w:t>e</w:t>
      </w:r>
      <w:r>
        <w:rPr>
          <w:spacing w:val="-4"/>
        </w:rPr>
        <w:t xml:space="preserve"> </w:t>
      </w:r>
      <w:r>
        <w:t>C</w:t>
      </w:r>
      <w:r>
        <w:rPr>
          <w:spacing w:val="-1"/>
        </w:rPr>
        <w:t>a</w:t>
      </w:r>
      <w:r>
        <w:t xml:space="preserve">mpbell </w:t>
      </w:r>
      <w:r>
        <w:rPr>
          <w:spacing w:val="-1"/>
        </w:rPr>
        <w:t>e</w:t>
      </w:r>
      <w:r>
        <w:rPr>
          <w:spacing w:val="2"/>
        </w:rPr>
        <w:t>x</w:t>
      </w:r>
      <w:r>
        <w:rPr>
          <w:spacing w:val="-1"/>
        </w:rPr>
        <w:t>c</w:t>
      </w:r>
      <w:r>
        <w:t>luded W</w:t>
      </w:r>
      <w:r>
        <w:rPr>
          <w:spacing w:val="-1"/>
        </w:rPr>
        <w:t>a</w:t>
      </w:r>
      <w:r>
        <w:t>shin</w:t>
      </w:r>
      <w:r>
        <w:rPr>
          <w:spacing w:val="-2"/>
        </w:rPr>
        <w:t>g</w:t>
      </w:r>
      <w:r>
        <w:t>ton as</w:t>
      </w:r>
      <w:r>
        <w:rPr>
          <w:spacing w:val="2"/>
        </w:rPr>
        <w:t xml:space="preserve"> </w:t>
      </w:r>
      <w:r>
        <w:t>the sou</w:t>
      </w:r>
      <w:r>
        <w:rPr>
          <w:spacing w:val="-1"/>
        </w:rPr>
        <w:t>rc</w:t>
      </w:r>
      <w:r>
        <w:t>e</w:t>
      </w:r>
      <w:r>
        <w:rPr>
          <w:spacing w:val="-1"/>
        </w:rPr>
        <w:t xml:space="preserve"> </w:t>
      </w:r>
      <w:r>
        <w:t>of t</w:t>
      </w:r>
      <w:r>
        <w:rPr>
          <w:spacing w:val="2"/>
        </w:rPr>
        <w:t>h</w:t>
      </w:r>
      <w:r>
        <w:t>e</w:t>
      </w:r>
      <w:r>
        <w:rPr>
          <w:spacing w:val="-1"/>
        </w:rPr>
        <w:t xml:space="preserve"> </w:t>
      </w:r>
      <w:r>
        <w:t>bi</w:t>
      </w:r>
      <w:r>
        <w:rPr>
          <w:spacing w:val="1"/>
        </w:rPr>
        <w:t>t</w:t>
      </w:r>
      <w:r>
        <w:t>e</w:t>
      </w:r>
      <w:r>
        <w:rPr>
          <w:spacing w:val="-1"/>
        </w:rPr>
        <w:t xml:space="preserve"> </w:t>
      </w:r>
      <w:r>
        <w:t>ma</w:t>
      </w:r>
      <w:r>
        <w:rPr>
          <w:spacing w:val="1"/>
        </w:rPr>
        <w:t>r</w:t>
      </w:r>
      <w:r>
        <w:t>k, his bi</w:t>
      </w:r>
      <w:r>
        <w:rPr>
          <w:spacing w:val="1"/>
        </w:rPr>
        <w:t>t</w:t>
      </w:r>
      <w:r>
        <w:t>e</w:t>
      </w:r>
      <w:r>
        <w:rPr>
          <w:spacing w:val="-1"/>
        </w:rPr>
        <w:t xml:space="preserve"> </w:t>
      </w:r>
      <w:r>
        <w:t>ma</w:t>
      </w:r>
      <w:r>
        <w:rPr>
          <w:spacing w:val="-1"/>
        </w:rPr>
        <w:t>r</w:t>
      </w:r>
      <w:r>
        <w:t>k test</w:t>
      </w:r>
      <w:r>
        <w:rPr>
          <w:spacing w:val="1"/>
        </w:rPr>
        <w:t>i</w:t>
      </w:r>
      <w:r>
        <w:t>mony</w:t>
      </w:r>
      <w:r>
        <w:rPr>
          <w:spacing w:val="-2"/>
        </w:rPr>
        <w:t xml:space="preserve"> </w:t>
      </w:r>
      <w:r>
        <w:rPr>
          <w:spacing w:val="-1"/>
        </w:rPr>
        <w:t>a</w:t>
      </w:r>
      <w:r>
        <w:t xml:space="preserve">bout </w:t>
      </w:r>
      <w:r>
        <w:rPr>
          <w:spacing w:val="1"/>
        </w:rPr>
        <w:t>W</w:t>
      </w:r>
      <w:r>
        <w:t>i</w:t>
      </w:r>
      <w:r>
        <w:rPr>
          <w:spacing w:val="1"/>
        </w:rPr>
        <w:t>l</w:t>
      </w:r>
      <w:r>
        <w:t>l</w:t>
      </w:r>
      <w:r>
        <w:rPr>
          <w:spacing w:val="1"/>
        </w:rPr>
        <w:t>i</w:t>
      </w:r>
      <w:r>
        <w:rPr>
          <w:spacing w:val="-1"/>
        </w:rPr>
        <w:t>a</w:t>
      </w:r>
      <w:r>
        <w:t>ms (whi</w:t>
      </w:r>
      <w:r>
        <w:rPr>
          <w:spacing w:val="-1"/>
        </w:rPr>
        <w:t>c</w:t>
      </w:r>
      <w:r>
        <w:t>h w</w:t>
      </w:r>
      <w:r>
        <w:rPr>
          <w:spacing w:val="-2"/>
        </w:rPr>
        <w:t>a</w:t>
      </w:r>
      <w:r>
        <w:t xml:space="preserve">s </w:t>
      </w:r>
      <w:r>
        <w:rPr>
          <w:spacing w:val="-3"/>
        </w:rPr>
        <w:t>g</w:t>
      </w:r>
      <w:r>
        <w:t>i</w:t>
      </w:r>
      <w:r>
        <w:rPr>
          <w:spacing w:val="2"/>
        </w:rPr>
        <w:t>v</w:t>
      </w:r>
      <w:r>
        <w:rPr>
          <w:spacing w:val="-1"/>
        </w:rPr>
        <w:t>e</w:t>
      </w:r>
      <w:r>
        <w:t xml:space="preserve">n </w:t>
      </w:r>
      <w:r>
        <w:rPr>
          <w:spacing w:val="-1"/>
        </w:rPr>
        <w:t>a</w:t>
      </w:r>
      <w:r>
        <w:t xml:space="preserve">t </w:t>
      </w:r>
      <w:r>
        <w:rPr>
          <w:spacing w:val="1"/>
        </w:rPr>
        <w:t>W</w:t>
      </w:r>
      <w:r>
        <w:rPr>
          <w:spacing w:val="-1"/>
        </w:rPr>
        <w:t>a</w:t>
      </w:r>
      <w:r>
        <w:t>shin</w:t>
      </w:r>
      <w:r>
        <w:rPr>
          <w:spacing w:val="-2"/>
        </w:rPr>
        <w:t>g</w:t>
      </w:r>
      <w:r>
        <w:t>to</w:t>
      </w:r>
      <w:r>
        <w:rPr>
          <w:spacing w:val="4"/>
        </w:rPr>
        <w:t>n</w:t>
      </w:r>
      <w:r>
        <w:rPr>
          <w:spacing w:val="-3"/>
        </w:rPr>
        <w:t>'</w:t>
      </w:r>
      <w:r>
        <w:t>s trial)</w:t>
      </w:r>
      <w:r>
        <w:rPr>
          <w:spacing w:val="2"/>
        </w:rPr>
        <w:t xml:space="preserve"> </w:t>
      </w:r>
      <w:r>
        <w:t>t</w:t>
      </w:r>
      <w:r>
        <w:rPr>
          <w:spacing w:val="1"/>
        </w:rPr>
        <w:t>i</w:t>
      </w:r>
      <w:r>
        <w:rPr>
          <w:spacing w:val="-1"/>
        </w:rPr>
        <w:t>e</w:t>
      </w:r>
      <w:r>
        <w:t xml:space="preserve">d </w:t>
      </w:r>
      <w:r>
        <w:rPr>
          <w:spacing w:val="1"/>
        </w:rPr>
        <w:t>W</w:t>
      </w:r>
      <w:r>
        <w:rPr>
          <w:spacing w:val="-1"/>
        </w:rPr>
        <w:t>a</w:t>
      </w:r>
      <w:r>
        <w:t>shin</w:t>
      </w:r>
      <w:r>
        <w:rPr>
          <w:spacing w:val="-2"/>
        </w:rPr>
        <w:t>g</w:t>
      </w:r>
      <w:r>
        <w:t xml:space="preserve">ton to the </w:t>
      </w:r>
      <w:r>
        <w:rPr>
          <w:spacing w:val="-2"/>
        </w:rPr>
        <w:t>c</w:t>
      </w:r>
      <w:r>
        <w:rPr>
          <w:spacing w:val="1"/>
        </w:rPr>
        <w:t>r</w:t>
      </w:r>
      <w:r>
        <w:t>i</w:t>
      </w:r>
      <w:r>
        <w:rPr>
          <w:spacing w:val="1"/>
        </w:rPr>
        <w:t>m</w:t>
      </w:r>
      <w:r>
        <w:rPr>
          <w:spacing w:val="-1"/>
        </w:rPr>
        <w:t>e</w:t>
      </w:r>
      <w:r>
        <w:t>.</w:t>
      </w:r>
    </w:p>
    <w:p w:rsidR="005A6431" w:rsidRDefault="005A6431">
      <w:pPr>
        <w:kinsoku w:val="0"/>
        <w:overflowPunct w:val="0"/>
        <w:spacing w:before="16" w:line="260" w:lineRule="exact"/>
        <w:rPr>
          <w:sz w:val="26"/>
          <w:szCs w:val="26"/>
        </w:rPr>
      </w:pPr>
    </w:p>
    <w:p w:rsidR="005A6431" w:rsidRDefault="005A6431">
      <w:pPr>
        <w:pStyle w:val="BodyText"/>
        <w:kinsoku w:val="0"/>
        <w:overflowPunct w:val="0"/>
        <w:ind w:left="820" w:right="109"/>
      </w:pPr>
      <w:r>
        <w:t>A</w:t>
      </w:r>
      <w:r>
        <w:rPr>
          <w:spacing w:val="-2"/>
        </w:rPr>
        <w:t>f</w:t>
      </w:r>
      <w:r>
        <w:t>ter</w:t>
      </w:r>
      <w:r>
        <w:rPr>
          <w:spacing w:val="-1"/>
        </w:rPr>
        <w:t xml:space="preserve"> </w:t>
      </w:r>
      <w:r>
        <w:t>s</w:t>
      </w:r>
      <w:r>
        <w:rPr>
          <w:spacing w:val="1"/>
        </w:rPr>
        <w:t>e</w:t>
      </w:r>
      <w:r>
        <w:t>rving</w:t>
      </w:r>
      <w:r>
        <w:rPr>
          <w:spacing w:val="-3"/>
        </w:rPr>
        <w:t xml:space="preserve"> </w:t>
      </w:r>
      <w:r>
        <w:t>m</w:t>
      </w:r>
      <w:r>
        <w:rPr>
          <w:spacing w:val="2"/>
        </w:rPr>
        <w:t>o</w:t>
      </w:r>
      <w:r>
        <w:t>re</w:t>
      </w:r>
      <w:r>
        <w:rPr>
          <w:spacing w:val="-2"/>
        </w:rPr>
        <w:t xml:space="preserve"> </w:t>
      </w:r>
      <w:r>
        <w:t>than</w:t>
      </w:r>
      <w:r>
        <w:rPr>
          <w:spacing w:val="2"/>
        </w:rPr>
        <w:t xml:space="preserve"> </w:t>
      </w:r>
      <w:r>
        <w:t>13</w:t>
      </w:r>
      <w:r>
        <w:rPr>
          <w:spacing w:val="2"/>
        </w:rPr>
        <w:t xml:space="preserve"> </w:t>
      </w:r>
      <w:r>
        <w:rPr>
          <w:spacing w:val="-5"/>
        </w:rPr>
        <w:t>y</w:t>
      </w:r>
      <w:r>
        <w:rPr>
          <w:spacing w:val="1"/>
        </w:rPr>
        <w:t>e</w:t>
      </w:r>
      <w:r>
        <w:rPr>
          <w:spacing w:val="-1"/>
        </w:rPr>
        <w:t>a</w:t>
      </w:r>
      <w:r>
        <w:t>rs of</w:t>
      </w:r>
      <w:r>
        <w:rPr>
          <w:spacing w:val="-2"/>
        </w:rPr>
        <w:t xml:space="preserve"> </w:t>
      </w:r>
      <w:r>
        <w:t>th</w:t>
      </w:r>
      <w:r>
        <w:rPr>
          <w:spacing w:val="1"/>
        </w:rPr>
        <w:t>i</w:t>
      </w:r>
      <w:r>
        <w:t>s sent</w:t>
      </w:r>
      <w:r>
        <w:rPr>
          <w:spacing w:val="-1"/>
        </w:rPr>
        <w:t>e</w:t>
      </w:r>
      <w:r>
        <w:rPr>
          <w:spacing w:val="2"/>
        </w:rPr>
        <w:t>n</w:t>
      </w:r>
      <w:r>
        <w:rPr>
          <w:spacing w:val="-1"/>
        </w:rPr>
        <w:t>ce</w:t>
      </w:r>
      <w:r>
        <w:t>,</w:t>
      </w:r>
      <w:r>
        <w:rPr>
          <w:spacing w:val="2"/>
        </w:rPr>
        <w:t xml:space="preserve"> </w:t>
      </w:r>
      <w:r>
        <w:rPr>
          <w:spacing w:val="1"/>
        </w:rPr>
        <w:t>W</w:t>
      </w:r>
      <w:r>
        <w:rPr>
          <w:spacing w:val="-1"/>
        </w:rPr>
        <w:t>a</w:t>
      </w:r>
      <w:r>
        <w:t>shin</w:t>
      </w:r>
      <w:r>
        <w:rPr>
          <w:spacing w:val="-2"/>
        </w:rPr>
        <w:t>g</w:t>
      </w:r>
      <w:r>
        <w:t>ton w</w:t>
      </w:r>
      <w:r>
        <w:rPr>
          <w:spacing w:val="2"/>
        </w:rPr>
        <w:t>a</w:t>
      </w:r>
      <w:r>
        <w:t>s fin</w:t>
      </w:r>
      <w:r>
        <w:rPr>
          <w:spacing w:val="-1"/>
        </w:rPr>
        <w:t>a</w:t>
      </w:r>
      <w:r>
        <w:t>l</w:t>
      </w:r>
      <w:r>
        <w:rPr>
          <w:spacing w:val="6"/>
        </w:rPr>
        <w:t>l</w:t>
      </w:r>
      <w:r>
        <w:t>y</w:t>
      </w:r>
      <w:r>
        <w:rPr>
          <w:spacing w:val="-3"/>
        </w:rPr>
        <w:t xml:space="preserve"> </w:t>
      </w:r>
      <w:r>
        <w:rPr>
          <w:spacing w:val="-1"/>
        </w:rPr>
        <w:t>e</w:t>
      </w:r>
      <w:r>
        <w:rPr>
          <w:spacing w:val="2"/>
        </w:rPr>
        <w:t>x</w:t>
      </w:r>
      <w:r>
        <w:t>on</w:t>
      </w:r>
      <w:r>
        <w:rPr>
          <w:spacing w:val="-1"/>
        </w:rPr>
        <w:t>e</w:t>
      </w:r>
      <w:r>
        <w:t>r</w:t>
      </w:r>
      <w:r>
        <w:rPr>
          <w:spacing w:val="-2"/>
        </w:rPr>
        <w:t>a</w:t>
      </w:r>
      <w:r>
        <w:t xml:space="preserve">ted </w:t>
      </w:r>
      <w:r>
        <w:rPr>
          <w:spacing w:val="1"/>
        </w:rPr>
        <w:t>i</w:t>
      </w:r>
      <w:r>
        <w:t>n 2000 wh</w:t>
      </w:r>
      <w:r>
        <w:rPr>
          <w:spacing w:val="-2"/>
        </w:rPr>
        <w:t>e</w:t>
      </w:r>
      <w:r>
        <w:t xml:space="preserve">n </w:t>
      </w:r>
      <w:r>
        <w:rPr>
          <w:spacing w:val="-1"/>
        </w:rPr>
        <w:t>DN</w:t>
      </w:r>
      <w:r>
        <w:t>A</w:t>
      </w:r>
      <w:r>
        <w:rPr>
          <w:spacing w:val="-1"/>
        </w:rPr>
        <w:t xml:space="preserve"> </w:t>
      </w:r>
      <w:r>
        <w:t>testi</w:t>
      </w:r>
      <w:r>
        <w:rPr>
          <w:spacing w:val="3"/>
        </w:rPr>
        <w:t>n</w:t>
      </w:r>
      <w:r>
        <w:t>g</w:t>
      </w:r>
      <w:r>
        <w:rPr>
          <w:spacing w:val="-1"/>
        </w:rPr>
        <w:t xml:space="preserve"> </w:t>
      </w:r>
      <w:r>
        <w:t>show</w:t>
      </w:r>
      <w:r>
        <w:rPr>
          <w:spacing w:val="-1"/>
        </w:rPr>
        <w:t>e</w:t>
      </w:r>
      <w:r>
        <w:t xml:space="preserve">d that blood on a </w:t>
      </w:r>
      <w:r>
        <w:rPr>
          <w:spacing w:val="1"/>
        </w:rPr>
        <w:t>s</w:t>
      </w:r>
      <w:r>
        <w:t xml:space="preserve">hirt found in </w:t>
      </w:r>
      <w:r>
        <w:rPr>
          <w:spacing w:val="1"/>
        </w:rPr>
        <w:t>W</w:t>
      </w:r>
      <w:r>
        <w:rPr>
          <w:spacing w:val="-1"/>
        </w:rPr>
        <w:t>a</w:t>
      </w:r>
      <w:r>
        <w:t>shin</w:t>
      </w:r>
      <w:r>
        <w:rPr>
          <w:spacing w:val="-2"/>
        </w:rPr>
        <w:t>g</w:t>
      </w:r>
      <w:r>
        <w:t>to</w:t>
      </w:r>
      <w:r>
        <w:rPr>
          <w:spacing w:val="3"/>
        </w:rPr>
        <w:t>n</w:t>
      </w:r>
      <w:r>
        <w:rPr>
          <w:spacing w:val="-3"/>
        </w:rPr>
        <w:t>'</w:t>
      </w:r>
      <w:r>
        <w:t>s home</w:t>
      </w:r>
      <w:r>
        <w:rPr>
          <w:spacing w:val="-1"/>
        </w:rPr>
        <w:t xml:space="preserve"> </w:t>
      </w:r>
      <w:r>
        <w:t>did not come</w:t>
      </w:r>
      <w:r>
        <w:rPr>
          <w:spacing w:val="-1"/>
        </w:rPr>
        <w:t xml:space="preserve"> f</w:t>
      </w:r>
      <w:r>
        <w:t>rom the vi</w:t>
      </w:r>
      <w:r>
        <w:rPr>
          <w:spacing w:val="-1"/>
        </w:rPr>
        <w:t>c</w:t>
      </w:r>
      <w:r>
        <w:t>t</w:t>
      </w:r>
      <w:r>
        <w:rPr>
          <w:spacing w:val="1"/>
        </w:rPr>
        <w:t>i</w:t>
      </w:r>
      <w:r>
        <w:t>m, as p</w:t>
      </w:r>
      <w:r>
        <w:rPr>
          <w:spacing w:val="-1"/>
        </w:rPr>
        <w:t>re</w:t>
      </w:r>
      <w:r>
        <w:t>vious</w:t>
      </w:r>
      <w:r>
        <w:rPr>
          <w:spacing w:val="5"/>
        </w:rPr>
        <w:t>l</w:t>
      </w:r>
      <w:r>
        <w:t>y</w:t>
      </w:r>
      <w:r>
        <w:rPr>
          <w:spacing w:val="-5"/>
        </w:rPr>
        <w:t xml:space="preserve"> </w:t>
      </w:r>
      <w:r>
        <w:rPr>
          <w:spacing w:val="-1"/>
        </w:rPr>
        <w:t>a</w:t>
      </w:r>
      <w:r>
        <w:t>sse</w:t>
      </w:r>
      <w:r>
        <w:rPr>
          <w:spacing w:val="-1"/>
        </w:rPr>
        <w:t>r</w:t>
      </w:r>
      <w:r>
        <w:rPr>
          <w:spacing w:val="2"/>
        </w:rPr>
        <w:t>t</w:t>
      </w:r>
      <w:r>
        <w:rPr>
          <w:spacing w:val="-1"/>
        </w:rPr>
        <w:t>e</w:t>
      </w:r>
      <w:r>
        <w:rPr>
          <w:spacing w:val="1"/>
        </w:rPr>
        <w:t>d</w:t>
      </w:r>
      <w:r>
        <w:t>; testi</w:t>
      </w:r>
      <w:r>
        <w:rPr>
          <w:spacing w:val="1"/>
        </w:rPr>
        <w:t>n</w:t>
      </w:r>
      <w:r>
        <w:t>g</w:t>
      </w:r>
      <w:r>
        <w:rPr>
          <w:spacing w:val="-3"/>
        </w:rPr>
        <w:t xml:space="preserve"> </w:t>
      </w:r>
      <w:r>
        <w:rPr>
          <w:spacing w:val="-1"/>
        </w:rPr>
        <w:t>c</w:t>
      </w:r>
      <w:r>
        <w:t>ond</w:t>
      </w:r>
      <w:r>
        <w:rPr>
          <w:spacing w:val="2"/>
        </w:rPr>
        <w:t>u</w:t>
      </w:r>
      <w:r>
        <w:rPr>
          <w:spacing w:val="-1"/>
        </w:rPr>
        <w:t>c</w:t>
      </w:r>
      <w:r>
        <w:t>ted a</w:t>
      </w:r>
      <w:r>
        <w:rPr>
          <w:spacing w:val="4"/>
        </w:rPr>
        <w:t xml:space="preserve"> </w:t>
      </w:r>
      <w:r>
        <w:rPr>
          <w:spacing w:val="-5"/>
        </w:rPr>
        <w:t>y</w:t>
      </w:r>
      <w:r>
        <w:rPr>
          <w:spacing w:val="1"/>
        </w:rPr>
        <w:t>e</w:t>
      </w:r>
      <w:r>
        <w:rPr>
          <w:spacing w:val="-1"/>
        </w:rPr>
        <w:t>a</w:t>
      </w:r>
      <w:r>
        <w:t xml:space="preserve">r </w:t>
      </w:r>
      <w:r>
        <w:rPr>
          <w:spacing w:val="2"/>
        </w:rPr>
        <w:t>l</w:t>
      </w:r>
      <w:r>
        <w:rPr>
          <w:spacing w:val="-1"/>
        </w:rPr>
        <w:t>a</w:t>
      </w:r>
      <w:r>
        <w:t>ter</w:t>
      </w:r>
      <w:r>
        <w:rPr>
          <w:spacing w:val="-1"/>
        </w:rPr>
        <w:t xml:space="preserve"> </w:t>
      </w:r>
      <w:r>
        <w:t>poin</w:t>
      </w:r>
      <w:r>
        <w:rPr>
          <w:spacing w:val="1"/>
        </w:rPr>
        <w:t>t</w:t>
      </w:r>
      <w:r>
        <w:rPr>
          <w:spacing w:val="-1"/>
        </w:rPr>
        <w:t>e</w:t>
      </w:r>
      <w:r>
        <w:t>d to</w:t>
      </w:r>
    </w:p>
    <w:p w:rsidR="005A6431" w:rsidRDefault="005A6431">
      <w:pPr>
        <w:kinsoku w:val="0"/>
        <w:overflowPunct w:val="0"/>
        <w:spacing w:before="2" w:line="130" w:lineRule="exact"/>
        <w:rPr>
          <w:sz w:val="13"/>
          <w:szCs w:val="13"/>
        </w:rPr>
      </w:pPr>
    </w:p>
    <w:p w:rsidR="005A6431" w:rsidRDefault="005A6431">
      <w:pPr>
        <w:kinsoku w:val="0"/>
        <w:overflowPunct w:val="0"/>
        <w:spacing w:line="200" w:lineRule="exact"/>
        <w:rPr>
          <w:sz w:val="20"/>
          <w:szCs w:val="20"/>
        </w:rPr>
      </w:pPr>
    </w:p>
    <w:p w:rsidR="005A6431" w:rsidRDefault="000B1C17">
      <w:pPr>
        <w:numPr>
          <w:ilvl w:val="0"/>
          <w:numId w:val="3"/>
        </w:numPr>
        <w:tabs>
          <w:tab w:val="left" w:pos="215"/>
        </w:tabs>
        <w:kinsoku w:val="0"/>
        <w:overflowPunct w:val="0"/>
        <w:spacing w:before="84"/>
        <w:ind w:left="100" w:right="142" w:firstLine="0"/>
        <w:rPr>
          <w:sz w:val="20"/>
          <w:szCs w:val="20"/>
        </w:rPr>
      </w:pPr>
      <w:r>
        <w:rPr>
          <w:noProof/>
        </w:rPr>
        <mc:AlternateContent>
          <mc:Choice Requires="wps">
            <w:drawing>
              <wp:anchor distT="0" distB="0" distL="114300" distR="114300" simplePos="0" relativeHeight="251664384" behindDoc="1" locked="0" layoutInCell="0" allowOverlap="1">
                <wp:simplePos x="0" y="0"/>
                <wp:positionH relativeFrom="page">
                  <wp:posOffset>914400</wp:posOffset>
                </wp:positionH>
                <wp:positionV relativeFrom="paragraph">
                  <wp:posOffset>2540</wp:posOffset>
                </wp:positionV>
                <wp:extent cx="1828800" cy="12700"/>
                <wp:effectExtent l="0" t="0" r="0" b="0"/>
                <wp:wrapNone/>
                <wp:docPr id="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2pt,3in,.2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" o:allowincell="f" filled="f" strokeweight=".28925mm">
                <v:path arrowok="t" o:connecttype="custom" o:connectlocs="0,0;1828800,0" o:connectangles="0,0"/>
                <w10:wrap anchorx="page"/>
              </v:polyline>
            </w:pict>
          </mc:Fallback>
        </mc:AlternateContent>
      </w:r>
      <w:r w:rsidR="005A6431">
        <w:rPr>
          <w:sz w:val="20"/>
          <w:szCs w:val="20"/>
        </w:rPr>
        <w:t>Fer</w:t>
      </w:r>
      <w:r w:rsidR="005A6431">
        <w:rPr>
          <w:spacing w:val="-2"/>
          <w:sz w:val="20"/>
          <w:szCs w:val="20"/>
        </w:rPr>
        <w:t>n</w:t>
      </w:r>
      <w:r w:rsidR="005A6431">
        <w:rPr>
          <w:sz w:val="20"/>
          <w:szCs w:val="20"/>
        </w:rPr>
        <w:t>a</w:t>
      </w:r>
      <w:r w:rsidR="005A6431">
        <w:rPr>
          <w:spacing w:val="-1"/>
          <w:sz w:val="20"/>
          <w:szCs w:val="20"/>
        </w:rPr>
        <w:t>n</w:t>
      </w:r>
      <w:r w:rsidR="005A6431">
        <w:rPr>
          <w:spacing w:val="1"/>
          <w:sz w:val="20"/>
          <w:szCs w:val="20"/>
        </w:rPr>
        <w:t>d</w:t>
      </w:r>
      <w:r w:rsidR="005A6431">
        <w:rPr>
          <w:sz w:val="20"/>
          <w:szCs w:val="20"/>
        </w:rPr>
        <w:t>o</w:t>
      </w:r>
      <w:r w:rsidR="005A6431">
        <w:rPr>
          <w:spacing w:val="-5"/>
          <w:sz w:val="20"/>
          <w:szCs w:val="20"/>
        </w:rPr>
        <w:t xml:space="preserve"> </w:t>
      </w:r>
      <w:r w:rsidR="005A6431">
        <w:rPr>
          <w:sz w:val="20"/>
          <w:szCs w:val="20"/>
        </w:rPr>
        <w:t>Sa</w:t>
      </w:r>
      <w:r w:rsidR="005A6431">
        <w:rPr>
          <w:spacing w:val="1"/>
          <w:sz w:val="20"/>
          <w:szCs w:val="20"/>
        </w:rPr>
        <w:t>n</w:t>
      </w:r>
      <w:r w:rsidR="005A6431">
        <w:rPr>
          <w:sz w:val="20"/>
          <w:szCs w:val="20"/>
        </w:rPr>
        <w:t>t</w:t>
      </w:r>
      <w:r w:rsidR="005A6431">
        <w:rPr>
          <w:spacing w:val="1"/>
          <w:sz w:val="20"/>
          <w:szCs w:val="20"/>
        </w:rPr>
        <w:t>o</w:t>
      </w:r>
      <w:r w:rsidR="005A6431">
        <w:rPr>
          <w:spacing w:val="-1"/>
          <w:sz w:val="20"/>
          <w:szCs w:val="20"/>
        </w:rPr>
        <w:t>s</w:t>
      </w:r>
      <w:r w:rsidR="005A6431">
        <w:rPr>
          <w:sz w:val="20"/>
          <w:szCs w:val="20"/>
        </w:rPr>
        <w:t>,</w:t>
      </w:r>
      <w:r w:rsidR="005A6431">
        <w:rPr>
          <w:spacing w:val="-3"/>
          <w:sz w:val="20"/>
          <w:szCs w:val="20"/>
        </w:rPr>
        <w:t xml:space="preserve"> </w:t>
      </w:r>
      <w:r w:rsidR="005A6431">
        <w:rPr>
          <w:i/>
          <w:iCs/>
          <w:sz w:val="20"/>
          <w:szCs w:val="20"/>
        </w:rPr>
        <w:t>In</w:t>
      </w:r>
      <w:r w:rsidR="005A6431">
        <w:rPr>
          <w:i/>
          <w:iCs/>
          <w:spacing w:val="-4"/>
          <w:sz w:val="20"/>
          <w:szCs w:val="20"/>
        </w:rPr>
        <w:t xml:space="preserve"> </w:t>
      </w:r>
      <w:r w:rsidR="005A6431">
        <w:rPr>
          <w:i/>
          <w:iCs/>
          <w:sz w:val="20"/>
          <w:szCs w:val="20"/>
        </w:rPr>
        <w:t>Q</w:t>
      </w:r>
      <w:r w:rsidR="005A6431">
        <w:rPr>
          <w:i/>
          <w:iCs/>
          <w:spacing w:val="1"/>
          <w:sz w:val="20"/>
          <w:szCs w:val="20"/>
        </w:rPr>
        <w:t>u</w:t>
      </w:r>
      <w:r w:rsidR="005A6431">
        <w:rPr>
          <w:i/>
          <w:iCs/>
          <w:sz w:val="20"/>
          <w:szCs w:val="20"/>
        </w:rPr>
        <w:t>est</w:t>
      </w:r>
      <w:r w:rsidR="005A6431">
        <w:rPr>
          <w:i/>
          <w:iCs/>
          <w:spacing w:val="-5"/>
          <w:sz w:val="20"/>
          <w:szCs w:val="20"/>
        </w:rPr>
        <w:t xml:space="preserve"> </w:t>
      </w:r>
      <w:r w:rsidR="005A6431">
        <w:rPr>
          <w:i/>
          <w:iCs/>
          <w:sz w:val="20"/>
          <w:szCs w:val="20"/>
        </w:rPr>
        <w:t>f</w:t>
      </w:r>
      <w:r w:rsidR="005A6431">
        <w:rPr>
          <w:i/>
          <w:iCs/>
          <w:spacing w:val="1"/>
          <w:sz w:val="20"/>
          <w:szCs w:val="20"/>
        </w:rPr>
        <w:t>o</w:t>
      </w:r>
      <w:r w:rsidR="005A6431">
        <w:rPr>
          <w:i/>
          <w:iCs/>
          <w:sz w:val="20"/>
          <w:szCs w:val="20"/>
        </w:rPr>
        <w:t>r</w:t>
      </w:r>
      <w:r w:rsidR="005A6431">
        <w:rPr>
          <w:i/>
          <w:iCs/>
          <w:spacing w:val="-6"/>
          <w:sz w:val="20"/>
          <w:szCs w:val="20"/>
        </w:rPr>
        <w:t xml:space="preserve"> </w:t>
      </w:r>
      <w:r w:rsidR="005A6431">
        <w:rPr>
          <w:i/>
          <w:iCs/>
          <w:sz w:val="20"/>
          <w:szCs w:val="20"/>
        </w:rPr>
        <w:t>a</w:t>
      </w:r>
      <w:r w:rsidR="005A6431">
        <w:rPr>
          <w:i/>
          <w:iCs/>
          <w:spacing w:val="-4"/>
          <w:sz w:val="20"/>
          <w:szCs w:val="20"/>
        </w:rPr>
        <w:t xml:space="preserve"> </w:t>
      </w:r>
      <w:r w:rsidR="005A6431">
        <w:rPr>
          <w:i/>
          <w:iCs/>
          <w:spacing w:val="-1"/>
          <w:sz w:val="20"/>
          <w:szCs w:val="20"/>
        </w:rPr>
        <w:t>K</w:t>
      </w:r>
      <w:r w:rsidR="005A6431">
        <w:rPr>
          <w:i/>
          <w:iCs/>
          <w:sz w:val="20"/>
          <w:szCs w:val="20"/>
        </w:rPr>
        <w:t>iller,</w:t>
      </w:r>
      <w:r w:rsidR="005A6431">
        <w:rPr>
          <w:i/>
          <w:iCs/>
          <w:spacing w:val="-5"/>
          <w:sz w:val="20"/>
          <w:szCs w:val="20"/>
        </w:rPr>
        <w:t xml:space="preserve"> </w:t>
      </w:r>
      <w:r w:rsidR="005A6431">
        <w:rPr>
          <w:i/>
          <w:iCs/>
          <w:spacing w:val="1"/>
          <w:sz w:val="20"/>
          <w:szCs w:val="20"/>
        </w:rPr>
        <w:t>a</w:t>
      </w:r>
      <w:r w:rsidR="005A6431">
        <w:rPr>
          <w:i/>
          <w:iCs/>
          <w:sz w:val="20"/>
          <w:szCs w:val="20"/>
        </w:rPr>
        <w:t>n</w:t>
      </w:r>
      <w:r w:rsidR="005A6431">
        <w:rPr>
          <w:i/>
          <w:iCs/>
          <w:spacing w:val="-4"/>
          <w:sz w:val="20"/>
          <w:szCs w:val="20"/>
        </w:rPr>
        <w:t xml:space="preserve"> </w:t>
      </w:r>
      <w:r w:rsidR="005A6431">
        <w:rPr>
          <w:i/>
          <w:iCs/>
          <w:sz w:val="20"/>
          <w:szCs w:val="20"/>
        </w:rPr>
        <w:t>I</w:t>
      </w:r>
      <w:r w:rsidR="005A6431">
        <w:rPr>
          <w:i/>
          <w:iCs/>
          <w:spacing w:val="1"/>
          <w:sz w:val="20"/>
          <w:szCs w:val="20"/>
        </w:rPr>
        <w:t>n</w:t>
      </w:r>
      <w:r w:rsidR="005A6431">
        <w:rPr>
          <w:i/>
          <w:iCs/>
          <w:sz w:val="20"/>
          <w:szCs w:val="20"/>
        </w:rPr>
        <w:t>m</w:t>
      </w:r>
      <w:r w:rsidR="005A6431">
        <w:rPr>
          <w:i/>
          <w:iCs/>
          <w:spacing w:val="1"/>
          <w:sz w:val="20"/>
          <w:szCs w:val="20"/>
        </w:rPr>
        <w:t>a</w:t>
      </w:r>
      <w:r w:rsidR="005A6431">
        <w:rPr>
          <w:i/>
          <w:iCs/>
          <w:sz w:val="20"/>
          <w:szCs w:val="20"/>
        </w:rPr>
        <w:t>te</w:t>
      </w:r>
      <w:r w:rsidR="005A6431">
        <w:rPr>
          <w:i/>
          <w:iCs/>
          <w:spacing w:val="-5"/>
          <w:sz w:val="20"/>
          <w:szCs w:val="20"/>
        </w:rPr>
        <w:t xml:space="preserve"> </w:t>
      </w:r>
      <w:r w:rsidR="005A6431">
        <w:rPr>
          <w:i/>
          <w:iCs/>
          <w:sz w:val="20"/>
          <w:szCs w:val="20"/>
        </w:rPr>
        <w:t>Fi</w:t>
      </w:r>
      <w:r w:rsidR="005A6431">
        <w:rPr>
          <w:i/>
          <w:iCs/>
          <w:spacing w:val="-2"/>
          <w:sz w:val="20"/>
          <w:szCs w:val="20"/>
        </w:rPr>
        <w:t>n</w:t>
      </w:r>
      <w:r w:rsidR="005A6431">
        <w:rPr>
          <w:i/>
          <w:iCs/>
          <w:spacing w:val="1"/>
          <w:sz w:val="20"/>
          <w:szCs w:val="20"/>
        </w:rPr>
        <w:t>d</w:t>
      </w:r>
      <w:r w:rsidR="005A6431">
        <w:rPr>
          <w:i/>
          <w:iCs/>
          <w:sz w:val="20"/>
          <w:szCs w:val="20"/>
        </w:rPr>
        <w:t>s</w:t>
      </w:r>
      <w:r w:rsidR="005A6431">
        <w:rPr>
          <w:i/>
          <w:iCs/>
          <w:spacing w:val="-5"/>
          <w:sz w:val="20"/>
          <w:szCs w:val="20"/>
        </w:rPr>
        <w:t xml:space="preserve"> </w:t>
      </w:r>
      <w:r w:rsidR="005A6431">
        <w:rPr>
          <w:i/>
          <w:iCs/>
          <w:sz w:val="20"/>
          <w:szCs w:val="20"/>
        </w:rPr>
        <w:t>Vi</w:t>
      </w:r>
      <w:r w:rsidR="005A6431">
        <w:rPr>
          <w:i/>
          <w:iCs/>
          <w:spacing w:val="-2"/>
          <w:sz w:val="20"/>
          <w:szCs w:val="20"/>
        </w:rPr>
        <w:t>n</w:t>
      </w:r>
      <w:r w:rsidR="005A6431">
        <w:rPr>
          <w:i/>
          <w:iCs/>
          <w:spacing w:val="1"/>
          <w:sz w:val="20"/>
          <w:szCs w:val="20"/>
        </w:rPr>
        <w:t>d</w:t>
      </w:r>
      <w:r w:rsidR="005A6431">
        <w:rPr>
          <w:i/>
          <w:iCs/>
          <w:sz w:val="20"/>
          <w:szCs w:val="20"/>
        </w:rPr>
        <w:t>ic</w:t>
      </w:r>
      <w:r w:rsidR="005A6431">
        <w:rPr>
          <w:i/>
          <w:iCs/>
          <w:spacing w:val="1"/>
          <w:sz w:val="20"/>
          <w:szCs w:val="20"/>
        </w:rPr>
        <w:t>a</w:t>
      </w:r>
      <w:r w:rsidR="005A6431">
        <w:rPr>
          <w:i/>
          <w:iCs/>
          <w:sz w:val="20"/>
          <w:szCs w:val="20"/>
        </w:rPr>
        <w:t>ti</w:t>
      </w:r>
      <w:r w:rsidR="005A6431">
        <w:rPr>
          <w:i/>
          <w:iCs/>
          <w:spacing w:val="1"/>
          <w:sz w:val="20"/>
          <w:szCs w:val="20"/>
        </w:rPr>
        <w:t>o</w:t>
      </w:r>
      <w:r w:rsidR="005A6431">
        <w:rPr>
          <w:i/>
          <w:iCs/>
          <w:spacing w:val="6"/>
          <w:sz w:val="20"/>
          <w:szCs w:val="20"/>
        </w:rPr>
        <w:t>n</w:t>
      </w:r>
      <w:r w:rsidR="005A6431">
        <w:rPr>
          <w:sz w:val="20"/>
          <w:szCs w:val="20"/>
        </w:rPr>
        <w:t>,</w:t>
      </w:r>
      <w:r w:rsidR="005A6431">
        <w:rPr>
          <w:spacing w:val="-5"/>
          <w:sz w:val="20"/>
          <w:szCs w:val="20"/>
        </w:rPr>
        <w:t xml:space="preserve"> </w:t>
      </w:r>
      <w:r w:rsidR="005A6431">
        <w:rPr>
          <w:sz w:val="20"/>
          <w:szCs w:val="20"/>
        </w:rPr>
        <w:t>N.Y.</w:t>
      </w:r>
      <w:r w:rsidR="005A6431">
        <w:rPr>
          <w:spacing w:val="-6"/>
          <w:sz w:val="20"/>
          <w:szCs w:val="20"/>
        </w:rPr>
        <w:t xml:space="preserve"> </w:t>
      </w:r>
      <w:r w:rsidR="005A6431">
        <w:rPr>
          <w:spacing w:val="3"/>
          <w:sz w:val="20"/>
          <w:szCs w:val="20"/>
        </w:rPr>
        <w:t>T</w:t>
      </w:r>
      <w:r w:rsidR="005A6431">
        <w:rPr>
          <w:sz w:val="20"/>
          <w:szCs w:val="20"/>
        </w:rPr>
        <w:t>i</w:t>
      </w:r>
      <w:r w:rsidR="005A6431">
        <w:rPr>
          <w:spacing w:val="-5"/>
          <w:sz w:val="20"/>
          <w:szCs w:val="20"/>
        </w:rPr>
        <w:t>m</w:t>
      </w:r>
      <w:r w:rsidR="005A6431">
        <w:rPr>
          <w:sz w:val="20"/>
          <w:szCs w:val="20"/>
        </w:rPr>
        <w:t>es</w:t>
      </w:r>
      <w:r w:rsidR="005A6431">
        <w:rPr>
          <w:spacing w:val="-5"/>
          <w:sz w:val="20"/>
          <w:szCs w:val="20"/>
        </w:rPr>
        <w:t xml:space="preserve"> </w:t>
      </w:r>
      <w:r w:rsidR="005A6431">
        <w:rPr>
          <w:spacing w:val="1"/>
          <w:sz w:val="20"/>
          <w:szCs w:val="20"/>
        </w:rPr>
        <w:t>(</w:t>
      </w:r>
      <w:r w:rsidR="005A6431">
        <w:rPr>
          <w:sz w:val="20"/>
          <w:szCs w:val="20"/>
        </w:rPr>
        <w:t>De</w:t>
      </w:r>
      <w:r w:rsidR="005A6431">
        <w:rPr>
          <w:spacing w:val="1"/>
          <w:sz w:val="20"/>
          <w:szCs w:val="20"/>
        </w:rPr>
        <w:t>c</w:t>
      </w:r>
      <w:r w:rsidR="005A6431">
        <w:rPr>
          <w:sz w:val="20"/>
          <w:szCs w:val="20"/>
        </w:rPr>
        <w:t>.</w:t>
      </w:r>
      <w:r w:rsidR="005A6431">
        <w:rPr>
          <w:spacing w:val="-5"/>
          <w:sz w:val="20"/>
          <w:szCs w:val="20"/>
        </w:rPr>
        <w:t xml:space="preserve"> </w:t>
      </w:r>
      <w:r w:rsidR="005A6431">
        <w:rPr>
          <w:spacing w:val="1"/>
          <w:sz w:val="20"/>
          <w:szCs w:val="20"/>
        </w:rPr>
        <w:t>21</w:t>
      </w:r>
      <w:r w:rsidR="005A6431">
        <w:rPr>
          <w:sz w:val="20"/>
          <w:szCs w:val="20"/>
        </w:rPr>
        <w:t>,</w:t>
      </w:r>
      <w:r w:rsidR="005A6431">
        <w:rPr>
          <w:spacing w:val="-5"/>
          <w:sz w:val="20"/>
          <w:szCs w:val="20"/>
        </w:rPr>
        <w:t xml:space="preserve"> </w:t>
      </w:r>
      <w:r w:rsidR="005A6431">
        <w:rPr>
          <w:spacing w:val="1"/>
          <w:sz w:val="20"/>
          <w:szCs w:val="20"/>
        </w:rPr>
        <w:t>20</w:t>
      </w:r>
      <w:r w:rsidR="005A6431">
        <w:rPr>
          <w:spacing w:val="-2"/>
          <w:sz w:val="20"/>
          <w:szCs w:val="20"/>
        </w:rPr>
        <w:t>0</w:t>
      </w:r>
      <w:r w:rsidR="005A6431">
        <w:rPr>
          <w:spacing w:val="3"/>
          <w:sz w:val="20"/>
          <w:szCs w:val="20"/>
        </w:rPr>
        <w:t>6</w:t>
      </w:r>
      <w:r w:rsidR="005A6431">
        <w:rPr>
          <w:sz w:val="20"/>
          <w:szCs w:val="20"/>
        </w:rPr>
        <w:t>),</w:t>
      </w:r>
      <w:r w:rsidR="005A6431">
        <w:rPr>
          <w:spacing w:val="-7"/>
          <w:sz w:val="20"/>
          <w:szCs w:val="20"/>
        </w:rPr>
        <w:t xml:space="preserve"> </w:t>
      </w:r>
      <w:hyperlink r:id="rId12"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w:t>
        </w:r>
      </w:hyperlink>
      <w:r w:rsidR="005A6431">
        <w:rPr>
          <w:i/>
          <w:iCs/>
          <w:w w:val="99"/>
          <w:sz w:val="20"/>
          <w:szCs w:val="20"/>
        </w:rPr>
        <w:t xml:space="preserve"> </w:t>
      </w:r>
      <w:hyperlink r:id="rId13" w:history="1">
        <w:r w:rsidR="005A6431">
          <w:rPr>
            <w:i/>
            <w:iCs/>
            <w:spacing w:val="1"/>
            <w:sz w:val="20"/>
            <w:szCs w:val="20"/>
          </w:rPr>
          <w:t>n</w:t>
        </w:r>
        <w:r w:rsidR="005A6431">
          <w:rPr>
            <w:i/>
            <w:iCs/>
            <w:sz w:val="20"/>
            <w:szCs w:val="20"/>
          </w:rPr>
          <w:t>ytimes.</w:t>
        </w:r>
        <w:r w:rsidR="005A6431">
          <w:rPr>
            <w:i/>
            <w:iCs/>
            <w:spacing w:val="1"/>
            <w:sz w:val="20"/>
            <w:szCs w:val="20"/>
          </w:rPr>
          <w:t>co</w:t>
        </w:r>
        <w:r w:rsidR="005A6431">
          <w:rPr>
            <w:i/>
            <w:iCs/>
            <w:sz w:val="20"/>
            <w:szCs w:val="20"/>
          </w:rPr>
          <w:t>m/</w:t>
        </w:r>
        <w:r w:rsidR="005A6431">
          <w:rPr>
            <w:i/>
            <w:iCs/>
            <w:spacing w:val="1"/>
            <w:sz w:val="20"/>
            <w:szCs w:val="20"/>
          </w:rPr>
          <w:t>2006</w:t>
        </w:r>
        <w:r w:rsidR="005A6431">
          <w:rPr>
            <w:i/>
            <w:iCs/>
            <w:sz w:val="20"/>
            <w:szCs w:val="20"/>
          </w:rPr>
          <w:t>/</w:t>
        </w:r>
        <w:r w:rsidR="005A6431">
          <w:rPr>
            <w:i/>
            <w:iCs/>
            <w:spacing w:val="1"/>
            <w:sz w:val="20"/>
            <w:szCs w:val="20"/>
          </w:rPr>
          <w:t>12</w:t>
        </w:r>
        <w:r w:rsidR="005A6431">
          <w:rPr>
            <w:i/>
            <w:iCs/>
            <w:spacing w:val="-3"/>
            <w:sz w:val="20"/>
            <w:szCs w:val="20"/>
          </w:rPr>
          <w:t>/</w:t>
        </w:r>
        <w:r w:rsidR="005A6431">
          <w:rPr>
            <w:i/>
            <w:iCs/>
            <w:spacing w:val="1"/>
            <w:sz w:val="20"/>
            <w:szCs w:val="20"/>
          </w:rPr>
          <w:t>21</w:t>
        </w:r>
        <w:r w:rsidR="005A6431">
          <w:rPr>
            <w:i/>
            <w:iCs/>
            <w:sz w:val="20"/>
            <w:szCs w:val="20"/>
          </w:rPr>
          <w:t>/</w:t>
        </w:r>
        <w:r w:rsidR="005A6431">
          <w:rPr>
            <w:i/>
            <w:iCs/>
            <w:spacing w:val="1"/>
            <w:sz w:val="20"/>
            <w:szCs w:val="20"/>
          </w:rPr>
          <w:t>n</w:t>
        </w:r>
        <w:r w:rsidR="005A6431">
          <w:rPr>
            <w:i/>
            <w:iCs/>
            <w:sz w:val="20"/>
            <w:szCs w:val="20"/>
          </w:rPr>
          <w:t>yr</w:t>
        </w:r>
        <w:r w:rsidR="005A6431">
          <w:rPr>
            <w:i/>
            <w:iCs/>
            <w:spacing w:val="-2"/>
            <w:sz w:val="20"/>
            <w:szCs w:val="20"/>
          </w:rPr>
          <w:t>e</w:t>
        </w:r>
        <w:r w:rsidR="005A6431">
          <w:rPr>
            <w:i/>
            <w:iCs/>
            <w:spacing w:val="1"/>
            <w:sz w:val="20"/>
            <w:szCs w:val="20"/>
          </w:rPr>
          <w:t>g</w:t>
        </w:r>
        <w:r w:rsidR="005A6431">
          <w:rPr>
            <w:i/>
            <w:iCs/>
            <w:sz w:val="20"/>
            <w:szCs w:val="20"/>
          </w:rPr>
          <w:t>i</w:t>
        </w:r>
        <w:r w:rsidR="005A6431">
          <w:rPr>
            <w:i/>
            <w:iCs/>
            <w:spacing w:val="1"/>
            <w:sz w:val="20"/>
            <w:szCs w:val="20"/>
          </w:rPr>
          <w:t>on</w:t>
        </w:r>
        <w:r w:rsidR="005A6431">
          <w:rPr>
            <w:i/>
            <w:iCs/>
            <w:sz w:val="20"/>
            <w:szCs w:val="20"/>
          </w:rPr>
          <w:t>/</w:t>
        </w:r>
        <w:r w:rsidR="005A6431">
          <w:rPr>
            <w:i/>
            <w:iCs/>
            <w:spacing w:val="1"/>
            <w:sz w:val="20"/>
            <w:szCs w:val="20"/>
          </w:rPr>
          <w:t>2</w:t>
        </w:r>
        <w:r w:rsidR="005A6431">
          <w:rPr>
            <w:i/>
            <w:iCs/>
            <w:spacing w:val="-2"/>
            <w:sz w:val="20"/>
            <w:szCs w:val="20"/>
          </w:rPr>
          <w:t>1</w:t>
        </w:r>
        <w:r w:rsidR="005A6431">
          <w:rPr>
            <w:i/>
            <w:iCs/>
            <w:spacing w:val="1"/>
            <w:sz w:val="20"/>
            <w:szCs w:val="20"/>
          </w:rPr>
          <w:t>b</w:t>
        </w:r>
        <w:r w:rsidR="005A6431">
          <w:rPr>
            <w:i/>
            <w:iCs/>
            <w:spacing w:val="-1"/>
            <w:sz w:val="20"/>
            <w:szCs w:val="20"/>
          </w:rPr>
          <w:t>r</w:t>
        </w:r>
        <w:r w:rsidR="005A6431">
          <w:rPr>
            <w:i/>
            <w:iCs/>
            <w:spacing w:val="1"/>
            <w:sz w:val="20"/>
            <w:szCs w:val="20"/>
          </w:rPr>
          <w:t>o</w:t>
        </w:r>
        <w:r w:rsidR="005A6431">
          <w:rPr>
            <w:i/>
            <w:iCs/>
            <w:spacing w:val="-1"/>
            <w:sz w:val="20"/>
            <w:szCs w:val="20"/>
          </w:rPr>
          <w:t>w</w:t>
        </w:r>
        <w:r w:rsidR="005A6431">
          <w:rPr>
            <w:i/>
            <w:iCs/>
            <w:spacing w:val="1"/>
            <w:sz w:val="20"/>
            <w:szCs w:val="20"/>
          </w:rPr>
          <w:t>n</w:t>
        </w:r>
        <w:r w:rsidR="005A6431">
          <w:rPr>
            <w:i/>
            <w:iCs/>
            <w:sz w:val="20"/>
            <w:szCs w:val="20"/>
          </w:rPr>
          <w:t>.</w:t>
        </w:r>
        <w:r w:rsidR="005A6431">
          <w:rPr>
            <w:i/>
            <w:iCs/>
            <w:spacing w:val="1"/>
            <w:sz w:val="20"/>
            <w:szCs w:val="20"/>
          </w:rPr>
          <w:t>h</w:t>
        </w:r>
        <w:r w:rsidR="005A6431">
          <w:rPr>
            <w:i/>
            <w:iCs/>
            <w:sz w:val="20"/>
            <w:szCs w:val="20"/>
          </w:rPr>
          <w:t>tml</w:t>
        </w:r>
        <w:r w:rsidR="005A6431">
          <w:rPr>
            <w:i/>
            <w:iCs/>
            <w:spacing w:val="1"/>
            <w:sz w:val="20"/>
            <w:szCs w:val="20"/>
          </w:rPr>
          <w:t>?p</w:t>
        </w:r>
        <w:r w:rsidR="005A6431">
          <w:rPr>
            <w:i/>
            <w:iCs/>
            <w:spacing w:val="-2"/>
            <w:sz w:val="20"/>
            <w:szCs w:val="20"/>
          </w:rPr>
          <w:t>a</w:t>
        </w:r>
        <w:r w:rsidR="005A6431">
          <w:rPr>
            <w:i/>
            <w:iCs/>
            <w:spacing w:val="1"/>
            <w:sz w:val="20"/>
            <w:szCs w:val="20"/>
          </w:rPr>
          <w:t>g</w:t>
        </w:r>
        <w:r w:rsidR="005A6431">
          <w:rPr>
            <w:i/>
            <w:iCs/>
            <w:sz w:val="20"/>
            <w:szCs w:val="20"/>
          </w:rPr>
          <w:t>ewa</w:t>
        </w:r>
        <w:r w:rsidR="005A6431">
          <w:rPr>
            <w:i/>
            <w:iCs/>
            <w:spacing w:val="1"/>
            <w:sz w:val="20"/>
            <w:szCs w:val="20"/>
          </w:rPr>
          <w:t>n</w:t>
        </w:r>
        <w:r w:rsidR="005A6431">
          <w:rPr>
            <w:i/>
            <w:iCs/>
            <w:spacing w:val="-3"/>
            <w:sz w:val="20"/>
            <w:szCs w:val="20"/>
          </w:rPr>
          <w:t>t</w:t>
        </w:r>
        <w:r w:rsidR="005A6431">
          <w:rPr>
            <w:i/>
            <w:iCs/>
            <w:sz w:val="20"/>
            <w:szCs w:val="20"/>
          </w:rPr>
          <w:t>e</w:t>
        </w:r>
        <w:r w:rsidR="005A6431">
          <w:rPr>
            <w:i/>
            <w:iCs/>
            <w:spacing w:val="1"/>
            <w:sz w:val="20"/>
            <w:szCs w:val="20"/>
          </w:rPr>
          <w:t>d</w:t>
        </w:r>
        <w:r w:rsidR="005A6431">
          <w:rPr>
            <w:i/>
            <w:iCs/>
            <w:sz w:val="20"/>
            <w:szCs w:val="20"/>
          </w:rPr>
          <w:t>=</w:t>
        </w:r>
        <w:r w:rsidR="005A6431">
          <w:rPr>
            <w:i/>
            <w:iCs/>
            <w:spacing w:val="1"/>
            <w:sz w:val="20"/>
            <w:szCs w:val="20"/>
          </w:rPr>
          <w:t>a</w:t>
        </w:r>
        <w:r w:rsidR="005A6431">
          <w:rPr>
            <w:i/>
            <w:iCs/>
            <w:sz w:val="20"/>
            <w:szCs w:val="20"/>
          </w:rPr>
          <w:t>l</w:t>
        </w:r>
        <w:r w:rsidR="005A6431">
          <w:rPr>
            <w:i/>
            <w:iCs/>
            <w:spacing w:val="4"/>
            <w:sz w:val="20"/>
            <w:szCs w:val="20"/>
          </w:rPr>
          <w:t>l</w:t>
        </w:r>
        <w:r w:rsidR="005A6431">
          <w:rPr>
            <w:i/>
            <w:iCs/>
            <w:spacing w:val="-10"/>
            <w:sz w:val="20"/>
            <w:szCs w:val="20"/>
          </w:rPr>
          <w:t>&amp;</w:t>
        </w:r>
        <w:r w:rsidR="005A6431">
          <w:rPr>
            <w:i/>
            <w:iCs/>
            <w:spacing w:val="3"/>
            <w:sz w:val="20"/>
            <w:szCs w:val="20"/>
          </w:rPr>
          <w:t>_</w:t>
        </w:r>
        <w:r w:rsidR="005A6431">
          <w:rPr>
            <w:i/>
            <w:iCs/>
            <w:spacing w:val="-1"/>
            <w:sz w:val="20"/>
            <w:szCs w:val="20"/>
          </w:rPr>
          <w:t>r</w:t>
        </w:r>
        <w:r w:rsidR="005A6431">
          <w:rPr>
            <w:i/>
            <w:iCs/>
            <w:sz w:val="20"/>
            <w:szCs w:val="20"/>
          </w:rPr>
          <w:t>=</w:t>
        </w:r>
        <w:r w:rsidR="005A6431">
          <w:rPr>
            <w:i/>
            <w:iCs/>
            <w:spacing w:val="8"/>
            <w:sz w:val="20"/>
            <w:szCs w:val="20"/>
          </w:rPr>
          <w:t>0</w:t>
        </w:r>
        <w:r w:rsidR="005A6431">
          <w:rPr>
            <w:sz w:val="20"/>
            <w:szCs w:val="20"/>
          </w:rPr>
          <w:t>;</w:t>
        </w:r>
        <w:r w:rsidR="005A6431">
          <w:rPr>
            <w:spacing w:val="-13"/>
            <w:sz w:val="20"/>
            <w:szCs w:val="20"/>
          </w:rPr>
          <w:t xml:space="preserve"> </w:t>
        </w:r>
      </w:hyperlink>
      <w:r w:rsidR="005A6431">
        <w:rPr>
          <w:i/>
          <w:iCs/>
          <w:sz w:val="20"/>
          <w:szCs w:val="20"/>
        </w:rPr>
        <w:t>The</w:t>
      </w:r>
      <w:r w:rsidR="005A6431">
        <w:rPr>
          <w:i/>
          <w:iCs/>
          <w:spacing w:val="-13"/>
          <w:sz w:val="20"/>
          <w:szCs w:val="20"/>
        </w:rPr>
        <w:t xml:space="preserve"> </w:t>
      </w:r>
      <w:r w:rsidR="005A6431">
        <w:rPr>
          <w:i/>
          <w:iCs/>
          <w:sz w:val="20"/>
          <w:szCs w:val="20"/>
        </w:rPr>
        <w: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ce</w:t>
      </w:r>
      <w:r w:rsidR="005A6431">
        <w:rPr>
          <w:i/>
          <w:iCs/>
          <w:spacing w:val="-13"/>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9"/>
          <w:sz w:val="20"/>
          <w:szCs w:val="20"/>
        </w:rPr>
        <w:t xml:space="preserve"> </w:t>
      </w:r>
      <w:r w:rsidR="005A6431">
        <w:rPr>
          <w:i/>
          <w:iCs/>
          <w:sz w:val="20"/>
          <w:szCs w:val="20"/>
        </w:rPr>
        <w:t>-</w:t>
      </w:r>
      <w:r w:rsidR="005A6431">
        <w:rPr>
          <w:i/>
          <w:iCs/>
          <w:spacing w:val="-12"/>
          <w:sz w:val="20"/>
          <w:szCs w:val="20"/>
        </w:rPr>
        <w:t xml:space="preserve"> </w:t>
      </w:r>
      <w:r w:rsidR="005A6431">
        <w:rPr>
          <w:i/>
          <w:iCs/>
          <w:spacing w:val="-1"/>
          <w:sz w:val="20"/>
          <w:szCs w:val="20"/>
        </w:rPr>
        <w:t>K</w:t>
      </w:r>
      <w:r w:rsidR="005A6431">
        <w:rPr>
          <w:i/>
          <w:iCs/>
          <w:spacing w:val="1"/>
          <w:sz w:val="20"/>
          <w:szCs w:val="20"/>
        </w:rPr>
        <w:t>no</w:t>
      </w:r>
      <w:r w:rsidR="005A6431">
        <w:rPr>
          <w:i/>
          <w:iCs/>
          <w:sz w:val="20"/>
          <w:szCs w:val="20"/>
        </w:rPr>
        <w:t>w</w:t>
      </w:r>
      <w:r w:rsidR="005A6431">
        <w:rPr>
          <w:i/>
          <w:iCs/>
          <w:spacing w:val="-14"/>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12"/>
          <w:sz w:val="20"/>
          <w:szCs w:val="20"/>
        </w:rPr>
        <w:t xml:space="preserve"> </w:t>
      </w:r>
      <w:r w:rsidR="005A6431">
        <w:rPr>
          <w:i/>
          <w:iCs/>
          <w:spacing w:val="-1"/>
          <w:sz w:val="20"/>
          <w:szCs w:val="20"/>
        </w:rPr>
        <w:t>C</w:t>
      </w:r>
      <w:r w:rsidR="005A6431">
        <w:rPr>
          <w:i/>
          <w:iCs/>
          <w:spacing w:val="1"/>
          <w:sz w:val="20"/>
          <w:szCs w:val="20"/>
        </w:rPr>
        <w:t>a</w:t>
      </w:r>
      <w:r w:rsidR="005A6431">
        <w:rPr>
          <w:i/>
          <w:iCs/>
          <w:spacing w:val="-1"/>
          <w:sz w:val="20"/>
          <w:szCs w:val="20"/>
        </w:rPr>
        <w:t>s</w:t>
      </w:r>
      <w:r w:rsidR="005A6431">
        <w:rPr>
          <w:i/>
          <w:iCs/>
          <w:sz w:val="20"/>
          <w:szCs w:val="20"/>
        </w:rPr>
        <w:t>es:</w:t>
      </w:r>
      <w:r w:rsidR="005A6431">
        <w:rPr>
          <w:i/>
          <w:iCs/>
          <w:w w:val="99"/>
          <w:sz w:val="20"/>
          <w:szCs w:val="20"/>
        </w:rPr>
        <w:t xml:space="preserve"> </w:t>
      </w:r>
      <w:r w:rsidR="005A6431">
        <w:rPr>
          <w:i/>
          <w:iCs/>
          <w:sz w:val="20"/>
          <w:szCs w:val="20"/>
        </w:rPr>
        <w:t>B</w:t>
      </w:r>
      <w:r w:rsidR="005A6431">
        <w:rPr>
          <w:i/>
          <w:iCs/>
          <w:spacing w:val="-1"/>
          <w:sz w:val="20"/>
          <w:szCs w:val="20"/>
        </w:rPr>
        <w:t>r</w:t>
      </w:r>
      <w:r w:rsidR="005A6431">
        <w:rPr>
          <w:i/>
          <w:iCs/>
          <w:spacing w:val="1"/>
          <w:sz w:val="20"/>
          <w:szCs w:val="20"/>
        </w:rPr>
        <w:t>o</w:t>
      </w:r>
      <w:r w:rsidR="005A6431">
        <w:rPr>
          <w:i/>
          <w:iCs/>
          <w:spacing w:val="-1"/>
          <w:sz w:val="20"/>
          <w:szCs w:val="20"/>
        </w:rPr>
        <w:t>ws</w:t>
      </w:r>
      <w:r w:rsidR="005A6431">
        <w:rPr>
          <w:i/>
          <w:iCs/>
          <w:sz w:val="20"/>
          <w:szCs w:val="20"/>
        </w:rPr>
        <w:t>e</w:t>
      </w:r>
      <w:r w:rsidR="005A6431">
        <w:rPr>
          <w:i/>
          <w:iCs/>
          <w:spacing w:val="-22"/>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fil</w:t>
      </w:r>
      <w:r w:rsidR="005A6431">
        <w:rPr>
          <w:i/>
          <w:iCs/>
          <w:spacing w:val="2"/>
          <w:sz w:val="20"/>
          <w:szCs w:val="20"/>
        </w:rPr>
        <w:t>e</w:t>
      </w:r>
      <w:r w:rsidR="005A6431">
        <w:rPr>
          <w:i/>
          <w:iCs/>
          <w:spacing w:val="-1"/>
          <w:sz w:val="20"/>
          <w:szCs w:val="20"/>
        </w:rPr>
        <w:t>s</w:t>
      </w:r>
      <w:r w:rsidR="005A6431">
        <w:rPr>
          <w:i/>
          <w:iCs/>
          <w:sz w:val="20"/>
          <w:szCs w:val="20"/>
        </w:rPr>
        <w:t>:</w:t>
      </w:r>
      <w:r w:rsidR="005A6431">
        <w:rPr>
          <w:i/>
          <w:iCs/>
          <w:spacing w:val="-22"/>
          <w:sz w:val="20"/>
          <w:szCs w:val="20"/>
        </w:rPr>
        <w:t xml:space="preserve"> </w:t>
      </w:r>
      <w:r w:rsidR="005A6431">
        <w:rPr>
          <w:i/>
          <w:iCs/>
          <w:sz w:val="20"/>
          <w:szCs w:val="20"/>
        </w:rPr>
        <w:t>R</w:t>
      </w:r>
      <w:r w:rsidR="005A6431">
        <w:rPr>
          <w:i/>
          <w:iCs/>
          <w:spacing w:val="1"/>
          <w:sz w:val="20"/>
          <w:szCs w:val="20"/>
        </w:rPr>
        <w:t>o</w:t>
      </w:r>
      <w:r w:rsidR="005A6431">
        <w:rPr>
          <w:i/>
          <w:iCs/>
          <w:sz w:val="20"/>
          <w:szCs w:val="20"/>
        </w:rPr>
        <w:t>y</w:t>
      </w:r>
      <w:r w:rsidR="005A6431">
        <w:rPr>
          <w:i/>
          <w:iCs/>
          <w:spacing w:val="-21"/>
          <w:sz w:val="20"/>
          <w:szCs w:val="20"/>
        </w:rPr>
        <w:t xml:space="preserve"> </w:t>
      </w:r>
      <w:r w:rsidR="005A6431">
        <w:rPr>
          <w:i/>
          <w:iCs/>
          <w:sz w:val="20"/>
          <w:szCs w:val="20"/>
        </w:rPr>
        <w:t>B</w:t>
      </w:r>
      <w:r w:rsidR="005A6431">
        <w:rPr>
          <w:i/>
          <w:iCs/>
          <w:spacing w:val="-1"/>
          <w:sz w:val="20"/>
          <w:szCs w:val="20"/>
        </w:rPr>
        <w:t>r</w:t>
      </w:r>
      <w:r w:rsidR="005A6431">
        <w:rPr>
          <w:i/>
          <w:iCs/>
          <w:spacing w:val="1"/>
          <w:sz w:val="20"/>
          <w:szCs w:val="20"/>
        </w:rPr>
        <w:t>o</w:t>
      </w:r>
      <w:r w:rsidR="005A6431">
        <w:rPr>
          <w:i/>
          <w:iCs/>
          <w:spacing w:val="-1"/>
          <w:sz w:val="20"/>
          <w:szCs w:val="20"/>
        </w:rPr>
        <w:t>w</w:t>
      </w:r>
      <w:r w:rsidR="005A6431">
        <w:rPr>
          <w:i/>
          <w:iCs/>
          <w:spacing w:val="1"/>
          <w:sz w:val="20"/>
          <w:szCs w:val="20"/>
        </w:rPr>
        <w:t>n</w:t>
      </w:r>
      <w:r w:rsidR="005A6431">
        <w:rPr>
          <w:sz w:val="20"/>
          <w:szCs w:val="20"/>
        </w:rPr>
        <w:t>,</w:t>
      </w:r>
      <w:r w:rsidR="005A6431">
        <w:rPr>
          <w:spacing w:val="-21"/>
          <w:sz w:val="20"/>
          <w:szCs w:val="20"/>
        </w:rPr>
        <w:t xml:space="preserve"> </w:t>
      </w:r>
      <w:hyperlink r:id="rId14"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w:t>
        </w:r>
        <w:r w:rsidR="005A6431">
          <w:rPr>
            <w:i/>
            <w:iCs/>
            <w:spacing w:val="1"/>
            <w:sz w:val="20"/>
            <w:szCs w:val="20"/>
          </w:rPr>
          <w:t>ep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1"/>
            <w:sz w:val="20"/>
            <w:szCs w:val="20"/>
          </w:rPr>
          <w:t>.o</w:t>
        </w:r>
        <w:r w:rsidR="005A6431">
          <w:rPr>
            <w:i/>
            <w:iCs/>
            <w:spacing w:val="-1"/>
            <w:sz w:val="20"/>
            <w:szCs w:val="20"/>
          </w:rPr>
          <w:t>r</w:t>
        </w:r>
        <w:r w:rsidR="005A6431">
          <w:rPr>
            <w:i/>
            <w:iCs/>
            <w:spacing w:val="1"/>
            <w:sz w:val="20"/>
            <w:szCs w:val="20"/>
          </w:rPr>
          <w:t>g</w:t>
        </w:r>
        <w:r w:rsidR="005A6431">
          <w:rPr>
            <w:i/>
            <w:iCs/>
            <w:sz w:val="20"/>
            <w:szCs w:val="20"/>
          </w:rPr>
          <w:t>/</w:t>
        </w:r>
        <w:r w:rsidR="005A6431">
          <w:rPr>
            <w:i/>
            <w:iCs/>
            <w:spacing w:val="-1"/>
            <w:sz w:val="20"/>
            <w:szCs w:val="20"/>
          </w:rPr>
          <w:t>C</w:t>
        </w:r>
        <w:r w:rsidR="005A6431">
          <w:rPr>
            <w:i/>
            <w:iCs/>
            <w:spacing w:val="1"/>
            <w:sz w:val="20"/>
            <w:szCs w:val="20"/>
          </w:rPr>
          <w:t>on</w:t>
        </w:r>
        <w:r w:rsidR="005A6431">
          <w:rPr>
            <w:i/>
            <w:iCs/>
            <w:sz w:val="20"/>
            <w:szCs w:val="20"/>
          </w:rPr>
          <w:t>te</w:t>
        </w:r>
        <w:r w:rsidR="005A6431">
          <w:rPr>
            <w:i/>
            <w:iCs/>
            <w:spacing w:val="1"/>
            <w:sz w:val="20"/>
            <w:szCs w:val="20"/>
          </w:rPr>
          <w:t>n</w:t>
        </w:r>
        <w:r w:rsidR="005A6431">
          <w:rPr>
            <w:i/>
            <w:iCs/>
            <w:sz w:val="20"/>
            <w:szCs w:val="20"/>
          </w:rPr>
          <w:t>t/Pr</w:t>
        </w:r>
        <w:r w:rsidR="005A6431">
          <w:rPr>
            <w:i/>
            <w:iCs/>
            <w:spacing w:val="1"/>
            <w:sz w:val="20"/>
            <w:szCs w:val="20"/>
          </w:rPr>
          <w:t>o</w:t>
        </w:r>
        <w:r w:rsidR="005A6431">
          <w:rPr>
            <w:i/>
            <w:iCs/>
            <w:sz w:val="20"/>
            <w:szCs w:val="20"/>
          </w:rPr>
          <w:t>v</w:t>
        </w:r>
        <w:r w:rsidR="005A6431">
          <w:rPr>
            <w:i/>
            <w:iCs/>
            <w:spacing w:val="1"/>
            <w:sz w:val="20"/>
            <w:szCs w:val="20"/>
          </w:rPr>
          <w:t>en_</w:t>
        </w:r>
        <w:r w:rsidR="005A6431">
          <w:rPr>
            <w:i/>
            <w:iCs/>
            <w:sz w:val="20"/>
            <w:szCs w:val="20"/>
          </w:rPr>
          <w:t>I</w:t>
        </w:r>
        <w:r w:rsidR="005A6431">
          <w:rPr>
            <w:i/>
            <w:iCs/>
            <w:spacing w:val="-2"/>
            <w:sz w:val="20"/>
            <w:szCs w:val="20"/>
          </w:rPr>
          <w:t>n</w:t>
        </w:r>
        <w:r w:rsidR="005A6431">
          <w:rPr>
            <w:i/>
            <w:iCs/>
            <w:spacing w:val="1"/>
            <w:sz w:val="20"/>
            <w:szCs w:val="20"/>
          </w:rPr>
          <w:t>no</w:t>
        </w:r>
        <w:r w:rsidR="005A6431">
          <w:rPr>
            <w:i/>
            <w:iCs/>
            <w:sz w:val="20"/>
            <w:szCs w:val="20"/>
          </w:rPr>
          <w:t>c</w:t>
        </w:r>
        <w:r w:rsidR="005A6431">
          <w:rPr>
            <w:i/>
            <w:iCs/>
            <w:spacing w:val="1"/>
            <w:sz w:val="20"/>
            <w:szCs w:val="20"/>
          </w:rPr>
          <w:t>en</w:t>
        </w:r>
        <w:r w:rsidR="005A6431">
          <w:rPr>
            <w:i/>
            <w:iCs/>
            <w:spacing w:val="-3"/>
            <w:sz w:val="20"/>
            <w:szCs w:val="20"/>
          </w:rPr>
          <w:t>t</w:t>
        </w:r>
        <w:r w:rsidR="005A6431">
          <w:rPr>
            <w:i/>
            <w:iCs/>
            <w:spacing w:val="1"/>
            <w:sz w:val="20"/>
            <w:szCs w:val="20"/>
          </w:rPr>
          <w:t>_b</w:t>
        </w:r>
        <w:r w:rsidR="005A6431">
          <w:rPr>
            <w:i/>
            <w:iCs/>
            <w:sz w:val="20"/>
            <w:szCs w:val="20"/>
          </w:rPr>
          <w:t>y</w:t>
        </w:r>
        <w:r w:rsidR="005A6431">
          <w:rPr>
            <w:i/>
            <w:iCs/>
            <w:spacing w:val="1"/>
            <w:sz w:val="20"/>
            <w:szCs w:val="20"/>
          </w:rPr>
          <w:t>_</w:t>
        </w:r>
        <w:r w:rsidR="005A6431">
          <w:rPr>
            <w:i/>
            <w:iCs/>
            <w:sz w:val="20"/>
            <w:szCs w:val="20"/>
          </w:rPr>
          <w:t>D</w:t>
        </w:r>
        <w:r w:rsidR="005A6431">
          <w:rPr>
            <w:i/>
            <w:iCs/>
            <w:spacing w:val="-1"/>
            <w:sz w:val="20"/>
            <w:szCs w:val="20"/>
          </w:rPr>
          <w:t>N</w:t>
        </w:r>
        <w:r w:rsidR="005A6431">
          <w:rPr>
            <w:i/>
            <w:iCs/>
            <w:sz w:val="20"/>
            <w:szCs w:val="20"/>
          </w:rPr>
          <w:t>A</w:t>
        </w:r>
        <w:r w:rsidR="005A6431">
          <w:rPr>
            <w:i/>
            <w:iCs/>
            <w:spacing w:val="1"/>
            <w:sz w:val="20"/>
            <w:szCs w:val="20"/>
          </w:rPr>
          <w:t>_</w:t>
        </w:r>
        <w:r w:rsidR="005A6431">
          <w:rPr>
            <w:i/>
            <w:iCs/>
            <w:sz w:val="20"/>
            <w:szCs w:val="20"/>
          </w:rPr>
          <w:t>R</w:t>
        </w:r>
        <w:r w:rsidR="005A6431">
          <w:rPr>
            <w:i/>
            <w:iCs/>
            <w:spacing w:val="1"/>
            <w:sz w:val="20"/>
            <w:szCs w:val="20"/>
          </w:rPr>
          <w:t>o</w:t>
        </w:r>
        <w:r w:rsidR="005A6431">
          <w:rPr>
            <w:i/>
            <w:iCs/>
            <w:sz w:val="20"/>
            <w:szCs w:val="20"/>
          </w:rPr>
          <w:t>y</w:t>
        </w:r>
        <w:r w:rsidR="005A6431">
          <w:rPr>
            <w:i/>
            <w:iCs/>
            <w:spacing w:val="-1"/>
            <w:sz w:val="20"/>
            <w:szCs w:val="20"/>
          </w:rPr>
          <w:t>_</w:t>
        </w:r>
        <w:r w:rsidR="005A6431">
          <w:rPr>
            <w:i/>
            <w:iCs/>
            <w:sz w:val="20"/>
            <w:szCs w:val="20"/>
          </w:rPr>
          <w:t>B</w:t>
        </w:r>
        <w:r w:rsidR="005A6431">
          <w:rPr>
            <w:i/>
            <w:iCs/>
            <w:spacing w:val="-1"/>
            <w:sz w:val="20"/>
            <w:szCs w:val="20"/>
          </w:rPr>
          <w:t>r</w:t>
        </w:r>
        <w:r w:rsidR="005A6431">
          <w:rPr>
            <w:i/>
            <w:iCs/>
            <w:spacing w:val="1"/>
            <w:sz w:val="20"/>
            <w:szCs w:val="20"/>
          </w:rPr>
          <w:t>o</w:t>
        </w:r>
        <w:r w:rsidR="005A6431">
          <w:rPr>
            <w:i/>
            <w:iCs/>
            <w:spacing w:val="-1"/>
            <w:sz w:val="20"/>
            <w:szCs w:val="20"/>
          </w:rPr>
          <w:t>w</w:t>
        </w:r>
        <w:r w:rsidR="005A6431">
          <w:rPr>
            <w:i/>
            <w:iCs/>
            <w:spacing w:val="1"/>
            <w:sz w:val="20"/>
            <w:szCs w:val="20"/>
          </w:rPr>
          <w:t>n</w:t>
        </w:r>
        <w:r w:rsidR="005A6431">
          <w:rPr>
            <w:i/>
            <w:iCs/>
            <w:sz w:val="20"/>
            <w:szCs w:val="20"/>
          </w:rPr>
          <w:t>_</w:t>
        </w:r>
      </w:hyperlink>
      <w:r w:rsidR="005A6431">
        <w:rPr>
          <w:i/>
          <w:iCs/>
          <w:w w:val="99"/>
          <w:sz w:val="20"/>
          <w:szCs w:val="20"/>
        </w:rPr>
        <w:t xml:space="preserve"> </w:t>
      </w:r>
      <w:r w:rsidR="005A6431">
        <w:rPr>
          <w:i/>
          <w:iCs/>
          <w:sz w:val="20"/>
          <w:szCs w:val="20"/>
        </w:rPr>
        <w:t>I</w:t>
      </w:r>
      <w:r w:rsidR="005A6431">
        <w:rPr>
          <w:i/>
          <w:iCs/>
          <w:spacing w:val="-1"/>
          <w:sz w:val="20"/>
          <w:szCs w:val="20"/>
        </w:rPr>
        <w:t>s</w:t>
      </w:r>
      <w:r w:rsidR="005A6431">
        <w:rPr>
          <w:i/>
          <w:iCs/>
          <w:spacing w:val="1"/>
          <w:sz w:val="20"/>
          <w:szCs w:val="20"/>
        </w:rPr>
        <w:t>_</w:t>
      </w:r>
      <w:r w:rsidR="005A6431">
        <w:rPr>
          <w:i/>
          <w:iCs/>
          <w:sz w:val="20"/>
          <w:szCs w:val="20"/>
        </w:rPr>
        <w:t>F</w:t>
      </w:r>
      <w:r w:rsidR="005A6431">
        <w:rPr>
          <w:i/>
          <w:iCs/>
          <w:spacing w:val="1"/>
          <w:sz w:val="20"/>
          <w:szCs w:val="20"/>
        </w:rPr>
        <w:t>u</w:t>
      </w:r>
      <w:r w:rsidR="005A6431">
        <w:rPr>
          <w:i/>
          <w:iCs/>
          <w:sz w:val="20"/>
          <w:szCs w:val="20"/>
        </w:rPr>
        <w:t>lly</w:t>
      </w:r>
      <w:r w:rsidR="005A6431">
        <w:rPr>
          <w:i/>
          <w:iCs/>
          <w:spacing w:val="1"/>
          <w:sz w:val="20"/>
          <w:szCs w:val="20"/>
        </w:rPr>
        <w:t>_</w:t>
      </w:r>
      <w:r w:rsidR="005A6431">
        <w:rPr>
          <w:i/>
          <w:iCs/>
          <w:sz w:val="20"/>
          <w:szCs w:val="20"/>
        </w:rPr>
        <w:t>Ex</w:t>
      </w:r>
      <w:r w:rsidR="005A6431">
        <w:rPr>
          <w:i/>
          <w:iCs/>
          <w:spacing w:val="1"/>
          <w:sz w:val="20"/>
          <w:szCs w:val="20"/>
        </w:rPr>
        <w:t>on</w:t>
      </w:r>
      <w:r w:rsidR="005A6431">
        <w:rPr>
          <w:i/>
          <w:iCs/>
          <w:sz w:val="20"/>
          <w:szCs w:val="20"/>
        </w:rPr>
        <w:t>erate</w:t>
      </w:r>
      <w:r w:rsidR="005A6431">
        <w:rPr>
          <w:i/>
          <w:iCs/>
          <w:spacing w:val="-1"/>
          <w:sz w:val="20"/>
          <w:szCs w:val="20"/>
        </w:rPr>
        <w:t>d</w:t>
      </w:r>
      <w:r w:rsidR="005A6431">
        <w:rPr>
          <w:i/>
          <w:iCs/>
          <w:sz w:val="20"/>
          <w:szCs w:val="20"/>
        </w:rPr>
        <w:t>.</w:t>
      </w:r>
      <w:r w:rsidR="005A6431">
        <w:rPr>
          <w:i/>
          <w:iCs/>
          <w:spacing w:val="1"/>
          <w:sz w:val="20"/>
          <w:szCs w:val="20"/>
        </w:rPr>
        <w:t>p</w:t>
      </w:r>
      <w:r w:rsidR="005A6431">
        <w:rPr>
          <w:i/>
          <w:iCs/>
          <w:spacing w:val="-2"/>
          <w:sz w:val="20"/>
          <w:szCs w:val="20"/>
        </w:rPr>
        <w:t>h</w:t>
      </w:r>
      <w:r w:rsidR="005A6431">
        <w:rPr>
          <w:i/>
          <w:iCs/>
          <w:spacing w:val="3"/>
          <w:sz w:val="20"/>
          <w:szCs w:val="20"/>
        </w:rPr>
        <w:t>p</w:t>
      </w:r>
      <w:r w:rsidR="005A6431">
        <w:rPr>
          <w:sz w:val="20"/>
          <w:szCs w:val="20"/>
        </w:rPr>
        <w:t>;</w:t>
      </w:r>
      <w:r w:rsidR="005A6431">
        <w:rPr>
          <w:spacing w:val="-8"/>
          <w:sz w:val="20"/>
          <w:szCs w:val="20"/>
        </w:rPr>
        <w:t xml:space="preserve"> </w:t>
      </w:r>
      <w:r w:rsidR="005A6431">
        <w:rPr>
          <w:spacing w:val="2"/>
          <w:sz w:val="20"/>
          <w:szCs w:val="20"/>
        </w:rPr>
        <w:t>B</w:t>
      </w:r>
      <w:r w:rsidR="005A6431">
        <w:rPr>
          <w:sz w:val="20"/>
          <w:szCs w:val="20"/>
        </w:rPr>
        <w:t>r</w:t>
      </w:r>
      <w:r w:rsidR="005A6431">
        <w:rPr>
          <w:spacing w:val="-2"/>
          <w:sz w:val="20"/>
          <w:szCs w:val="20"/>
        </w:rPr>
        <w:t>an</w:t>
      </w:r>
      <w:r w:rsidR="005A6431">
        <w:rPr>
          <w:spacing w:val="1"/>
          <w:sz w:val="20"/>
          <w:szCs w:val="20"/>
        </w:rPr>
        <w:t>do</w:t>
      </w:r>
      <w:r w:rsidR="005A6431">
        <w:rPr>
          <w:sz w:val="20"/>
          <w:szCs w:val="20"/>
        </w:rPr>
        <w:t>n</w:t>
      </w:r>
      <w:r w:rsidR="005A6431">
        <w:rPr>
          <w:spacing w:val="-8"/>
          <w:sz w:val="20"/>
          <w:szCs w:val="20"/>
        </w:rPr>
        <w:t xml:space="preserve"> </w:t>
      </w:r>
      <w:r w:rsidR="005A6431">
        <w:rPr>
          <w:spacing w:val="-2"/>
          <w:sz w:val="20"/>
          <w:szCs w:val="20"/>
        </w:rPr>
        <w:t>L</w:t>
      </w:r>
      <w:r w:rsidR="005A6431">
        <w:rPr>
          <w:sz w:val="20"/>
          <w:szCs w:val="20"/>
        </w:rPr>
        <w:t>.</w:t>
      </w:r>
      <w:r w:rsidR="005A6431">
        <w:rPr>
          <w:spacing w:val="-7"/>
          <w:sz w:val="20"/>
          <w:szCs w:val="20"/>
        </w:rPr>
        <w:t xml:space="preserve"> </w:t>
      </w:r>
      <w:r w:rsidR="005A6431">
        <w:rPr>
          <w:sz w:val="20"/>
          <w:szCs w:val="20"/>
        </w:rPr>
        <w:t>Ga</w:t>
      </w:r>
      <w:r w:rsidR="005A6431">
        <w:rPr>
          <w:spacing w:val="1"/>
          <w:sz w:val="20"/>
          <w:szCs w:val="20"/>
        </w:rPr>
        <w:t>r</w:t>
      </w:r>
      <w:r w:rsidR="005A6431">
        <w:rPr>
          <w:sz w:val="20"/>
          <w:szCs w:val="20"/>
        </w:rPr>
        <w:t>re</w:t>
      </w:r>
      <w:r w:rsidR="005A6431">
        <w:rPr>
          <w:spacing w:val="1"/>
          <w:sz w:val="20"/>
          <w:szCs w:val="20"/>
        </w:rPr>
        <w:t>t</w:t>
      </w:r>
      <w:r w:rsidR="005A6431">
        <w:rPr>
          <w:sz w:val="20"/>
          <w:szCs w:val="20"/>
        </w:rPr>
        <w:t>t,</w:t>
      </w:r>
      <w:r w:rsidR="005A6431">
        <w:rPr>
          <w:spacing w:val="-7"/>
          <w:sz w:val="20"/>
          <w:szCs w:val="20"/>
        </w:rPr>
        <w:t xml:space="preserve"> </w:t>
      </w:r>
      <w:r w:rsidR="005A6431">
        <w:rPr>
          <w:i/>
          <w:iCs/>
          <w:spacing w:val="-1"/>
          <w:sz w:val="20"/>
          <w:szCs w:val="20"/>
        </w:rPr>
        <w:t>C</w:t>
      </w:r>
      <w:r w:rsidR="005A6431">
        <w:rPr>
          <w:i/>
          <w:iCs/>
          <w:spacing w:val="1"/>
          <w:sz w:val="20"/>
          <w:szCs w:val="20"/>
        </w:rPr>
        <w:t>on</w:t>
      </w:r>
      <w:r w:rsidR="005A6431">
        <w:rPr>
          <w:i/>
          <w:iCs/>
          <w:sz w:val="20"/>
          <w:szCs w:val="20"/>
        </w:rPr>
        <w:t>victi</w:t>
      </w:r>
      <w:r w:rsidR="005A6431">
        <w:rPr>
          <w:i/>
          <w:iCs/>
          <w:spacing w:val="2"/>
          <w:sz w:val="20"/>
          <w:szCs w:val="20"/>
        </w:rPr>
        <w:t>n</w:t>
      </w:r>
      <w:r w:rsidR="005A6431">
        <w:rPr>
          <w:i/>
          <w:iCs/>
          <w:sz w:val="20"/>
          <w:szCs w:val="20"/>
        </w:rPr>
        <w:t>g</w:t>
      </w:r>
      <w:r w:rsidR="005A6431">
        <w:rPr>
          <w:i/>
          <w:iCs/>
          <w:spacing w:val="-6"/>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8"/>
          <w:sz w:val="20"/>
          <w:szCs w:val="20"/>
        </w:rPr>
        <w:t xml:space="preserve"> </w:t>
      </w:r>
      <w:r w:rsidR="005A6431">
        <w:rPr>
          <w:i/>
          <w:iCs/>
          <w:sz w:val="20"/>
          <w:szCs w:val="20"/>
        </w:rPr>
        <w:t>I</w:t>
      </w:r>
      <w:r w:rsidR="005A6431">
        <w:rPr>
          <w:i/>
          <w:iCs/>
          <w:spacing w:val="1"/>
          <w:sz w:val="20"/>
          <w:szCs w:val="20"/>
        </w:rPr>
        <w:t>nno</w:t>
      </w:r>
      <w:r w:rsidR="005A6431">
        <w:rPr>
          <w:i/>
          <w:iCs/>
          <w:sz w:val="20"/>
          <w:szCs w:val="20"/>
        </w:rPr>
        <w:t>c</w:t>
      </w:r>
      <w:r w:rsidR="005A6431">
        <w:rPr>
          <w:i/>
          <w:iCs/>
          <w:spacing w:val="-2"/>
          <w:sz w:val="20"/>
          <w:szCs w:val="20"/>
        </w:rPr>
        <w:t>e</w:t>
      </w:r>
      <w:r w:rsidR="005A6431">
        <w:rPr>
          <w:i/>
          <w:iCs/>
          <w:spacing w:val="1"/>
          <w:sz w:val="20"/>
          <w:szCs w:val="20"/>
        </w:rPr>
        <w:t>n</w:t>
      </w:r>
      <w:r w:rsidR="005A6431">
        <w:rPr>
          <w:i/>
          <w:iCs/>
          <w:spacing w:val="2"/>
          <w:sz w:val="20"/>
          <w:szCs w:val="20"/>
        </w:rPr>
        <w:t>t</w:t>
      </w:r>
      <w:r w:rsidR="005A6431">
        <w:rPr>
          <w:sz w:val="20"/>
          <w:szCs w:val="20"/>
        </w:rPr>
        <w:t>:</w:t>
      </w:r>
      <w:r w:rsidR="005A6431">
        <w:rPr>
          <w:spacing w:val="-8"/>
          <w:sz w:val="20"/>
          <w:szCs w:val="20"/>
        </w:rPr>
        <w:t xml:space="preserve"> </w:t>
      </w:r>
      <w:r w:rsidR="005A6431">
        <w:rPr>
          <w:i/>
          <w:iCs/>
          <w:spacing w:val="-3"/>
          <w:sz w:val="20"/>
          <w:szCs w:val="20"/>
        </w:rPr>
        <w:t>W</w:t>
      </w:r>
      <w:r w:rsidR="005A6431">
        <w:rPr>
          <w:i/>
          <w:iCs/>
          <w:spacing w:val="1"/>
          <w:sz w:val="20"/>
          <w:szCs w:val="20"/>
        </w:rPr>
        <w:t>h</w:t>
      </w:r>
      <w:r w:rsidR="005A6431">
        <w:rPr>
          <w:i/>
          <w:iCs/>
          <w:sz w:val="20"/>
          <w:szCs w:val="20"/>
        </w:rPr>
        <w:t>ere</w:t>
      </w:r>
      <w:r w:rsidR="005A6431">
        <w:rPr>
          <w:i/>
          <w:iCs/>
          <w:spacing w:val="-8"/>
          <w:sz w:val="20"/>
          <w:szCs w:val="20"/>
        </w:rPr>
        <w:t xml:space="preserve"> </w:t>
      </w:r>
      <w:r w:rsidR="005A6431">
        <w:rPr>
          <w:i/>
          <w:iCs/>
          <w:spacing w:val="1"/>
          <w:sz w:val="20"/>
          <w:szCs w:val="20"/>
        </w:rPr>
        <w:t>C</w:t>
      </w:r>
      <w:r w:rsidR="005A6431">
        <w:rPr>
          <w:i/>
          <w:iCs/>
          <w:spacing w:val="-1"/>
          <w:sz w:val="20"/>
          <w:szCs w:val="20"/>
        </w:rPr>
        <w:t>r</w:t>
      </w:r>
      <w:r w:rsidR="005A6431">
        <w:rPr>
          <w:i/>
          <w:iCs/>
          <w:sz w:val="20"/>
          <w:szCs w:val="20"/>
        </w:rPr>
        <w:t>imi</w:t>
      </w:r>
      <w:r w:rsidR="005A6431">
        <w:rPr>
          <w:i/>
          <w:iCs/>
          <w:spacing w:val="1"/>
          <w:sz w:val="20"/>
          <w:szCs w:val="20"/>
        </w:rPr>
        <w:t>na</w:t>
      </w:r>
      <w:r w:rsidR="005A6431">
        <w:rPr>
          <w:i/>
          <w:iCs/>
          <w:sz w:val="20"/>
          <w:szCs w:val="20"/>
        </w:rPr>
        <w:t>l</w:t>
      </w:r>
      <w:r w:rsidR="005A6431">
        <w:rPr>
          <w:i/>
          <w:iCs/>
          <w:spacing w:val="-7"/>
          <w:sz w:val="20"/>
          <w:szCs w:val="20"/>
        </w:rPr>
        <w:t xml:space="preserve"> </w:t>
      </w:r>
      <w:r w:rsidR="005A6431">
        <w:rPr>
          <w:i/>
          <w:iCs/>
          <w:spacing w:val="1"/>
          <w:sz w:val="20"/>
          <w:szCs w:val="20"/>
        </w:rPr>
        <w:t>P</w:t>
      </w:r>
      <w:r w:rsidR="005A6431">
        <w:rPr>
          <w:i/>
          <w:iCs/>
          <w:spacing w:val="-1"/>
          <w:sz w:val="20"/>
          <w:szCs w:val="20"/>
        </w:rPr>
        <w:t>r</w:t>
      </w:r>
      <w:r w:rsidR="005A6431">
        <w:rPr>
          <w:i/>
          <w:iCs/>
          <w:spacing w:val="1"/>
          <w:sz w:val="20"/>
          <w:szCs w:val="20"/>
        </w:rPr>
        <w:t>o</w:t>
      </w:r>
      <w:r w:rsidR="005A6431">
        <w:rPr>
          <w:i/>
          <w:iCs/>
          <w:spacing w:val="-1"/>
          <w:sz w:val="20"/>
          <w:szCs w:val="20"/>
        </w:rPr>
        <w:t>s</w:t>
      </w:r>
      <w:r w:rsidR="005A6431">
        <w:rPr>
          <w:i/>
          <w:iCs/>
          <w:sz w:val="20"/>
          <w:szCs w:val="20"/>
        </w:rPr>
        <w:t>e</w:t>
      </w:r>
      <w:r w:rsidR="005A6431">
        <w:rPr>
          <w:i/>
          <w:iCs/>
          <w:spacing w:val="1"/>
          <w:sz w:val="20"/>
          <w:szCs w:val="20"/>
        </w:rPr>
        <w:t>cu</w:t>
      </w:r>
      <w:r w:rsidR="005A6431">
        <w:rPr>
          <w:i/>
          <w:iCs/>
          <w:sz w:val="20"/>
          <w:szCs w:val="20"/>
        </w:rPr>
        <w:t>ti</w:t>
      </w:r>
      <w:r w:rsidR="005A6431">
        <w:rPr>
          <w:i/>
          <w:iCs/>
          <w:spacing w:val="1"/>
          <w:sz w:val="20"/>
          <w:szCs w:val="20"/>
        </w:rPr>
        <w:t>on</w:t>
      </w:r>
      <w:r w:rsidR="005A6431">
        <w:rPr>
          <w:i/>
          <w:iCs/>
          <w:sz w:val="20"/>
          <w:szCs w:val="20"/>
        </w:rPr>
        <w:t>s</w:t>
      </w:r>
      <w:r w:rsidR="005A6431">
        <w:rPr>
          <w:i/>
          <w:iCs/>
          <w:spacing w:val="-9"/>
          <w:sz w:val="20"/>
          <w:szCs w:val="20"/>
        </w:rPr>
        <w:t xml:space="preserve"> </w:t>
      </w:r>
      <w:r w:rsidR="005A6431">
        <w:rPr>
          <w:i/>
          <w:iCs/>
          <w:sz w:val="20"/>
          <w:szCs w:val="20"/>
        </w:rPr>
        <w:t>Go</w:t>
      </w:r>
      <w:r w:rsidR="005A6431">
        <w:rPr>
          <w:i/>
          <w:iCs/>
          <w:spacing w:val="-7"/>
          <w:sz w:val="20"/>
          <w:szCs w:val="20"/>
        </w:rPr>
        <w:t xml:space="preserve"> </w:t>
      </w:r>
      <w:r w:rsidR="005A6431">
        <w:rPr>
          <w:i/>
          <w:iCs/>
          <w:sz w:val="20"/>
          <w:szCs w:val="20"/>
        </w:rPr>
        <w:t>W</w:t>
      </w:r>
      <w:r w:rsidR="005A6431">
        <w:rPr>
          <w:i/>
          <w:iCs/>
          <w:spacing w:val="-1"/>
          <w:sz w:val="20"/>
          <w:szCs w:val="20"/>
        </w:rPr>
        <w:t>r</w:t>
      </w:r>
      <w:r w:rsidR="005A6431">
        <w:rPr>
          <w:i/>
          <w:iCs/>
          <w:spacing w:val="1"/>
          <w:sz w:val="20"/>
          <w:szCs w:val="20"/>
        </w:rPr>
        <w:t>on</w:t>
      </w:r>
      <w:r w:rsidR="005A6431">
        <w:rPr>
          <w:i/>
          <w:iCs/>
          <w:sz w:val="20"/>
          <w:szCs w:val="20"/>
        </w:rPr>
        <w:t>g</w:t>
      </w:r>
      <w:r w:rsidR="005A6431">
        <w:rPr>
          <w:i/>
          <w:iCs/>
          <w:w w:val="99"/>
          <w:sz w:val="20"/>
          <w:szCs w:val="20"/>
        </w:rPr>
        <w:t xml:space="preserve"> </w:t>
      </w:r>
      <w:r w:rsidR="005A6431">
        <w:rPr>
          <w:spacing w:val="1"/>
          <w:sz w:val="20"/>
          <w:szCs w:val="20"/>
        </w:rPr>
        <w:t>108</w:t>
      </w:r>
      <w:r w:rsidR="005A6431">
        <w:rPr>
          <w:spacing w:val="-2"/>
          <w:sz w:val="20"/>
          <w:szCs w:val="20"/>
        </w:rPr>
        <w:t>-</w:t>
      </w:r>
      <w:r w:rsidR="005A6431">
        <w:rPr>
          <w:spacing w:val="1"/>
          <w:sz w:val="20"/>
          <w:szCs w:val="20"/>
        </w:rPr>
        <w:t>0</w:t>
      </w:r>
      <w:r w:rsidR="005A6431">
        <w:rPr>
          <w:sz w:val="20"/>
          <w:szCs w:val="20"/>
        </w:rPr>
        <w:t>9</w:t>
      </w:r>
      <w:r w:rsidR="005A6431">
        <w:rPr>
          <w:spacing w:val="-6"/>
          <w:sz w:val="20"/>
          <w:szCs w:val="20"/>
        </w:rPr>
        <w:t xml:space="preserve"> </w:t>
      </w:r>
      <w:r w:rsidR="005A6431">
        <w:rPr>
          <w:sz w:val="20"/>
          <w:szCs w:val="20"/>
        </w:rPr>
        <w:t>(Ha</w:t>
      </w:r>
      <w:r w:rsidR="005A6431">
        <w:rPr>
          <w:spacing w:val="1"/>
          <w:sz w:val="20"/>
          <w:szCs w:val="20"/>
        </w:rPr>
        <w:t>r</w:t>
      </w:r>
      <w:r w:rsidR="005A6431">
        <w:rPr>
          <w:spacing w:val="-2"/>
          <w:sz w:val="20"/>
          <w:szCs w:val="20"/>
        </w:rPr>
        <w:t>v</w:t>
      </w:r>
      <w:r w:rsidR="005A6431">
        <w:rPr>
          <w:sz w:val="20"/>
          <w:szCs w:val="20"/>
        </w:rPr>
        <w:t>a</w:t>
      </w:r>
      <w:r w:rsidR="005A6431">
        <w:rPr>
          <w:spacing w:val="1"/>
          <w:sz w:val="20"/>
          <w:szCs w:val="20"/>
        </w:rPr>
        <w:t>r</w:t>
      </w:r>
      <w:r w:rsidR="005A6431">
        <w:rPr>
          <w:sz w:val="20"/>
          <w:szCs w:val="20"/>
        </w:rPr>
        <w:t>d</w:t>
      </w:r>
      <w:r w:rsidR="005A6431">
        <w:rPr>
          <w:spacing w:val="-6"/>
          <w:sz w:val="20"/>
          <w:szCs w:val="20"/>
        </w:rPr>
        <w:t xml:space="preserve"> </w:t>
      </w:r>
      <w:r w:rsidR="005A6431">
        <w:rPr>
          <w:sz w:val="20"/>
          <w:szCs w:val="20"/>
        </w:rPr>
        <w:t>U</w:t>
      </w:r>
      <w:r w:rsidR="005A6431">
        <w:rPr>
          <w:spacing w:val="-1"/>
          <w:sz w:val="20"/>
          <w:szCs w:val="20"/>
        </w:rPr>
        <w:t>n</w:t>
      </w:r>
      <w:r w:rsidR="005A6431">
        <w:rPr>
          <w:sz w:val="20"/>
          <w:szCs w:val="20"/>
        </w:rPr>
        <w:t>i</w:t>
      </w:r>
      <w:r w:rsidR="005A6431">
        <w:rPr>
          <w:spacing w:val="-2"/>
          <w:sz w:val="20"/>
          <w:szCs w:val="20"/>
        </w:rPr>
        <w:t>v</w:t>
      </w:r>
      <w:r w:rsidR="005A6431">
        <w:rPr>
          <w:sz w:val="20"/>
          <w:szCs w:val="20"/>
        </w:rPr>
        <w:t>e</w:t>
      </w:r>
      <w:r w:rsidR="005A6431">
        <w:rPr>
          <w:spacing w:val="1"/>
          <w:sz w:val="20"/>
          <w:szCs w:val="20"/>
        </w:rPr>
        <w:t>r</w:t>
      </w:r>
      <w:r w:rsidR="005A6431">
        <w:rPr>
          <w:spacing w:val="-1"/>
          <w:sz w:val="20"/>
          <w:szCs w:val="20"/>
        </w:rPr>
        <w:t>s</w:t>
      </w:r>
      <w:r w:rsidR="005A6431">
        <w:rPr>
          <w:sz w:val="20"/>
          <w:szCs w:val="20"/>
        </w:rPr>
        <w:t>i</w:t>
      </w:r>
      <w:r w:rsidR="005A6431">
        <w:rPr>
          <w:spacing w:val="2"/>
          <w:sz w:val="20"/>
          <w:szCs w:val="20"/>
        </w:rPr>
        <w:t>t</w:t>
      </w:r>
      <w:r w:rsidR="005A6431">
        <w:rPr>
          <w:sz w:val="20"/>
          <w:szCs w:val="20"/>
        </w:rPr>
        <w:t>y</w:t>
      </w:r>
      <w:r w:rsidR="005A6431">
        <w:rPr>
          <w:spacing w:val="-10"/>
          <w:sz w:val="20"/>
          <w:szCs w:val="20"/>
        </w:rPr>
        <w:t xml:space="preserve"> </w:t>
      </w:r>
      <w:r w:rsidR="005A6431">
        <w:rPr>
          <w:spacing w:val="4"/>
          <w:sz w:val="20"/>
          <w:szCs w:val="20"/>
        </w:rPr>
        <w:t>P</w:t>
      </w:r>
      <w:r w:rsidR="005A6431">
        <w:rPr>
          <w:sz w:val="20"/>
          <w:szCs w:val="20"/>
        </w:rPr>
        <w:t>ress</w:t>
      </w:r>
      <w:r w:rsidR="005A6431">
        <w:rPr>
          <w:spacing w:val="-4"/>
          <w:sz w:val="20"/>
          <w:szCs w:val="20"/>
        </w:rPr>
        <w:t xml:space="preserve"> </w:t>
      </w:r>
      <w:r w:rsidR="005A6431">
        <w:rPr>
          <w:spacing w:val="1"/>
          <w:sz w:val="20"/>
          <w:szCs w:val="20"/>
        </w:rPr>
        <w:t>2011</w:t>
      </w:r>
      <w:r w:rsidR="005A6431">
        <w:rPr>
          <w:sz w:val="20"/>
          <w:szCs w:val="20"/>
        </w:rPr>
        <w:t>);</w:t>
      </w:r>
      <w:r w:rsidR="005A6431">
        <w:rPr>
          <w:spacing w:val="-6"/>
          <w:sz w:val="20"/>
          <w:szCs w:val="20"/>
        </w:rPr>
        <w:t xml:space="preserve"> </w:t>
      </w:r>
      <w:r w:rsidR="005A6431">
        <w:rPr>
          <w:sz w:val="20"/>
          <w:szCs w:val="20"/>
        </w:rPr>
        <w:t>M</w:t>
      </w:r>
      <w:r w:rsidR="005A6431">
        <w:rPr>
          <w:spacing w:val="1"/>
          <w:sz w:val="20"/>
          <w:szCs w:val="20"/>
        </w:rPr>
        <w:t>o</w:t>
      </w:r>
      <w:r w:rsidR="005A6431">
        <w:rPr>
          <w:spacing w:val="-2"/>
          <w:sz w:val="20"/>
          <w:szCs w:val="20"/>
        </w:rPr>
        <w:t>f</w:t>
      </w:r>
      <w:r w:rsidR="005A6431">
        <w:rPr>
          <w:spacing w:val="-1"/>
          <w:sz w:val="20"/>
          <w:szCs w:val="20"/>
        </w:rPr>
        <w:t>s</w:t>
      </w:r>
      <w:r w:rsidR="005A6431">
        <w:rPr>
          <w:spacing w:val="1"/>
          <w:sz w:val="20"/>
          <w:szCs w:val="20"/>
        </w:rPr>
        <w:t>o</w:t>
      </w:r>
      <w:r w:rsidR="005A6431">
        <w:rPr>
          <w:sz w:val="20"/>
          <w:szCs w:val="20"/>
        </w:rPr>
        <w:t>n</w:t>
      </w:r>
      <w:r w:rsidR="005A6431">
        <w:rPr>
          <w:spacing w:val="-7"/>
          <w:sz w:val="20"/>
          <w:szCs w:val="20"/>
        </w:rPr>
        <w:t xml:space="preserve"> </w:t>
      </w:r>
      <w:r w:rsidR="005A6431">
        <w:rPr>
          <w:spacing w:val="1"/>
          <w:sz w:val="20"/>
          <w:szCs w:val="20"/>
        </w:rPr>
        <w:t>199</w:t>
      </w:r>
      <w:r w:rsidR="005A6431">
        <w:rPr>
          <w:sz w:val="20"/>
          <w:szCs w:val="20"/>
        </w:rPr>
        <w:t>2</w:t>
      </w:r>
      <w:r w:rsidR="005A6431">
        <w:rPr>
          <w:spacing w:val="-6"/>
          <w:sz w:val="20"/>
          <w:szCs w:val="20"/>
        </w:rPr>
        <w:t xml:space="preserve"> </w:t>
      </w:r>
      <w:r w:rsidR="005A6431">
        <w:rPr>
          <w:spacing w:val="-3"/>
          <w:sz w:val="20"/>
          <w:szCs w:val="20"/>
        </w:rPr>
        <w:t>t</w:t>
      </w:r>
      <w:r w:rsidR="005A6431">
        <w:rPr>
          <w:sz w:val="20"/>
          <w:szCs w:val="20"/>
        </w:rPr>
        <w:t>rial</w:t>
      </w:r>
      <w:r w:rsidR="005A6431">
        <w:rPr>
          <w:spacing w:val="-6"/>
          <w:sz w:val="20"/>
          <w:szCs w:val="20"/>
        </w:rPr>
        <w:t xml:space="preserve"> </w:t>
      </w:r>
      <w:r w:rsidR="005A6431">
        <w:rPr>
          <w:sz w:val="20"/>
          <w:szCs w:val="20"/>
        </w:rPr>
        <w:t>c</w:t>
      </w:r>
      <w:r w:rsidR="005A6431">
        <w:rPr>
          <w:spacing w:val="1"/>
          <w:sz w:val="20"/>
          <w:szCs w:val="20"/>
        </w:rPr>
        <w:t>o</w:t>
      </w:r>
      <w:r w:rsidR="005A6431">
        <w:rPr>
          <w:spacing w:val="-2"/>
          <w:sz w:val="20"/>
          <w:szCs w:val="20"/>
        </w:rPr>
        <w:t>u</w:t>
      </w:r>
      <w:r w:rsidR="005A6431">
        <w:rPr>
          <w:sz w:val="20"/>
          <w:szCs w:val="20"/>
        </w:rPr>
        <w:t>rt</w:t>
      </w:r>
      <w:r w:rsidR="005A6431">
        <w:rPr>
          <w:spacing w:val="-7"/>
          <w:sz w:val="20"/>
          <w:szCs w:val="20"/>
        </w:rPr>
        <w:t xml:space="preserve"> </w:t>
      </w:r>
      <w:r w:rsidR="005A6431">
        <w:rPr>
          <w:sz w:val="20"/>
          <w:szCs w:val="20"/>
        </w:rPr>
        <w:t>te</w:t>
      </w:r>
      <w:r w:rsidR="005A6431">
        <w:rPr>
          <w:spacing w:val="-1"/>
          <w:sz w:val="20"/>
          <w:szCs w:val="20"/>
        </w:rPr>
        <w:t>s</w:t>
      </w:r>
      <w:r w:rsidR="005A6431">
        <w:rPr>
          <w:sz w:val="20"/>
          <w:szCs w:val="20"/>
        </w:rPr>
        <w:t>t</w:t>
      </w:r>
      <w:r w:rsidR="005A6431">
        <w:rPr>
          <w:spacing w:val="2"/>
          <w:sz w:val="20"/>
          <w:szCs w:val="20"/>
        </w:rPr>
        <w:t>i</w:t>
      </w:r>
      <w:r w:rsidR="005A6431">
        <w:rPr>
          <w:spacing w:val="-5"/>
          <w:sz w:val="20"/>
          <w:szCs w:val="20"/>
        </w:rPr>
        <w:t>m</w:t>
      </w:r>
      <w:r w:rsidR="005A6431">
        <w:rPr>
          <w:spacing w:val="3"/>
          <w:sz w:val="20"/>
          <w:szCs w:val="20"/>
        </w:rPr>
        <w:t>o</w:t>
      </w:r>
      <w:r w:rsidR="005A6431">
        <w:rPr>
          <w:spacing w:val="1"/>
          <w:sz w:val="20"/>
          <w:szCs w:val="20"/>
        </w:rPr>
        <w:t>n</w:t>
      </w:r>
      <w:r w:rsidR="005A6431">
        <w:rPr>
          <w:spacing w:val="-2"/>
          <w:sz w:val="20"/>
          <w:szCs w:val="20"/>
        </w:rPr>
        <w:t>y</w:t>
      </w:r>
      <w:r w:rsidR="005A6431">
        <w:rPr>
          <w:sz w:val="20"/>
          <w:szCs w:val="20"/>
        </w:rPr>
        <w:t>,</w:t>
      </w:r>
      <w:r w:rsidR="005A6431">
        <w:rPr>
          <w:spacing w:val="-3"/>
          <w:sz w:val="20"/>
          <w:szCs w:val="20"/>
        </w:rPr>
        <w:t xml:space="preserve"> </w:t>
      </w:r>
      <w:r w:rsidR="005A6431">
        <w:rPr>
          <w:i/>
          <w:iCs/>
          <w:sz w:val="20"/>
          <w:szCs w:val="20"/>
        </w:rPr>
        <w:t>t</w:t>
      </w:r>
      <w:r w:rsidR="005A6431">
        <w:rPr>
          <w:i/>
          <w:iCs/>
          <w:spacing w:val="-1"/>
          <w:sz w:val="20"/>
          <w:szCs w:val="20"/>
        </w:rPr>
        <w:t>r</w:t>
      </w:r>
      <w:r w:rsidR="005A6431">
        <w:rPr>
          <w:i/>
          <w:iCs/>
          <w:spacing w:val="1"/>
          <w:sz w:val="20"/>
          <w:szCs w:val="20"/>
        </w:rPr>
        <w:t>an</w:t>
      </w:r>
      <w:r w:rsidR="005A6431">
        <w:rPr>
          <w:i/>
          <w:iCs/>
          <w:spacing w:val="-1"/>
          <w:sz w:val="20"/>
          <w:szCs w:val="20"/>
        </w:rPr>
        <w:t>s</w:t>
      </w:r>
      <w:r w:rsidR="005A6431">
        <w:rPr>
          <w:i/>
          <w:iCs/>
          <w:sz w:val="20"/>
          <w:szCs w:val="20"/>
        </w:rPr>
        <w:t>cript</w:t>
      </w:r>
      <w:r w:rsidR="005A6431">
        <w:rPr>
          <w:i/>
          <w:iCs/>
          <w:spacing w:val="-6"/>
          <w:sz w:val="20"/>
          <w:szCs w:val="20"/>
        </w:rPr>
        <w:t xml:space="preserve"> </w:t>
      </w:r>
      <w:r w:rsidR="005A6431">
        <w:rPr>
          <w:i/>
          <w:iCs/>
          <w:spacing w:val="1"/>
          <w:sz w:val="20"/>
          <w:szCs w:val="20"/>
        </w:rPr>
        <w:t>a</w:t>
      </w:r>
      <w:r w:rsidR="005A6431">
        <w:rPr>
          <w:i/>
          <w:iCs/>
          <w:spacing w:val="2"/>
          <w:sz w:val="20"/>
          <w:szCs w:val="20"/>
        </w:rPr>
        <w:t>v</w:t>
      </w:r>
      <w:r w:rsidR="005A6431">
        <w:rPr>
          <w:i/>
          <w:iCs/>
          <w:spacing w:val="1"/>
          <w:sz w:val="20"/>
          <w:szCs w:val="20"/>
        </w:rPr>
        <w:t>a</w:t>
      </w:r>
      <w:r w:rsidR="005A6431">
        <w:rPr>
          <w:i/>
          <w:iCs/>
          <w:sz w:val="20"/>
          <w:szCs w:val="20"/>
        </w:rPr>
        <w:t>il</w:t>
      </w:r>
      <w:r w:rsidR="005A6431">
        <w:rPr>
          <w:i/>
          <w:iCs/>
          <w:spacing w:val="1"/>
          <w:sz w:val="20"/>
          <w:szCs w:val="20"/>
        </w:rPr>
        <w:t>ab</w:t>
      </w:r>
      <w:r w:rsidR="005A6431">
        <w:rPr>
          <w:i/>
          <w:iCs/>
          <w:sz w:val="20"/>
          <w:szCs w:val="20"/>
        </w:rPr>
        <w:t>le</w:t>
      </w:r>
      <w:r w:rsidR="005A6431">
        <w:rPr>
          <w:i/>
          <w:iCs/>
          <w:spacing w:val="-7"/>
          <w:sz w:val="20"/>
          <w:szCs w:val="20"/>
        </w:rPr>
        <w:t xml:space="preserve"> </w:t>
      </w:r>
      <w:r w:rsidR="005A6431">
        <w:rPr>
          <w:i/>
          <w:iCs/>
          <w:spacing w:val="1"/>
          <w:sz w:val="20"/>
          <w:szCs w:val="20"/>
        </w:rPr>
        <w:t>a</w:t>
      </w:r>
      <w:r w:rsidR="005A6431">
        <w:rPr>
          <w:i/>
          <w:iCs/>
          <w:sz w:val="20"/>
          <w:szCs w:val="20"/>
        </w:rPr>
        <w:t>t</w:t>
      </w:r>
      <w:r w:rsidR="005A6431">
        <w:rPr>
          <w:i/>
          <w:iCs/>
          <w:spacing w:val="-4"/>
          <w:sz w:val="20"/>
          <w:szCs w:val="20"/>
        </w:rPr>
        <w:t xml:space="preserve"> </w:t>
      </w:r>
      <w:r w:rsidR="005A6431">
        <w:rPr>
          <w:i/>
          <w:iCs/>
          <w:spacing w:val="1"/>
          <w:sz w:val="20"/>
          <w:szCs w:val="20"/>
        </w:rPr>
        <w:t>h</w:t>
      </w:r>
      <w:r w:rsidR="005A6431">
        <w:rPr>
          <w:i/>
          <w:iCs/>
          <w:sz w:val="20"/>
          <w:szCs w:val="20"/>
        </w:rPr>
        <w:t>tt</w:t>
      </w:r>
      <w:r w:rsidR="005A6431">
        <w:rPr>
          <w:i/>
          <w:iCs/>
          <w:spacing w:val="-2"/>
          <w:sz w:val="20"/>
          <w:szCs w:val="20"/>
        </w:rPr>
        <w:t>p</w:t>
      </w:r>
      <w:r w:rsidR="005A6431">
        <w:rPr>
          <w:i/>
          <w:iCs/>
          <w:sz w:val="20"/>
          <w:szCs w:val="20"/>
        </w:rPr>
        <w:t>://</w:t>
      </w:r>
      <w:r w:rsidR="005A6431">
        <w:rPr>
          <w:i/>
          <w:iCs/>
          <w:spacing w:val="-1"/>
          <w:sz w:val="20"/>
          <w:szCs w:val="20"/>
        </w:rPr>
        <w:t>www</w:t>
      </w:r>
      <w:r w:rsidR="005A6431">
        <w:rPr>
          <w:i/>
          <w:iCs/>
          <w:sz w:val="20"/>
          <w:szCs w:val="20"/>
        </w:rPr>
        <w:t>.l</w:t>
      </w:r>
      <w:r w:rsidR="005A6431">
        <w:rPr>
          <w:i/>
          <w:iCs/>
          <w:spacing w:val="3"/>
          <w:sz w:val="20"/>
          <w:szCs w:val="20"/>
        </w:rPr>
        <w:t>a</w:t>
      </w:r>
      <w:r w:rsidR="005A6431">
        <w:rPr>
          <w:i/>
          <w:iCs/>
          <w:spacing w:val="-1"/>
          <w:sz w:val="20"/>
          <w:szCs w:val="20"/>
        </w:rPr>
        <w:t>w</w:t>
      </w:r>
      <w:r w:rsidR="005A6431">
        <w:rPr>
          <w:i/>
          <w:iCs/>
          <w:sz w:val="20"/>
          <w:szCs w:val="20"/>
        </w:rPr>
        <w:t>.</w:t>
      </w:r>
      <w:r w:rsidR="005A6431">
        <w:rPr>
          <w:i/>
          <w:iCs/>
          <w:w w:val="99"/>
          <w:sz w:val="20"/>
          <w:szCs w:val="20"/>
        </w:rPr>
        <w:t xml:space="preserve"> </w:t>
      </w:r>
      <w:r w:rsidR="005A6431">
        <w:rPr>
          <w:i/>
          <w:iCs/>
          <w:sz w:val="20"/>
          <w:szCs w:val="20"/>
        </w:rPr>
        <w:t>virgi</w:t>
      </w:r>
      <w:r w:rsidR="005A6431">
        <w:rPr>
          <w:i/>
          <w:iCs/>
          <w:spacing w:val="1"/>
          <w:sz w:val="20"/>
          <w:szCs w:val="20"/>
        </w:rPr>
        <w:t>n</w:t>
      </w:r>
      <w:r w:rsidR="005A6431">
        <w:rPr>
          <w:i/>
          <w:iCs/>
          <w:sz w:val="20"/>
          <w:szCs w:val="20"/>
        </w:rPr>
        <w:t>i</w:t>
      </w:r>
      <w:r w:rsidR="005A6431">
        <w:rPr>
          <w:i/>
          <w:iCs/>
          <w:spacing w:val="1"/>
          <w:sz w:val="20"/>
          <w:szCs w:val="20"/>
        </w:rPr>
        <w:t>a</w:t>
      </w:r>
      <w:r w:rsidR="005A6431">
        <w:rPr>
          <w:i/>
          <w:iCs/>
          <w:sz w:val="20"/>
          <w:szCs w:val="20"/>
        </w:rPr>
        <w:t>.e</w:t>
      </w:r>
      <w:r w:rsidR="005A6431">
        <w:rPr>
          <w:i/>
          <w:iCs/>
          <w:spacing w:val="1"/>
          <w:sz w:val="20"/>
          <w:szCs w:val="20"/>
        </w:rPr>
        <w:t>du</w:t>
      </w:r>
      <w:r w:rsidR="005A6431">
        <w:rPr>
          <w:i/>
          <w:iCs/>
          <w:sz w:val="20"/>
          <w:szCs w:val="20"/>
        </w:rPr>
        <w:t>/</w:t>
      </w:r>
      <w:r w:rsidR="005A6431">
        <w:rPr>
          <w:i/>
          <w:iCs/>
          <w:spacing w:val="1"/>
          <w:sz w:val="20"/>
          <w:szCs w:val="20"/>
        </w:rPr>
        <w:t>pd</w:t>
      </w:r>
      <w:r w:rsidR="005A6431">
        <w:rPr>
          <w:i/>
          <w:iCs/>
          <w:sz w:val="20"/>
          <w:szCs w:val="20"/>
        </w:rPr>
        <w:t>f/f</w:t>
      </w:r>
      <w:r w:rsidR="005A6431">
        <w:rPr>
          <w:i/>
          <w:iCs/>
          <w:spacing w:val="1"/>
          <w:sz w:val="20"/>
          <w:szCs w:val="20"/>
        </w:rPr>
        <w:t>a</w:t>
      </w:r>
      <w:r w:rsidR="005A6431">
        <w:rPr>
          <w:i/>
          <w:iCs/>
          <w:spacing w:val="-2"/>
          <w:sz w:val="20"/>
          <w:szCs w:val="20"/>
        </w:rPr>
        <w:t>c</w:t>
      </w:r>
      <w:r w:rsidR="005A6431">
        <w:rPr>
          <w:i/>
          <w:iCs/>
          <w:spacing w:val="1"/>
          <w:sz w:val="20"/>
          <w:szCs w:val="20"/>
        </w:rPr>
        <w:t>u</w:t>
      </w:r>
      <w:r w:rsidR="005A6431">
        <w:rPr>
          <w:i/>
          <w:iCs/>
          <w:sz w:val="20"/>
          <w:szCs w:val="20"/>
        </w:rPr>
        <w:t>lty/</w:t>
      </w:r>
      <w:r w:rsidR="005A6431">
        <w:rPr>
          <w:i/>
          <w:iCs/>
          <w:spacing w:val="1"/>
          <w:sz w:val="20"/>
          <w:szCs w:val="20"/>
        </w:rPr>
        <w:t>ga</w:t>
      </w:r>
      <w:r w:rsidR="005A6431">
        <w:rPr>
          <w:i/>
          <w:iCs/>
          <w:spacing w:val="-1"/>
          <w:sz w:val="20"/>
          <w:szCs w:val="20"/>
        </w:rPr>
        <w:t>rr</w:t>
      </w:r>
      <w:r w:rsidR="005A6431">
        <w:rPr>
          <w:i/>
          <w:iCs/>
          <w:sz w:val="20"/>
          <w:szCs w:val="20"/>
        </w:rPr>
        <w:t>ett/i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w:t>
      </w:r>
      <w:r w:rsidR="005A6431">
        <w:rPr>
          <w:i/>
          <w:iCs/>
          <w:spacing w:val="1"/>
          <w:sz w:val="20"/>
          <w:szCs w:val="20"/>
        </w:rPr>
        <w:t>e</w:t>
      </w:r>
      <w:r w:rsidR="005A6431">
        <w:rPr>
          <w:i/>
          <w:iCs/>
          <w:sz w:val="20"/>
          <w:szCs w:val="20"/>
        </w:rPr>
        <w:t>/</w:t>
      </w:r>
      <w:r w:rsidR="005A6431">
        <w:rPr>
          <w:i/>
          <w:iCs/>
          <w:spacing w:val="1"/>
          <w:sz w:val="20"/>
          <w:szCs w:val="20"/>
        </w:rPr>
        <w:t>b</w:t>
      </w:r>
      <w:r w:rsidR="005A6431">
        <w:rPr>
          <w:i/>
          <w:iCs/>
          <w:spacing w:val="-1"/>
          <w:sz w:val="20"/>
          <w:szCs w:val="20"/>
        </w:rPr>
        <w:t>r</w:t>
      </w:r>
      <w:r w:rsidR="005A6431">
        <w:rPr>
          <w:i/>
          <w:iCs/>
          <w:spacing w:val="1"/>
          <w:sz w:val="20"/>
          <w:szCs w:val="20"/>
        </w:rPr>
        <w:t>o</w:t>
      </w:r>
      <w:r w:rsidR="005A6431">
        <w:rPr>
          <w:i/>
          <w:iCs/>
          <w:spacing w:val="-1"/>
          <w:sz w:val="20"/>
          <w:szCs w:val="20"/>
        </w:rPr>
        <w:t>w</w:t>
      </w:r>
      <w:r w:rsidR="005A6431">
        <w:rPr>
          <w:i/>
          <w:iCs/>
          <w:spacing w:val="1"/>
          <w:sz w:val="20"/>
          <w:szCs w:val="20"/>
        </w:rPr>
        <w:t>n1</w:t>
      </w:r>
      <w:r w:rsidR="005A6431">
        <w:rPr>
          <w:i/>
          <w:iCs/>
          <w:spacing w:val="-2"/>
          <w:sz w:val="20"/>
          <w:szCs w:val="20"/>
        </w:rPr>
        <w:t>.</w:t>
      </w:r>
      <w:r w:rsidR="005A6431">
        <w:rPr>
          <w:i/>
          <w:iCs/>
          <w:spacing w:val="1"/>
          <w:sz w:val="20"/>
          <w:szCs w:val="20"/>
        </w:rPr>
        <w:t>pd</w:t>
      </w:r>
      <w:r w:rsidR="005A6431">
        <w:rPr>
          <w:i/>
          <w:iCs/>
          <w:spacing w:val="5"/>
          <w:sz w:val="20"/>
          <w:szCs w:val="20"/>
        </w:rPr>
        <w:t>f</w:t>
      </w:r>
      <w:r w:rsidR="005A6431">
        <w:rPr>
          <w:sz w:val="20"/>
          <w:szCs w:val="20"/>
        </w:rPr>
        <w:t>;</w:t>
      </w:r>
      <w:r w:rsidR="005A6431">
        <w:rPr>
          <w:spacing w:val="-9"/>
          <w:sz w:val="20"/>
          <w:szCs w:val="20"/>
        </w:rPr>
        <w:t xml:space="preserve"> </w:t>
      </w:r>
      <w:r w:rsidR="005A6431">
        <w:rPr>
          <w:sz w:val="20"/>
          <w:szCs w:val="20"/>
        </w:rPr>
        <w:t>Da</w:t>
      </w:r>
      <w:r w:rsidR="005A6431">
        <w:rPr>
          <w:spacing w:val="-1"/>
          <w:sz w:val="20"/>
          <w:szCs w:val="20"/>
        </w:rPr>
        <w:t>v</w:t>
      </w:r>
      <w:r w:rsidR="005A6431">
        <w:rPr>
          <w:sz w:val="20"/>
          <w:szCs w:val="20"/>
        </w:rPr>
        <w:t>id</w:t>
      </w:r>
      <w:r w:rsidR="005A6431">
        <w:rPr>
          <w:spacing w:val="-7"/>
          <w:sz w:val="20"/>
          <w:szCs w:val="20"/>
        </w:rPr>
        <w:t xml:space="preserve"> </w:t>
      </w:r>
      <w:r w:rsidR="005A6431">
        <w:rPr>
          <w:spacing w:val="-2"/>
          <w:sz w:val="20"/>
          <w:szCs w:val="20"/>
        </w:rPr>
        <w:t>L</w:t>
      </w:r>
      <w:r w:rsidR="005A6431">
        <w:rPr>
          <w:spacing w:val="1"/>
          <w:sz w:val="20"/>
          <w:szCs w:val="20"/>
        </w:rPr>
        <w:t>o</w:t>
      </w:r>
      <w:r w:rsidR="005A6431">
        <w:rPr>
          <w:spacing w:val="-2"/>
          <w:sz w:val="20"/>
          <w:szCs w:val="20"/>
        </w:rPr>
        <w:t>h</w:t>
      </w:r>
      <w:r w:rsidR="005A6431">
        <w:rPr>
          <w:sz w:val="20"/>
          <w:szCs w:val="20"/>
        </w:rPr>
        <w:t>r,</w:t>
      </w:r>
      <w:r w:rsidR="005A6431">
        <w:rPr>
          <w:spacing w:val="-7"/>
          <w:sz w:val="20"/>
          <w:szCs w:val="20"/>
        </w:rPr>
        <w:t xml:space="preserve"> </w:t>
      </w:r>
      <w:r w:rsidR="005A6431">
        <w:rPr>
          <w:i/>
          <w:iCs/>
          <w:sz w:val="20"/>
          <w:szCs w:val="20"/>
        </w:rPr>
        <w:t>Q</w:t>
      </w:r>
      <w:r w:rsidR="005A6431">
        <w:rPr>
          <w:i/>
          <w:iCs/>
          <w:spacing w:val="1"/>
          <w:sz w:val="20"/>
          <w:szCs w:val="20"/>
        </w:rPr>
        <w:t>u</w:t>
      </w:r>
      <w:r w:rsidR="005A6431">
        <w:rPr>
          <w:i/>
          <w:iCs/>
          <w:sz w:val="20"/>
          <w:szCs w:val="20"/>
        </w:rPr>
        <w:t>est</w:t>
      </w:r>
      <w:r w:rsidR="005A6431">
        <w:rPr>
          <w:i/>
          <w:iCs/>
          <w:spacing w:val="-8"/>
          <w:sz w:val="20"/>
          <w:szCs w:val="20"/>
        </w:rPr>
        <w:t xml:space="preserve"> </w:t>
      </w:r>
      <w:r w:rsidR="005A6431">
        <w:rPr>
          <w:i/>
          <w:iCs/>
          <w:sz w:val="20"/>
          <w:szCs w:val="20"/>
        </w:rPr>
        <w:t>f</w:t>
      </w:r>
      <w:r w:rsidR="005A6431">
        <w:rPr>
          <w:i/>
          <w:iCs/>
          <w:spacing w:val="1"/>
          <w:sz w:val="20"/>
          <w:szCs w:val="20"/>
        </w:rPr>
        <w:t>o</w:t>
      </w:r>
      <w:r w:rsidR="005A6431">
        <w:rPr>
          <w:i/>
          <w:iCs/>
          <w:sz w:val="20"/>
          <w:szCs w:val="20"/>
        </w:rPr>
        <w:t>r</w:t>
      </w:r>
      <w:r w:rsidR="005A6431">
        <w:rPr>
          <w:i/>
          <w:iCs/>
          <w:spacing w:val="-9"/>
          <w:sz w:val="20"/>
          <w:szCs w:val="20"/>
        </w:rPr>
        <w:t xml:space="preserve"> </w:t>
      </w:r>
      <w:r w:rsidR="005A6431">
        <w:rPr>
          <w:i/>
          <w:iCs/>
          <w:sz w:val="20"/>
          <w:szCs w:val="20"/>
        </w:rPr>
        <w:t>F</w:t>
      </w:r>
      <w:r w:rsidR="005A6431">
        <w:rPr>
          <w:i/>
          <w:iCs/>
          <w:spacing w:val="-1"/>
          <w:sz w:val="20"/>
          <w:szCs w:val="20"/>
        </w:rPr>
        <w:t>r</w:t>
      </w:r>
      <w:r w:rsidR="005A6431">
        <w:rPr>
          <w:i/>
          <w:iCs/>
          <w:sz w:val="20"/>
          <w:szCs w:val="20"/>
        </w:rPr>
        <w:t>e</w:t>
      </w:r>
      <w:r w:rsidR="005A6431">
        <w:rPr>
          <w:i/>
          <w:iCs/>
          <w:spacing w:val="1"/>
          <w:sz w:val="20"/>
          <w:szCs w:val="20"/>
        </w:rPr>
        <w:t>edo</w:t>
      </w:r>
      <w:r w:rsidR="005A6431">
        <w:rPr>
          <w:i/>
          <w:iCs/>
          <w:sz w:val="20"/>
          <w:szCs w:val="20"/>
        </w:rPr>
        <w:t>m:</w:t>
      </w:r>
      <w:r w:rsidR="005A6431">
        <w:rPr>
          <w:i/>
          <w:iCs/>
          <w:spacing w:val="-8"/>
          <w:sz w:val="20"/>
          <w:szCs w:val="20"/>
        </w:rPr>
        <w:t xml:space="preserve"> </w:t>
      </w:r>
      <w:r w:rsidR="005A6431">
        <w:rPr>
          <w:i/>
          <w:iCs/>
          <w:sz w:val="20"/>
          <w:szCs w:val="20"/>
        </w:rPr>
        <w:t>The</w:t>
      </w:r>
      <w:r w:rsidR="005A6431">
        <w:rPr>
          <w:i/>
          <w:iCs/>
          <w:spacing w:val="-8"/>
          <w:sz w:val="20"/>
          <w:szCs w:val="20"/>
        </w:rPr>
        <w:t xml:space="preserve"> </w:t>
      </w:r>
      <w:r w:rsidR="005A6431">
        <w:rPr>
          <w:i/>
          <w:iCs/>
          <w:sz w:val="20"/>
          <w:szCs w:val="20"/>
        </w:rPr>
        <w:t>T</w:t>
      </w:r>
      <w:r w:rsidR="005A6431">
        <w:rPr>
          <w:i/>
          <w:iCs/>
          <w:spacing w:val="-1"/>
          <w:sz w:val="20"/>
          <w:szCs w:val="20"/>
        </w:rPr>
        <w:t>r</w:t>
      </w:r>
      <w:r w:rsidR="005A6431">
        <w:rPr>
          <w:i/>
          <w:iCs/>
          <w:spacing w:val="1"/>
          <w:sz w:val="20"/>
          <w:szCs w:val="20"/>
        </w:rPr>
        <w:t>u</w:t>
      </w:r>
      <w:r w:rsidR="005A6431">
        <w:rPr>
          <w:i/>
          <w:iCs/>
          <w:sz w:val="20"/>
          <w:szCs w:val="20"/>
        </w:rPr>
        <w:t>e</w:t>
      </w:r>
      <w:r w:rsidR="005A6431">
        <w:rPr>
          <w:i/>
          <w:iCs/>
          <w:spacing w:val="-8"/>
          <w:sz w:val="20"/>
          <w:szCs w:val="20"/>
        </w:rPr>
        <w:t xml:space="preserve"> </w:t>
      </w:r>
      <w:r w:rsidR="005A6431">
        <w:rPr>
          <w:i/>
          <w:iCs/>
          <w:spacing w:val="1"/>
          <w:sz w:val="20"/>
          <w:szCs w:val="20"/>
        </w:rPr>
        <w:t>S</w:t>
      </w:r>
      <w:r w:rsidR="005A6431">
        <w:rPr>
          <w:i/>
          <w:iCs/>
          <w:sz w:val="20"/>
          <w:szCs w:val="20"/>
        </w:rPr>
        <w:t>t</w:t>
      </w:r>
      <w:r w:rsidR="005A6431">
        <w:rPr>
          <w:i/>
          <w:iCs/>
          <w:spacing w:val="1"/>
          <w:sz w:val="20"/>
          <w:szCs w:val="20"/>
        </w:rPr>
        <w:t>o</w:t>
      </w:r>
      <w:r w:rsidR="005A6431">
        <w:rPr>
          <w:i/>
          <w:iCs/>
          <w:spacing w:val="-1"/>
          <w:sz w:val="20"/>
          <w:szCs w:val="20"/>
        </w:rPr>
        <w:t>r</w:t>
      </w:r>
      <w:r w:rsidR="005A6431">
        <w:rPr>
          <w:i/>
          <w:iCs/>
          <w:sz w:val="20"/>
          <w:szCs w:val="20"/>
        </w:rPr>
        <w:t>y</w:t>
      </w:r>
      <w:r w:rsidR="005A6431">
        <w:rPr>
          <w:i/>
          <w:iCs/>
          <w:spacing w:val="-9"/>
          <w:sz w:val="20"/>
          <w:szCs w:val="20"/>
        </w:rPr>
        <w:t xml:space="preserve"> </w:t>
      </w:r>
      <w:r w:rsidR="005A6431">
        <w:rPr>
          <w:i/>
          <w:iCs/>
          <w:spacing w:val="1"/>
          <w:sz w:val="20"/>
          <w:szCs w:val="20"/>
        </w:rPr>
        <w:t>o</w:t>
      </w:r>
      <w:r w:rsidR="005A6431">
        <w:rPr>
          <w:i/>
          <w:iCs/>
          <w:sz w:val="20"/>
          <w:szCs w:val="20"/>
        </w:rPr>
        <w:t>f</w:t>
      </w:r>
      <w:r w:rsidR="005A6431">
        <w:rPr>
          <w:i/>
          <w:iCs/>
          <w:spacing w:val="-8"/>
          <w:sz w:val="20"/>
          <w:szCs w:val="20"/>
        </w:rPr>
        <w:t xml:space="preserve"> </w:t>
      </w:r>
      <w:r w:rsidR="005A6431">
        <w:rPr>
          <w:i/>
          <w:iCs/>
          <w:spacing w:val="1"/>
          <w:sz w:val="20"/>
          <w:szCs w:val="20"/>
        </w:rPr>
        <w:t>Ro</w:t>
      </w:r>
      <w:r w:rsidR="005A6431">
        <w:rPr>
          <w:i/>
          <w:iCs/>
          <w:sz w:val="20"/>
          <w:szCs w:val="20"/>
        </w:rPr>
        <w:t>y</w:t>
      </w:r>
      <w:r w:rsidR="005A6431">
        <w:rPr>
          <w:i/>
          <w:iCs/>
          <w:w w:val="99"/>
          <w:sz w:val="20"/>
          <w:szCs w:val="20"/>
        </w:rPr>
        <w:t xml:space="preserve"> </w:t>
      </w:r>
      <w:r w:rsidR="005A6431">
        <w:rPr>
          <w:i/>
          <w:iCs/>
          <w:w w:val="95"/>
          <w:sz w:val="20"/>
          <w:szCs w:val="20"/>
        </w:rPr>
        <w:t>B</w:t>
      </w:r>
      <w:r w:rsidR="005A6431">
        <w:rPr>
          <w:i/>
          <w:iCs/>
          <w:spacing w:val="-1"/>
          <w:w w:val="95"/>
          <w:sz w:val="20"/>
          <w:szCs w:val="20"/>
        </w:rPr>
        <w:t>r</w:t>
      </w:r>
      <w:r w:rsidR="005A6431">
        <w:rPr>
          <w:i/>
          <w:iCs/>
          <w:w w:val="95"/>
          <w:sz w:val="20"/>
          <w:szCs w:val="20"/>
        </w:rPr>
        <w:t>o</w:t>
      </w:r>
      <w:r w:rsidR="005A6431">
        <w:rPr>
          <w:i/>
          <w:iCs/>
          <w:spacing w:val="-1"/>
          <w:w w:val="95"/>
          <w:sz w:val="20"/>
          <w:szCs w:val="20"/>
        </w:rPr>
        <w:t>w</w:t>
      </w:r>
      <w:r w:rsidR="005A6431">
        <w:rPr>
          <w:i/>
          <w:iCs/>
          <w:w w:val="95"/>
          <w:sz w:val="20"/>
          <w:szCs w:val="20"/>
        </w:rPr>
        <w:t>n</w:t>
      </w:r>
      <w:r w:rsidR="005A6431">
        <w:rPr>
          <w:w w:val="95"/>
          <w:sz w:val="20"/>
          <w:szCs w:val="20"/>
        </w:rPr>
        <w:t xml:space="preserve">,        </w:t>
      </w:r>
      <w:hyperlink r:id="rId15" w:history="1">
        <w:r w:rsidR="005A6431">
          <w:rPr>
            <w:i/>
            <w:iCs/>
            <w:w w:val="95"/>
            <w:sz w:val="20"/>
            <w:szCs w:val="20"/>
          </w:rPr>
          <w:t>http://</w:t>
        </w:r>
        <w:r w:rsidR="005A6431">
          <w:rPr>
            <w:i/>
            <w:iCs/>
            <w:spacing w:val="-1"/>
            <w:w w:val="95"/>
            <w:sz w:val="20"/>
            <w:szCs w:val="20"/>
          </w:rPr>
          <w:t>www</w:t>
        </w:r>
        <w:r w:rsidR="005A6431">
          <w:rPr>
            <w:i/>
            <w:iCs/>
            <w:w w:val="95"/>
            <w:sz w:val="20"/>
            <w:szCs w:val="20"/>
          </w:rPr>
          <w:t>.</w:t>
        </w:r>
        <w:r w:rsidR="005A6431">
          <w:rPr>
            <w:i/>
            <w:iCs/>
            <w:spacing w:val="1"/>
            <w:w w:val="95"/>
            <w:sz w:val="20"/>
            <w:szCs w:val="20"/>
          </w:rPr>
          <w:t>t</w:t>
        </w:r>
        <w:r w:rsidR="005A6431">
          <w:rPr>
            <w:i/>
            <w:iCs/>
            <w:spacing w:val="-1"/>
            <w:w w:val="95"/>
            <w:sz w:val="20"/>
            <w:szCs w:val="20"/>
          </w:rPr>
          <w:t>r</w:t>
        </w:r>
        <w:r w:rsidR="005A6431">
          <w:rPr>
            <w:i/>
            <w:iCs/>
            <w:w w:val="95"/>
            <w:sz w:val="20"/>
            <w:szCs w:val="20"/>
          </w:rPr>
          <w:t>utv.com/</w:t>
        </w:r>
        <w:r w:rsidR="005A6431">
          <w:rPr>
            <w:i/>
            <w:iCs/>
            <w:spacing w:val="1"/>
            <w:w w:val="95"/>
            <w:sz w:val="20"/>
            <w:szCs w:val="20"/>
          </w:rPr>
          <w:t>l</w:t>
        </w:r>
        <w:r w:rsidR="005A6431">
          <w:rPr>
            <w:i/>
            <w:iCs/>
            <w:w w:val="95"/>
            <w:sz w:val="20"/>
            <w:szCs w:val="20"/>
          </w:rPr>
          <w:t>ib</w:t>
        </w:r>
        <w:r w:rsidR="005A6431">
          <w:rPr>
            <w:i/>
            <w:iCs/>
            <w:spacing w:val="-1"/>
            <w:w w:val="95"/>
            <w:sz w:val="20"/>
            <w:szCs w:val="20"/>
          </w:rPr>
          <w:t>r</w:t>
        </w:r>
        <w:r w:rsidR="005A6431">
          <w:rPr>
            <w:i/>
            <w:iCs/>
            <w:w w:val="95"/>
            <w:sz w:val="20"/>
            <w:szCs w:val="20"/>
          </w:rPr>
          <w:t>a</w:t>
        </w:r>
        <w:r w:rsidR="005A6431">
          <w:rPr>
            <w:i/>
            <w:iCs/>
            <w:spacing w:val="-1"/>
            <w:w w:val="95"/>
            <w:sz w:val="20"/>
            <w:szCs w:val="20"/>
          </w:rPr>
          <w:t>r</w:t>
        </w:r>
        <w:r w:rsidR="005A6431">
          <w:rPr>
            <w:i/>
            <w:iCs/>
            <w:w w:val="95"/>
            <w:sz w:val="20"/>
            <w:szCs w:val="20"/>
          </w:rPr>
          <w:t>y/crime/</w:t>
        </w:r>
        <w:r w:rsidR="005A6431">
          <w:rPr>
            <w:i/>
            <w:iCs/>
            <w:spacing w:val="3"/>
            <w:w w:val="95"/>
            <w:sz w:val="20"/>
            <w:szCs w:val="20"/>
          </w:rPr>
          <w:t>c</w:t>
        </w:r>
        <w:r w:rsidR="005A6431">
          <w:rPr>
            <w:i/>
            <w:iCs/>
            <w:spacing w:val="-1"/>
            <w:w w:val="95"/>
            <w:sz w:val="20"/>
            <w:szCs w:val="20"/>
          </w:rPr>
          <w:t>r</w:t>
        </w:r>
        <w:r w:rsidR="005A6431">
          <w:rPr>
            <w:i/>
            <w:iCs/>
            <w:w w:val="95"/>
            <w:sz w:val="20"/>
            <w:szCs w:val="20"/>
          </w:rPr>
          <w:t>iminal_mind/fo</w:t>
        </w:r>
        <w:r w:rsidR="005A6431">
          <w:rPr>
            <w:i/>
            <w:iCs/>
            <w:spacing w:val="-1"/>
            <w:w w:val="95"/>
            <w:sz w:val="20"/>
            <w:szCs w:val="20"/>
          </w:rPr>
          <w:t>r</w:t>
        </w:r>
        <w:r w:rsidR="005A6431">
          <w:rPr>
            <w:i/>
            <w:iCs/>
            <w:w w:val="95"/>
            <w:sz w:val="20"/>
            <w:szCs w:val="20"/>
          </w:rPr>
          <w:t>en</w:t>
        </w:r>
        <w:r w:rsidR="005A6431">
          <w:rPr>
            <w:i/>
            <w:iCs/>
            <w:spacing w:val="-1"/>
            <w:w w:val="95"/>
            <w:sz w:val="20"/>
            <w:szCs w:val="20"/>
          </w:rPr>
          <w:t>s</w:t>
        </w:r>
        <w:r w:rsidR="005A6431">
          <w:rPr>
            <w:i/>
            <w:iCs/>
            <w:w w:val="95"/>
            <w:sz w:val="20"/>
            <w:szCs w:val="20"/>
          </w:rPr>
          <w:t>ics/</w:t>
        </w:r>
        <w:r w:rsidR="005A6431">
          <w:rPr>
            <w:i/>
            <w:iCs/>
            <w:spacing w:val="1"/>
            <w:w w:val="95"/>
            <w:sz w:val="20"/>
            <w:szCs w:val="20"/>
          </w:rPr>
          <w:t>f</w:t>
        </w:r>
        <w:r w:rsidR="005A6431">
          <w:rPr>
            <w:i/>
            <w:iCs/>
            <w:w w:val="95"/>
            <w:sz w:val="20"/>
            <w:szCs w:val="20"/>
          </w:rPr>
          <w:t>f311_</w:t>
        </w:r>
        <w:r w:rsidR="005A6431">
          <w:rPr>
            <w:i/>
            <w:iCs/>
            <w:spacing w:val="-1"/>
            <w:w w:val="95"/>
            <w:sz w:val="20"/>
            <w:szCs w:val="20"/>
          </w:rPr>
          <w:t>r</w:t>
        </w:r>
        <w:r w:rsidR="005A6431">
          <w:rPr>
            <w:i/>
            <w:iCs/>
            <w:w w:val="95"/>
            <w:sz w:val="20"/>
            <w:szCs w:val="20"/>
          </w:rPr>
          <w:t>oy_b</w:t>
        </w:r>
        <w:r w:rsidR="005A6431">
          <w:rPr>
            <w:i/>
            <w:iCs/>
            <w:spacing w:val="-1"/>
            <w:w w:val="95"/>
            <w:sz w:val="20"/>
            <w:szCs w:val="20"/>
          </w:rPr>
          <w:t>r</w:t>
        </w:r>
        <w:r w:rsidR="005A6431">
          <w:rPr>
            <w:i/>
            <w:iCs/>
            <w:w w:val="95"/>
            <w:sz w:val="20"/>
            <w:szCs w:val="20"/>
          </w:rPr>
          <w:t>o</w:t>
        </w:r>
        <w:r w:rsidR="005A6431">
          <w:rPr>
            <w:i/>
            <w:iCs/>
            <w:spacing w:val="-1"/>
            <w:w w:val="95"/>
            <w:sz w:val="20"/>
            <w:szCs w:val="20"/>
          </w:rPr>
          <w:t>w</w:t>
        </w:r>
        <w:r w:rsidR="005A6431">
          <w:rPr>
            <w:i/>
            <w:iCs/>
            <w:w w:val="95"/>
            <w:sz w:val="20"/>
            <w:szCs w:val="20"/>
          </w:rPr>
          <w:t>n/5</w:t>
        </w:r>
        <w:r w:rsidR="005A6431">
          <w:rPr>
            <w:i/>
            <w:iCs/>
            <w:spacing w:val="-2"/>
            <w:w w:val="95"/>
            <w:sz w:val="20"/>
            <w:szCs w:val="20"/>
          </w:rPr>
          <w:t>.</w:t>
        </w:r>
        <w:r w:rsidR="005A6431">
          <w:rPr>
            <w:i/>
            <w:iCs/>
            <w:w w:val="95"/>
            <w:sz w:val="20"/>
            <w:szCs w:val="20"/>
          </w:rPr>
          <w:t>htm</w:t>
        </w:r>
        <w:r w:rsidR="005A6431">
          <w:rPr>
            <w:i/>
            <w:iCs/>
            <w:spacing w:val="5"/>
            <w:w w:val="95"/>
            <w:sz w:val="20"/>
            <w:szCs w:val="20"/>
          </w:rPr>
          <w:t>l</w:t>
        </w:r>
        <w:r w:rsidR="005A6431">
          <w:rPr>
            <w:w w:val="95"/>
            <w:sz w:val="20"/>
            <w:szCs w:val="20"/>
          </w:rPr>
          <w:t>.</w:t>
        </w:r>
      </w:hyperlink>
    </w:p>
    <w:p w:rsidR="005A6431" w:rsidRDefault="005A6431">
      <w:pPr>
        <w:numPr>
          <w:ilvl w:val="0"/>
          <w:numId w:val="3"/>
        </w:numPr>
        <w:tabs>
          <w:tab w:val="left" w:pos="215"/>
        </w:tabs>
        <w:kinsoku w:val="0"/>
        <w:overflowPunct w:val="0"/>
        <w:spacing w:before="93"/>
        <w:ind w:left="100" w:right="180" w:firstLine="0"/>
        <w:rPr>
          <w:sz w:val="20"/>
          <w:szCs w:val="20"/>
        </w:rPr>
      </w:pPr>
      <w:r>
        <w:rPr>
          <w:i/>
          <w:iCs/>
          <w:sz w:val="20"/>
          <w:szCs w:val="20"/>
        </w:rPr>
        <w:t>The</w:t>
      </w:r>
      <w:r>
        <w:rPr>
          <w:i/>
          <w:iCs/>
          <w:spacing w:val="-8"/>
          <w:sz w:val="20"/>
          <w:szCs w:val="20"/>
        </w:rPr>
        <w:t xml:space="preserve"> </w:t>
      </w:r>
      <w:r>
        <w:rPr>
          <w:i/>
          <w:iCs/>
          <w:sz w:val="20"/>
          <w:szCs w:val="20"/>
        </w:rPr>
        <w:t>I</w:t>
      </w:r>
      <w:r>
        <w:rPr>
          <w:i/>
          <w:iCs/>
          <w:spacing w:val="1"/>
          <w:sz w:val="20"/>
          <w:szCs w:val="20"/>
        </w:rPr>
        <w:t>n</w:t>
      </w:r>
      <w:r>
        <w:rPr>
          <w:i/>
          <w:iCs/>
          <w:spacing w:val="-2"/>
          <w:sz w:val="20"/>
          <w:szCs w:val="20"/>
        </w:rPr>
        <w:t>n</w:t>
      </w:r>
      <w:r>
        <w:rPr>
          <w:i/>
          <w:iCs/>
          <w:spacing w:val="1"/>
          <w:sz w:val="20"/>
          <w:szCs w:val="20"/>
        </w:rPr>
        <w:t>o</w:t>
      </w:r>
      <w:r>
        <w:rPr>
          <w:i/>
          <w:iCs/>
          <w:sz w:val="20"/>
          <w:szCs w:val="20"/>
        </w:rPr>
        <w:t>c</w:t>
      </w:r>
      <w:r>
        <w:rPr>
          <w:i/>
          <w:iCs/>
          <w:spacing w:val="1"/>
          <w:sz w:val="20"/>
          <w:szCs w:val="20"/>
        </w:rPr>
        <w:t>en</w:t>
      </w:r>
      <w:r>
        <w:rPr>
          <w:i/>
          <w:iCs/>
          <w:sz w:val="20"/>
          <w:szCs w:val="20"/>
        </w:rPr>
        <w:t>ce</w:t>
      </w:r>
      <w:r>
        <w:rPr>
          <w:i/>
          <w:iCs/>
          <w:spacing w:val="-7"/>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ject</w:t>
      </w:r>
      <w:r>
        <w:rPr>
          <w:i/>
          <w:iCs/>
          <w:spacing w:val="-5"/>
          <w:sz w:val="20"/>
          <w:szCs w:val="20"/>
        </w:rPr>
        <w:t xml:space="preserve"> </w:t>
      </w:r>
      <w:r>
        <w:rPr>
          <w:i/>
          <w:iCs/>
          <w:sz w:val="20"/>
          <w:szCs w:val="20"/>
        </w:rPr>
        <w:t>–</w:t>
      </w:r>
      <w:r>
        <w:rPr>
          <w:i/>
          <w:iCs/>
          <w:spacing w:val="-7"/>
          <w:sz w:val="20"/>
          <w:szCs w:val="20"/>
        </w:rPr>
        <w:t xml:space="preserve"> </w:t>
      </w:r>
      <w:r>
        <w:rPr>
          <w:i/>
          <w:iCs/>
          <w:spacing w:val="-1"/>
          <w:sz w:val="20"/>
          <w:szCs w:val="20"/>
        </w:rPr>
        <w:t>K</w:t>
      </w:r>
      <w:r>
        <w:rPr>
          <w:i/>
          <w:iCs/>
          <w:spacing w:val="-2"/>
          <w:sz w:val="20"/>
          <w:szCs w:val="20"/>
        </w:rPr>
        <w:t>no</w:t>
      </w:r>
      <w:r>
        <w:rPr>
          <w:i/>
          <w:iCs/>
          <w:sz w:val="20"/>
          <w:szCs w:val="20"/>
        </w:rPr>
        <w:t>w</w:t>
      </w:r>
      <w:r>
        <w:rPr>
          <w:i/>
          <w:iCs/>
          <w:spacing w:val="-9"/>
          <w:sz w:val="20"/>
          <w:szCs w:val="20"/>
        </w:rPr>
        <w:t xml:space="preserve"> </w:t>
      </w:r>
      <w:r>
        <w:rPr>
          <w:i/>
          <w:iCs/>
          <w:sz w:val="20"/>
          <w:szCs w:val="20"/>
        </w:rPr>
        <w:t>t</w:t>
      </w:r>
      <w:r>
        <w:rPr>
          <w:i/>
          <w:iCs/>
          <w:spacing w:val="1"/>
          <w:sz w:val="20"/>
          <w:szCs w:val="20"/>
        </w:rPr>
        <w:t>h</w:t>
      </w:r>
      <w:r>
        <w:rPr>
          <w:i/>
          <w:iCs/>
          <w:sz w:val="20"/>
          <w:szCs w:val="20"/>
        </w:rPr>
        <w:t>e</w:t>
      </w:r>
      <w:r>
        <w:rPr>
          <w:i/>
          <w:iCs/>
          <w:spacing w:val="-7"/>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7"/>
          <w:sz w:val="20"/>
          <w:szCs w:val="20"/>
        </w:rPr>
        <w:t xml:space="preserve"> </w:t>
      </w:r>
      <w:r>
        <w:rPr>
          <w:i/>
          <w:iCs/>
          <w:sz w:val="20"/>
          <w:szCs w:val="20"/>
        </w:rPr>
        <w:t>B</w:t>
      </w:r>
      <w:r>
        <w:rPr>
          <w:i/>
          <w:iCs/>
          <w:spacing w:val="-1"/>
          <w:sz w:val="20"/>
          <w:szCs w:val="20"/>
        </w:rPr>
        <w:t>r</w:t>
      </w:r>
      <w:r>
        <w:rPr>
          <w:i/>
          <w:iCs/>
          <w:spacing w:val="1"/>
          <w:sz w:val="20"/>
          <w:szCs w:val="20"/>
        </w:rPr>
        <w:t>ow</w:t>
      </w:r>
      <w:r>
        <w:rPr>
          <w:i/>
          <w:iCs/>
          <w:spacing w:val="-1"/>
          <w:sz w:val="20"/>
          <w:szCs w:val="20"/>
        </w:rPr>
        <w:t>s</w:t>
      </w:r>
      <w:r>
        <w:rPr>
          <w:i/>
          <w:iCs/>
          <w:sz w:val="20"/>
          <w:szCs w:val="20"/>
        </w:rPr>
        <w:t>e</w:t>
      </w:r>
      <w:r>
        <w:rPr>
          <w:i/>
          <w:iCs/>
          <w:spacing w:val="-8"/>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fil</w:t>
      </w:r>
      <w:r>
        <w:rPr>
          <w:i/>
          <w:iCs/>
          <w:spacing w:val="2"/>
          <w:sz w:val="20"/>
          <w:szCs w:val="20"/>
        </w:rPr>
        <w:t>e</w:t>
      </w:r>
      <w:r>
        <w:rPr>
          <w:i/>
          <w:iCs/>
          <w:spacing w:val="-1"/>
          <w:sz w:val="20"/>
          <w:szCs w:val="20"/>
        </w:rPr>
        <w:t>s</w:t>
      </w:r>
      <w:r>
        <w:rPr>
          <w:i/>
          <w:iCs/>
          <w:sz w:val="20"/>
          <w:szCs w:val="20"/>
        </w:rPr>
        <w:t>:</w:t>
      </w:r>
      <w:r>
        <w:rPr>
          <w:i/>
          <w:iCs/>
          <w:spacing w:val="-5"/>
          <w:sz w:val="20"/>
          <w:szCs w:val="20"/>
        </w:rPr>
        <w:t xml:space="preserve"> </w:t>
      </w:r>
      <w:r>
        <w:rPr>
          <w:i/>
          <w:iCs/>
          <w:sz w:val="20"/>
          <w:szCs w:val="20"/>
        </w:rPr>
        <w:t>R</w:t>
      </w:r>
      <w:r>
        <w:rPr>
          <w:i/>
          <w:iCs/>
          <w:spacing w:val="1"/>
          <w:sz w:val="20"/>
          <w:szCs w:val="20"/>
        </w:rPr>
        <w:t>a</w:t>
      </w:r>
      <w:r>
        <w:rPr>
          <w:i/>
          <w:iCs/>
          <w:sz w:val="20"/>
          <w:szCs w:val="20"/>
        </w:rPr>
        <w:t>y</w:t>
      </w:r>
      <w:r>
        <w:rPr>
          <w:i/>
          <w:iCs/>
          <w:spacing w:val="-8"/>
          <w:sz w:val="20"/>
          <w:szCs w:val="20"/>
        </w:rPr>
        <w:t xml:space="preserve"> </w:t>
      </w:r>
      <w:r>
        <w:rPr>
          <w:i/>
          <w:iCs/>
          <w:spacing w:val="-1"/>
          <w:sz w:val="20"/>
          <w:szCs w:val="20"/>
        </w:rPr>
        <w:t>Kr</w:t>
      </w:r>
      <w:r>
        <w:rPr>
          <w:i/>
          <w:iCs/>
          <w:spacing w:val="1"/>
          <w:sz w:val="20"/>
          <w:szCs w:val="20"/>
        </w:rPr>
        <w:t>one</w:t>
      </w:r>
      <w:r>
        <w:rPr>
          <w:sz w:val="20"/>
          <w:szCs w:val="20"/>
        </w:rPr>
        <w:t>,</w:t>
      </w:r>
      <w:r>
        <w:rPr>
          <w:spacing w:val="-7"/>
          <w:sz w:val="20"/>
          <w:szCs w:val="20"/>
        </w:rPr>
        <w:t xml:space="preserve"> </w:t>
      </w:r>
      <w:hyperlink r:id="rId16"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pacing w:val="1"/>
            <w:sz w:val="20"/>
            <w:szCs w:val="20"/>
          </w:rPr>
          <w:t>.</w:t>
        </w:r>
        <w:r>
          <w:rPr>
            <w:i/>
            <w:iCs/>
            <w:sz w:val="20"/>
            <w:szCs w:val="20"/>
          </w:rPr>
          <w:t>i</w:t>
        </w:r>
        <w:r>
          <w:rPr>
            <w:i/>
            <w:iCs/>
            <w:spacing w:val="1"/>
            <w:sz w:val="20"/>
            <w:szCs w:val="20"/>
          </w:rPr>
          <w:t>nno</w:t>
        </w:r>
        <w:r>
          <w:rPr>
            <w:i/>
            <w:iCs/>
            <w:sz w:val="20"/>
            <w:szCs w:val="20"/>
          </w:rPr>
          <w:t>c</w:t>
        </w:r>
        <w:r>
          <w:rPr>
            <w:i/>
            <w:iCs/>
            <w:spacing w:val="1"/>
            <w:sz w:val="20"/>
            <w:szCs w:val="20"/>
          </w:rPr>
          <w:t>en</w:t>
        </w:r>
        <w:r>
          <w:rPr>
            <w:i/>
            <w:iCs/>
            <w:sz w:val="20"/>
            <w:szCs w:val="20"/>
          </w:rPr>
          <w:t>c</w:t>
        </w:r>
        <w:r>
          <w:rPr>
            <w:i/>
            <w:iCs/>
            <w:spacing w:val="1"/>
            <w:sz w:val="20"/>
            <w:szCs w:val="20"/>
          </w:rPr>
          <w:t>ep</w:t>
        </w:r>
        <w:r>
          <w:rPr>
            <w:i/>
            <w:iCs/>
            <w:spacing w:val="-1"/>
            <w:sz w:val="20"/>
            <w:szCs w:val="20"/>
          </w:rPr>
          <w:t>r</w:t>
        </w:r>
        <w:r>
          <w:rPr>
            <w:i/>
            <w:iCs/>
            <w:spacing w:val="1"/>
            <w:sz w:val="20"/>
            <w:szCs w:val="20"/>
          </w:rPr>
          <w:t>o</w:t>
        </w:r>
        <w:r>
          <w:rPr>
            <w:i/>
            <w:iCs/>
            <w:sz w:val="20"/>
            <w:szCs w:val="20"/>
          </w:rPr>
          <w:t>ject</w:t>
        </w:r>
        <w:r>
          <w:rPr>
            <w:i/>
            <w:iCs/>
            <w:spacing w:val="1"/>
            <w:sz w:val="20"/>
            <w:szCs w:val="20"/>
          </w:rPr>
          <w:t>.o</w:t>
        </w:r>
        <w:r>
          <w:rPr>
            <w:i/>
            <w:iCs/>
            <w:spacing w:val="-1"/>
            <w:sz w:val="20"/>
            <w:szCs w:val="20"/>
          </w:rPr>
          <w:t>r</w:t>
        </w:r>
        <w:r>
          <w:rPr>
            <w:i/>
            <w:iCs/>
            <w:spacing w:val="1"/>
            <w:sz w:val="20"/>
            <w:szCs w:val="20"/>
          </w:rPr>
          <w:t>g</w:t>
        </w:r>
        <w:r>
          <w:rPr>
            <w:i/>
            <w:iCs/>
            <w:sz w:val="20"/>
            <w:szCs w:val="20"/>
          </w:rPr>
          <w:t>/</w:t>
        </w:r>
        <w:r>
          <w:rPr>
            <w:i/>
            <w:iCs/>
            <w:spacing w:val="-1"/>
            <w:sz w:val="20"/>
            <w:szCs w:val="20"/>
          </w:rPr>
          <w:t>C</w:t>
        </w:r>
        <w:r>
          <w:rPr>
            <w:i/>
            <w:iCs/>
            <w:spacing w:val="1"/>
            <w:sz w:val="20"/>
            <w:szCs w:val="20"/>
          </w:rPr>
          <w:t>on</w:t>
        </w:r>
        <w:r>
          <w:rPr>
            <w:i/>
            <w:iCs/>
            <w:sz w:val="20"/>
            <w:szCs w:val="20"/>
          </w:rPr>
          <w:t>te</w:t>
        </w:r>
        <w:r>
          <w:rPr>
            <w:i/>
            <w:iCs/>
            <w:spacing w:val="1"/>
            <w:sz w:val="20"/>
            <w:szCs w:val="20"/>
          </w:rPr>
          <w:t>n</w:t>
        </w:r>
        <w:r>
          <w:rPr>
            <w:i/>
            <w:iCs/>
            <w:sz w:val="20"/>
            <w:szCs w:val="20"/>
          </w:rPr>
          <w:t>t/</w:t>
        </w:r>
      </w:hyperlink>
      <w:r>
        <w:rPr>
          <w:i/>
          <w:iCs/>
          <w:w w:val="99"/>
          <w:sz w:val="20"/>
          <w:szCs w:val="20"/>
        </w:rPr>
        <w:t xml:space="preserve"> </w:t>
      </w:r>
      <w:r>
        <w:rPr>
          <w:i/>
          <w:iCs/>
          <w:sz w:val="20"/>
          <w:szCs w:val="20"/>
        </w:rPr>
        <w:t>R</w:t>
      </w:r>
      <w:r>
        <w:rPr>
          <w:i/>
          <w:iCs/>
          <w:spacing w:val="1"/>
          <w:sz w:val="20"/>
          <w:szCs w:val="20"/>
        </w:rPr>
        <w:t>a</w:t>
      </w:r>
      <w:r>
        <w:rPr>
          <w:i/>
          <w:iCs/>
          <w:sz w:val="20"/>
          <w:szCs w:val="20"/>
        </w:rPr>
        <w:t>y</w:t>
      </w:r>
      <w:r>
        <w:rPr>
          <w:i/>
          <w:iCs/>
          <w:spacing w:val="1"/>
          <w:sz w:val="20"/>
          <w:szCs w:val="20"/>
        </w:rPr>
        <w:t>_</w:t>
      </w:r>
      <w:r>
        <w:rPr>
          <w:i/>
          <w:iCs/>
          <w:spacing w:val="-1"/>
          <w:sz w:val="20"/>
          <w:szCs w:val="20"/>
        </w:rPr>
        <w:t>Kr</w:t>
      </w:r>
      <w:r>
        <w:rPr>
          <w:i/>
          <w:iCs/>
          <w:spacing w:val="1"/>
          <w:sz w:val="20"/>
          <w:szCs w:val="20"/>
        </w:rPr>
        <w:t>on</w:t>
      </w:r>
      <w:r>
        <w:rPr>
          <w:i/>
          <w:iCs/>
          <w:sz w:val="20"/>
          <w:szCs w:val="20"/>
        </w:rPr>
        <w:t>e</w:t>
      </w:r>
      <w:r>
        <w:rPr>
          <w:i/>
          <w:iCs/>
          <w:spacing w:val="1"/>
          <w:sz w:val="20"/>
          <w:szCs w:val="20"/>
        </w:rPr>
        <w:t>.p</w:t>
      </w:r>
      <w:r>
        <w:rPr>
          <w:i/>
          <w:iCs/>
          <w:spacing w:val="-2"/>
          <w:sz w:val="20"/>
          <w:szCs w:val="20"/>
        </w:rPr>
        <w:t>h</w:t>
      </w:r>
      <w:r>
        <w:rPr>
          <w:i/>
          <w:iCs/>
          <w:spacing w:val="2"/>
          <w:sz w:val="20"/>
          <w:szCs w:val="20"/>
        </w:rPr>
        <w:t>p</w:t>
      </w:r>
      <w:r>
        <w:rPr>
          <w:sz w:val="20"/>
          <w:szCs w:val="20"/>
        </w:rPr>
        <w:t>.</w:t>
      </w:r>
    </w:p>
    <w:p w:rsidR="005A6431" w:rsidRDefault="005A6431">
      <w:pPr>
        <w:pStyle w:val="BodyText"/>
        <w:kinsoku w:val="0"/>
        <w:overflowPunct w:val="0"/>
        <w:spacing w:before="77"/>
        <w:ind w:left="820" w:right="307"/>
      </w:pPr>
      <w:proofErr w:type="gramStart"/>
      <w:r>
        <w:rPr>
          <w:spacing w:val="-1"/>
        </w:rPr>
        <w:t>a</w:t>
      </w:r>
      <w:r>
        <w:t>nother</w:t>
      </w:r>
      <w:proofErr w:type="gramEnd"/>
      <w:r>
        <w:rPr>
          <w:spacing w:val="-1"/>
        </w:rPr>
        <w:t xml:space="preserve"> </w:t>
      </w:r>
      <w:r>
        <w:t xml:space="preserve">man </w:t>
      </w:r>
      <w:r>
        <w:rPr>
          <w:spacing w:val="-1"/>
        </w:rPr>
        <w:t>a</w:t>
      </w:r>
      <w:r>
        <w:t>s t</w:t>
      </w:r>
      <w:r>
        <w:rPr>
          <w:spacing w:val="2"/>
        </w:rPr>
        <w:t>h</w:t>
      </w:r>
      <w:r>
        <w:t>e p</w:t>
      </w:r>
      <w:r>
        <w:rPr>
          <w:spacing w:val="-1"/>
        </w:rPr>
        <w:t>e</w:t>
      </w:r>
      <w:r>
        <w:t>r</w:t>
      </w:r>
      <w:r>
        <w:rPr>
          <w:spacing w:val="1"/>
        </w:rPr>
        <w:t>pe</w:t>
      </w:r>
      <w:r>
        <w:t>tr</w:t>
      </w:r>
      <w:r>
        <w:rPr>
          <w:spacing w:val="-1"/>
        </w:rPr>
        <w:t>a</w:t>
      </w:r>
      <w:r>
        <w:t>tor</w:t>
      </w:r>
      <w:r>
        <w:rPr>
          <w:spacing w:val="2"/>
        </w:rPr>
        <w:t>.</w:t>
      </w:r>
      <w:r>
        <w:rPr>
          <w:position w:val="11"/>
          <w:sz w:val="16"/>
          <w:szCs w:val="16"/>
        </w:rPr>
        <w:t xml:space="preserve">6  </w:t>
      </w:r>
      <w:r>
        <w:rPr>
          <w:spacing w:val="1"/>
          <w:position w:val="11"/>
          <w:sz w:val="16"/>
          <w:szCs w:val="16"/>
        </w:rPr>
        <w:t xml:space="preserve"> </w:t>
      </w:r>
      <w:r>
        <w:t>Prior</w:t>
      </w:r>
      <w:r>
        <w:rPr>
          <w:spacing w:val="-1"/>
        </w:rPr>
        <w:t xml:space="preserve"> </w:t>
      </w:r>
      <w:r>
        <w:t xml:space="preserve">to </w:t>
      </w:r>
      <w:r>
        <w:rPr>
          <w:spacing w:val="1"/>
        </w:rPr>
        <w:t>W</w:t>
      </w:r>
      <w:r>
        <w:rPr>
          <w:spacing w:val="-1"/>
        </w:rPr>
        <w:t>a</w:t>
      </w:r>
      <w:r>
        <w:t>shin</w:t>
      </w:r>
      <w:r>
        <w:rPr>
          <w:spacing w:val="-2"/>
        </w:rPr>
        <w:t>g</w:t>
      </w:r>
      <w:r>
        <w:t>to</w:t>
      </w:r>
      <w:r>
        <w:rPr>
          <w:spacing w:val="1"/>
        </w:rPr>
        <w:t>n</w:t>
      </w:r>
      <w:r>
        <w:rPr>
          <w:spacing w:val="-3"/>
        </w:rPr>
        <w:t>'</w:t>
      </w:r>
      <w:r>
        <w:t xml:space="preserve">s </w:t>
      </w:r>
      <w:r>
        <w:rPr>
          <w:spacing w:val="-1"/>
        </w:rPr>
        <w:t>e</w:t>
      </w:r>
      <w:r>
        <w:rPr>
          <w:spacing w:val="2"/>
        </w:rPr>
        <w:t>x</w:t>
      </w:r>
      <w:r>
        <w:t>on</w:t>
      </w:r>
      <w:r>
        <w:rPr>
          <w:spacing w:val="-1"/>
        </w:rPr>
        <w:t>e</w:t>
      </w:r>
      <w:r>
        <w:t>r</w:t>
      </w:r>
      <w:r>
        <w:rPr>
          <w:spacing w:val="-2"/>
        </w:rPr>
        <w:t>a</w:t>
      </w:r>
      <w:r>
        <w:t>t</w:t>
      </w:r>
      <w:r>
        <w:rPr>
          <w:spacing w:val="1"/>
        </w:rPr>
        <w:t>i</w:t>
      </w:r>
      <w:r>
        <w:t xml:space="preserve">on, the </w:t>
      </w:r>
      <w:r>
        <w:rPr>
          <w:spacing w:val="1"/>
        </w:rPr>
        <w:t>T</w:t>
      </w:r>
      <w:r>
        <w:rPr>
          <w:spacing w:val="-1"/>
        </w:rPr>
        <w:t>e</w:t>
      </w:r>
      <w:r>
        <w:rPr>
          <w:spacing w:val="2"/>
        </w:rPr>
        <w:t>x</w:t>
      </w:r>
      <w:r>
        <w:rPr>
          <w:spacing w:val="-1"/>
        </w:rPr>
        <w:t>a</w:t>
      </w:r>
      <w:r>
        <w:t>s Court of Crim</w:t>
      </w:r>
      <w:r>
        <w:rPr>
          <w:spacing w:val="1"/>
        </w:rPr>
        <w:t>i</w:t>
      </w:r>
      <w:r>
        <w:t>n</w:t>
      </w:r>
      <w:r>
        <w:rPr>
          <w:spacing w:val="-1"/>
        </w:rPr>
        <w:t>a</w:t>
      </w:r>
      <w:r>
        <w:t>l App</w:t>
      </w:r>
      <w:r>
        <w:rPr>
          <w:spacing w:val="-1"/>
        </w:rPr>
        <w:t>ea</w:t>
      </w:r>
      <w:r>
        <w:t>ls had s</w:t>
      </w:r>
      <w:r>
        <w:rPr>
          <w:spacing w:val="-1"/>
        </w:rPr>
        <w:t>e</w:t>
      </w:r>
      <w:r>
        <w:t>t</w:t>
      </w:r>
      <w:r>
        <w:rPr>
          <w:spacing w:val="2"/>
        </w:rPr>
        <w:t xml:space="preserve"> </w:t>
      </w:r>
      <w:r>
        <w:rPr>
          <w:spacing w:val="-1"/>
        </w:rPr>
        <w:t>a</w:t>
      </w:r>
      <w:r>
        <w:t xml:space="preserve">side </w:t>
      </w:r>
      <w:r>
        <w:rPr>
          <w:spacing w:val="1"/>
        </w:rPr>
        <w:t>W</w:t>
      </w:r>
      <w:r>
        <w:t>i</w:t>
      </w:r>
      <w:r>
        <w:rPr>
          <w:spacing w:val="1"/>
        </w:rPr>
        <w:t>l</w:t>
      </w:r>
      <w:r>
        <w:t>l</w:t>
      </w:r>
      <w:r>
        <w:rPr>
          <w:spacing w:val="1"/>
        </w:rPr>
        <w:t>i</w:t>
      </w:r>
      <w:r>
        <w:rPr>
          <w:spacing w:val="-1"/>
        </w:rPr>
        <w:t>a</w:t>
      </w:r>
      <w:r>
        <w:t>m</w:t>
      </w:r>
      <w:r>
        <w:rPr>
          <w:spacing w:val="3"/>
        </w:rPr>
        <w:t>s</w:t>
      </w:r>
      <w:r>
        <w:t>'</w:t>
      </w:r>
      <w:r>
        <w:rPr>
          <w:spacing w:val="-3"/>
        </w:rPr>
        <w:t xml:space="preserve"> </w:t>
      </w:r>
      <w:r>
        <w:rPr>
          <w:spacing w:val="-1"/>
        </w:rPr>
        <w:t>c</w:t>
      </w:r>
      <w:r>
        <w:t xml:space="preserve">onviction in 1992 </w:t>
      </w:r>
      <w:r>
        <w:rPr>
          <w:spacing w:val="-1"/>
        </w:rPr>
        <w:t>a</w:t>
      </w:r>
      <w:r>
        <w:t xml:space="preserve">nd </w:t>
      </w:r>
      <w:r>
        <w:rPr>
          <w:spacing w:val="-1"/>
        </w:rPr>
        <w:t>c</w:t>
      </w:r>
      <w:r>
        <w:t>h</w:t>
      </w:r>
      <w:r>
        <w:rPr>
          <w:spacing w:val="-1"/>
        </w:rPr>
        <w:t>a</w:t>
      </w:r>
      <w:r>
        <w:rPr>
          <w:spacing w:val="1"/>
        </w:rPr>
        <w:t>r</w:t>
      </w:r>
      <w:r>
        <w:t>g</w:t>
      </w:r>
      <w:r>
        <w:rPr>
          <w:spacing w:val="-1"/>
        </w:rPr>
        <w:t>e</w:t>
      </w:r>
      <w:r>
        <w:t xml:space="preserve">s </w:t>
      </w:r>
      <w:r>
        <w:rPr>
          <w:spacing w:val="1"/>
        </w:rPr>
        <w:t>a</w:t>
      </w:r>
      <w:r>
        <w:rPr>
          <w:spacing w:val="-3"/>
        </w:rPr>
        <w:t>g</w:t>
      </w:r>
      <w:r>
        <w:rPr>
          <w:spacing w:val="-1"/>
        </w:rPr>
        <w:t>a</w:t>
      </w:r>
      <w:r>
        <w:t>inst</w:t>
      </w:r>
      <w:r>
        <w:rPr>
          <w:spacing w:val="1"/>
        </w:rPr>
        <w:t xml:space="preserve"> </w:t>
      </w:r>
      <w:r>
        <w:t>him w</w:t>
      </w:r>
      <w:r>
        <w:rPr>
          <w:spacing w:val="-2"/>
        </w:rPr>
        <w:t>e</w:t>
      </w:r>
      <w:r>
        <w:t>re</w:t>
      </w:r>
      <w:r>
        <w:rPr>
          <w:spacing w:val="-2"/>
        </w:rPr>
        <w:t xml:space="preserve"> </w:t>
      </w:r>
      <w:r>
        <w:t>dis</w:t>
      </w:r>
      <w:r>
        <w:rPr>
          <w:spacing w:val="1"/>
        </w:rPr>
        <w:t>m</w:t>
      </w:r>
      <w:r>
        <w:t>iss</w:t>
      </w:r>
      <w:r>
        <w:rPr>
          <w:spacing w:val="-1"/>
        </w:rPr>
        <w:t>e</w:t>
      </w:r>
      <w:r>
        <w:t>d on</w:t>
      </w:r>
      <w:r>
        <w:rPr>
          <w:spacing w:val="1"/>
        </w:rPr>
        <w:t xml:space="preserve"> </w:t>
      </w:r>
      <w:r>
        <w:rPr>
          <w:spacing w:val="2"/>
        </w:rPr>
        <w:t>J</w:t>
      </w:r>
      <w:r>
        <w:t>une</w:t>
      </w:r>
      <w:r>
        <w:rPr>
          <w:spacing w:val="-1"/>
        </w:rPr>
        <w:t xml:space="preserve"> </w:t>
      </w:r>
      <w:r>
        <w:t>30, 1993.</w:t>
      </w:r>
    </w:p>
    <w:p w:rsidR="005A6431" w:rsidRDefault="005A6431">
      <w:pPr>
        <w:kinsoku w:val="0"/>
        <w:overflowPunct w:val="0"/>
        <w:spacing w:before="16" w:line="260" w:lineRule="exact"/>
        <w:rPr>
          <w:sz w:val="26"/>
          <w:szCs w:val="26"/>
        </w:rPr>
      </w:pPr>
    </w:p>
    <w:p w:rsidR="005A6431" w:rsidRDefault="005A6431">
      <w:pPr>
        <w:pStyle w:val="BodyText"/>
        <w:numPr>
          <w:ilvl w:val="1"/>
          <w:numId w:val="8"/>
        </w:numPr>
        <w:tabs>
          <w:tab w:val="left" w:pos="820"/>
        </w:tabs>
        <w:kinsoku w:val="0"/>
        <w:overflowPunct w:val="0"/>
        <w:ind w:left="820" w:right="104"/>
      </w:pPr>
      <w:r>
        <w:rPr>
          <w:b/>
          <w:bCs/>
        </w:rPr>
        <w:t>Jam</w:t>
      </w:r>
      <w:r>
        <w:rPr>
          <w:b/>
          <w:bCs/>
          <w:spacing w:val="-2"/>
        </w:rPr>
        <w:t>e</w:t>
      </w:r>
      <w:r>
        <w:rPr>
          <w:b/>
          <w:bCs/>
        </w:rPr>
        <w:t>s O'Don</w:t>
      </w:r>
      <w:r>
        <w:rPr>
          <w:b/>
          <w:bCs/>
          <w:spacing w:val="1"/>
        </w:rPr>
        <w:t>n</w:t>
      </w:r>
      <w:r>
        <w:rPr>
          <w:b/>
          <w:bCs/>
          <w:spacing w:val="-1"/>
        </w:rPr>
        <w:t>e</w:t>
      </w:r>
      <w:r>
        <w:rPr>
          <w:b/>
          <w:bCs/>
        </w:rPr>
        <w:t>l</w:t>
      </w:r>
      <w:r>
        <w:rPr>
          <w:b/>
          <w:bCs/>
          <w:spacing w:val="1"/>
        </w:rPr>
        <w:t>l</w:t>
      </w:r>
      <w:r>
        <w:rPr>
          <w:b/>
          <w:bCs/>
        </w:rPr>
        <w:t>:</w:t>
      </w:r>
      <w:r>
        <w:rPr>
          <w:b/>
          <w:bCs/>
          <w:spacing w:val="60"/>
        </w:rPr>
        <w:t xml:space="preserve"> </w:t>
      </w:r>
      <w:r>
        <w:rPr>
          <w:spacing w:val="2"/>
        </w:rPr>
        <w:t>J</w:t>
      </w:r>
      <w:r>
        <w:rPr>
          <w:spacing w:val="-1"/>
        </w:rPr>
        <w:t>a</w:t>
      </w:r>
      <w:r>
        <w:t>m</w:t>
      </w:r>
      <w:r>
        <w:rPr>
          <w:spacing w:val="-3"/>
        </w:rPr>
        <w:t>e</w:t>
      </w:r>
      <w:r>
        <w:t>s O</w:t>
      </w:r>
      <w:r>
        <w:rPr>
          <w:spacing w:val="-3"/>
        </w:rPr>
        <w:t>'</w:t>
      </w:r>
      <w:r>
        <w:t>Don</w:t>
      </w:r>
      <w:r>
        <w:rPr>
          <w:spacing w:val="1"/>
        </w:rPr>
        <w:t>n</w:t>
      </w:r>
      <w:r>
        <w:rPr>
          <w:spacing w:val="-1"/>
        </w:rPr>
        <w:t>e</w:t>
      </w:r>
      <w:r>
        <w:t>ll</w:t>
      </w:r>
      <w:r>
        <w:rPr>
          <w:spacing w:val="1"/>
        </w:rPr>
        <w:t xml:space="preserve"> </w:t>
      </w:r>
      <w:r>
        <w:t>w</w:t>
      </w:r>
      <w:r>
        <w:rPr>
          <w:spacing w:val="-2"/>
        </w:rPr>
        <w:t>a</w:t>
      </w:r>
      <w:r>
        <w:t>s co</w:t>
      </w:r>
      <w:r>
        <w:rPr>
          <w:spacing w:val="-1"/>
        </w:rPr>
        <w:t>n</w:t>
      </w:r>
      <w:r>
        <w:t>vic</w:t>
      </w:r>
      <w:r>
        <w:rPr>
          <w:spacing w:val="2"/>
        </w:rPr>
        <w:t>t</w:t>
      </w:r>
      <w:r>
        <w:rPr>
          <w:spacing w:val="1"/>
        </w:rPr>
        <w:t>e</w:t>
      </w:r>
      <w:r>
        <w:t xml:space="preserve">d in 1998 of </w:t>
      </w:r>
      <w:r>
        <w:rPr>
          <w:spacing w:val="-1"/>
        </w:rPr>
        <w:t>a</w:t>
      </w:r>
      <w:r>
        <w:t>t</w:t>
      </w:r>
      <w:r>
        <w:rPr>
          <w:spacing w:val="1"/>
        </w:rPr>
        <w:t>t</w:t>
      </w:r>
      <w:r>
        <w:rPr>
          <w:spacing w:val="-1"/>
        </w:rPr>
        <w:t>e</w:t>
      </w:r>
      <w:r>
        <w:t>mp</w:t>
      </w:r>
      <w:r>
        <w:rPr>
          <w:spacing w:val="1"/>
        </w:rPr>
        <w:t>t</w:t>
      </w:r>
      <w:r>
        <w:rPr>
          <w:spacing w:val="-1"/>
        </w:rPr>
        <w:t>e</w:t>
      </w:r>
      <w:r>
        <w:t>d sodo</w:t>
      </w:r>
      <w:r>
        <w:rPr>
          <w:spacing w:val="3"/>
        </w:rPr>
        <w:t>m</w:t>
      </w:r>
      <w:r>
        <w:t>y</w:t>
      </w:r>
      <w:r>
        <w:rPr>
          <w:spacing w:val="-5"/>
        </w:rPr>
        <w:t xml:space="preserve"> </w:t>
      </w:r>
      <w:r>
        <w:rPr>
          <w:spacing w:val="-1"/>
        </w:rPr>
        <w:t>a</w:t>
      </w:r>
      <w:r>
        <w:t>nd s</w:t>
      </w:r>
      <w:r>
        <w:rPr>
          <w:spacing w:val="-1"/>
        </w:rPr>
        <w:t>ec</w:t>
      </w:r>
      <w:r>
        <w:t>ond</w:t>
      </w:r>
      <w:r>
        <w:rPr>
          <w:spacing w:val="-1"/>
        </w:rPr>
        <w:t>-</w:t>
      </w:r>
      <w:r>
        <w:t>d</w:t>
      </w:r>
      <w:r>
        <w:rPr>
          <w:spacing w:val="1"/>
        </w:rPr>
        <w:t>e</w:t>
      </w:r>
      <w:r>
        <w:t>g</w:t>
      </w:r>
      <w:r>
        <w:rPr>
          <w:spacing w:val="-1"/>
        </w:rPr>
        <w:t>re</w:t>
      </w:r>
      <w:r>
        <w:t>e</w:t>
      </w:r>
      <w:r>
        <w:rPr>
          <w:spacing w:val="1"/>
        </w:rPr>
        <w:t xml:space="preserve"> </w:t>
      </w:r>
      <w:r>
        <w:rPr>
          <w:spacing w:val="-1"/>
        </w:rPr>
        <w:t>a</w:t>
      </w:r>
      <w:r>
        <w:t xml:space="preserve">ssault. </w:t>
      </w:r>
      <w:r>
        <w:rPr>
          <w:spacing w:val="2"/>
        </w:rPr>
        <w:t xml:space="preserve"> </w:t>
      </w:r>
      <w:r>
        <w:t>Bo</w:t>
      </w:r>
      <w:r>
        <w:rPr>
          <w:spacing w:val="-1"/>
        </w:rPr>
        <w:t>a</w:t>
      </w:r>
      <w:r>
        <w:t>r</w:t>
      </w:r>
      <w:r>
        <w:rPr>
          <w:spacing w:val="-1"/>
        </w:rPr>
        <w:t>d-</w:t>
      </w:r>
      <w:r>
        <w:rPr>
          <w:spacing w:val="1"/>
        </w:rPr>
        <w:t>c</w:t>
      </w:r>
      <w:r>
        <w:rPr>
          <w:spacing w:val="-1"/>
        </w:rPr>
        <w:t>e</w:t>
      </w:r>
      <w:r>
        <w:t xml:space="preserve">rtified </w:t>
      </w:r>
      <w:r>
        <w:rPr>
          <w:spacing w:val="1"/>
        </w:rPr>
        <w:t>A</w:t>
      </w:r>
      <w:r>
        <w:t>B</w:t>
      </w:r>
      <w:r>
        <w:rPr>
          <w:spacing w:val="-2"/>
        </w:rPr>
        <w:t>F</w:t>
      </w:r>
      <w:r>
        <w:t xml:space="preserve">O </w:t>
      </w:r>
      <w:r>
        <w:rPr>
          <w:spacing w:val="-1"/>
        </w:rPr>
        <w:t>D</w:t>
      </w:r>
      <w:r>
        <w:t>i</w:t>
      </w:r>
      <w:r>
        <w:rPr>
          <w:spacing w:val="2"/>
        </w:rPr>
        <w:t>p</w:t>
      </w:r>
      <w:r>
        <w:t>lo</w:t>
      </w:r>
      <w:r>
        <w:rPr>
          <w:spacing w:val="1"/>
        </w:rPr>
        <w:t>m</w:t>
      </w:r>
      <w:r>
        <w:rPr>
          <w:spacing w:val="-1"/>
        </w:rPr>
        <w:t>a</w:t>
      </w:r>
      <w:r>
        <w:t>te</w:t>
      </w:r>
      <w:r>
        <w:rPr>
          <w:spacing w:val="1"/>
        </w:rPr>
        <w:t xml:space="preserve"> </w:t>
      </w:r>
      <w:r>
        <w:t>D</w:t>
      </w:r>
      <w:r>
        <w:rPr>
          <w:spacing w:val="-2"/>
        </w:rPr>
        <w:t>r</w:t>
      </w:r>
      <w:r>
        <w:t>. Harv</w:t>
      </w:r>
      <w:r>
        <w:rPr>
          <w:spacing w:val="3"/>
        </w:rPr>
        <w:t>e</w:t>
      </w:r>
      <w:r>
        <w:t>y</w:t>
      </w:r>
      <w:r>
        <w:rPr>
          <w:spacing w:val="-5"/>
        </w:rPr>
        <w:t xml:space="preserve"> </w:t>
      </w:r>
      <w:r>
        <w:t>Si</w:t>
      </w:r>
      <w:r>
        <w:rPr>
          <w:spacing w:val="1"/>
        </w:rPr>
        <w:t>l</w:t>
      </w:r>
      <w:r>
        <w:t>v</w:t>
      </w:r>
      <w:r>
        <w:rPr>
          <w:spacing w:val="-1"/>
        </w:rPr>
        <w:t>e</w:t>
      </w:r>
      <w:r>
        <w:rPr>
          <w:spacing w:val="1"/>
        </w:rPr>
        <w:t>r</w:t>
      </w:r>
      <w:r>
        <w:t>stein</w:t>
      </w:r>
      <w:r>
        <w:rPr>
          <w:spacing w:val="2"/>
        </w:rPr>
        <w:t xml:space="preserve"> </w:t>
      </w:r>
      <w:r>
        <w:t>opined that a</w:t>
      </w:r>
      <w:r>
        <w:rPr>
          <w:spacing w:val="-1"/>
        </w:rPr>
        <w:t xml:space="preserve"> </w:t>
      </w:r>
      <w:r>
        <w:t>bi</w:t>
      </w:r>
      <w:r>
        <w:rPr>
          <w:spacing w:val="1"/>
        </w:rPr>
        <w:t>t</w:t>
      </w:r>
      <w:r>
        <w:t>e</w:t>
      </w:r>
      <w:r>
        <w:rPr>
          <w:spacing w:val="-1"/>
        </w:rPr>
        <w:t xml:space="preserve"> </w:t>
      </w:r>
      <w:r>
        <w:t>ma</w:t>
      </w:r>
      <w:r>
        <w:rPr>
          <w:spacing w:val="-1"/>
        </w:rPr>
        <w:t>r</w:t>
      </w:r>
      <w:r>
        <w:t>k on the v</w:t>
      </w:r>
      <w:r>
        <w:rPr>
          <w:spacing w:val="2"/>
        </w:rPr>
        <w:t>i</w:t>
      </w:r>
      <w:r>
        <w:rPr>
          <w:spacing w:val="-1"/>
        </w:rPr>
        <w:t>c</w:t>
      </w:r>
      <w:r>
        <w:t>t</w:t>
      </w:r>
      <w:r>
        <w:rPr>
          <w:spacing w:val="1"/>
        </w:rPr>
        <w:t>i</w:t>
      </w:r>
      <w:r>
        <w:rPr>
          <w:spacing w:val="2"/>
        </w:rPr>
        <w:t>m</w:t>
      </w:r>
      <w:r>
        <w:rPr>
          <w:spacing w:val="-3"/>
        </w:rPr>
        <w:t>'</w:t>
      </w:r>
      <w:r>
        <w:t>s ha</w:t>
      </w:r>
      <w:r>
        <w:rPr>
          <w:spacing w:val="-1"/>
        </w:rPr>
        <w:t>n</w:t>
      </w:r>
      <w:r>
        <w:t xml:space="preserve">d </w:t>
      </w:r>
      <w:r>
        <w:rPr>
          <w:spacing w:val="1"/>
        </w:rPr>
        <w:t>w</w:t>
      </w:r>
      <w:r>
        <w:rPr>
          <w:spacing w:val="-1"/>
        </w:rPr>
        <w:t>a</w:t>
      </w:r>
      <w:r>
        <w:t>s co</w:t>
      </w:r>
      <w:r>
        <w:rPr>
          <w:spacing w:val="-1"/>
        </w:rPr>
        <w:t>n</w:t>
      </w:r>
      <w:r>
        <w:t>sist</w:t>
      </w:r>
      <w:r>
        <w:rPr>
          <w:spacing w:val="2"/>
        </w:rPr>
        <w:t>e</w:t>
      </w:r>
      <w:r>
        <w:t>nt wi</w:t>
      </w:r>
      <w:r>
        <w:rPr>
          <w:spacing w:val="1"/>
        </w:rPr>
        <w:t>t</w:t>
      </w:r>
      <w:r>
        <w:t>h O</w:t>
      </w:r>
      <w:r>
        <w:rPr>
          <w:spacing w:val="-3"/>
        </w:rPr>
        <w:t>'</w:t>
      </w:r>
      <w:r>
        <w:t>Donn</w:t>
      </w:r>
      <w:r>
        <w:rPr>
          <w:spacing w:val="-2"/>
        </w:rPr>
        <w:t>e</w:t>
      </w:r>
      <w:r>
        <w:t>l</w:t>
      </w:r>
      <w:r>
        <w:rPr>
          <w:spacing w:val="3"/>
        </w:rPr>
        <w:t>l</w:t>
      </w:r>
      <w:r>
        <w:rPr>
          <w:spacing w:val="-3"/>
        </w:rPr>
        <w:t>'</w:t>
      </w:r>
      <w:r>
        <w:t>s de</w:t>
      </w:r>
      <w:r>
        <w:rPr>
          <w:spacing w:val="-1"/>
        </w:rPr>
        <w:t>n</w:t>
      </w:r>
      <w:r>
        <w:t>t</w:t>
      </w:r>
      <w:r>
        <w:rPr>
          <w:spacing w:val="3"/>
        </w:rPr>
        <w:t>i</w:t>
      </w:r>
      <w:r>
        <w:t>t</w:t>
      </w:r>
      <w:r>
        <w:rPr>
          <w:spacing w:val="1"/>
        </w:rPr>
        <w:t>i</w:t>
      </w:r>
      <w:r>
        <w:t xml:space="preserve">on.  </w:t>
      </w:r>
      <w:r>
        <w:rPr>
          <w:spacing w:val="-2"/>
        </w:rPr>
        <w:t>B</w:t>
      </w:r>
      <w:r>
        <w:rPr>
          <w:spacing w:val="-1"/>
        </w:rPr>
        <w:t>a</w:t>
      </w:r>
      <w:r>
        <w:t>s</w:t>
      </w:r>
      <w:r>
        <w:rPr>
          <w:spacing w:val="-1"/>
        </w:rPr>
        <w:t>e</w:t>
      </w:r>
      <w:r>
        <w:t xml:space="preserve">d on the </w:t>
      </w:r>
      <w:r>
        <w:rPr>
          <w:spacing w:val="3"/>
        </w:rPr>
        <w:t>e</w:t>
      </w:r>
      <w:r>
        <w:rPr>
          <w:spacing w:val="-5"/>
        </w:rPr>
        <w:t>y</w:t>
      </w:r>
      <w:r>
        <w:rPr>
          <w:spacing w:val="-1"/>
        </w:rPr>
        <w:t>e</w:t>
      </w:r>
      <w:r>
        <w:t>witness identifi</w:t>
      </w:r>
      <w:r>
        <w:rPr>
          <w:spacing w:val="3"/>
        </w:rPr>
        <w:t>c</w:t>
      </w:r>
      <w:r>
        <w:rPr>
          <w:spacing w:val="-1"/>
        </w:rPr>
        <w:t>a</w:t>
      </w:r>
      <w:r>
        <w:t>t</w:t>
      </w:r>
      <w:r>
        <w:rPr>
          <w:spacing w:val="1"/>
        </w:rPr>
        <w:t>i</w:t>
      </w:r>
      <w:r>
        <w:t xml:space="preserve">on </w:t>
      </w:r>
      <w:r>
        <w:rPr>
          <w:spacing w:val="-1"/>
        </w:rPr>
        <w:t>a</w:t>
      </w:r>
      <w:r>
        <w:t>nd the bite m</w:t>
      </w:r>
      <w:r>
        <w:rPr>
          <w:spacing w:val="-1"/>
        </w:rPr>
        <w:t>a</w:t>
      </w:r>
      <w:r>
        <w:t xml:space="preserve">rk </w:t>
      </w:r>
      <w:r>
        <w:rPr>
          <w:spacing w:val="-2"/>
        </w:rPr>
        <w:t>e</w:t>
      </w:r>
      <w:r>
        <w:t>v</w:t>
      </w:r>
      <w:r>
        <w:rPr>
          <w:spacing w:val="2"/>
        </w:rPr>
        <w:t>i</w:t>
      </w:r>
      <w:r>
        <w:t>d</w:t>
      </w:r>
      <w:r>
        <w:rPr>
          <w:spacing w:val="-1"/>
        </w:rPr>
        <w:t>e</w:t>
      </w:r>
      <w:r>
        <w:t>n</w:t>
      </w:r>
      <w:r>
        <w:rPr>
          <w:spacing w:val="-1"/>
        </w:rPr>
        <w:t>ce</w:t>
      </w:r>
      <w:r>
        <w:t>,</w:t>
      </w:r>
      <w:r>
        <w:rPr>
          <w:spacing w:val="2"/>
        </w:rPr>
        <w:t xml:space="preserve"> </w:t>
      </w:r>
      <w:r>
        <w:rPr>
          <w:spacing w:val="-1"/>
        </w:rPr>
        <w:t>a</w:t>
      </w:r>
      <w:r>
        <w:t>nd d</w:t>
      </w:r>
      <w:r>
        <w:rPr>
          <w:spacing w:val="-1"/>
        </w:rPr>
        <w:t>e</w:t>
      </w:r>
      <w:r>
        <w:t>spi</w:t>
      </w:r>
      <w:r>
        <w:rPr>
          <w:spacing w:val="1"/>
        </w:rPr>
        <w:t>t</w:t>
      </w:r>
      <w:r>
        <w:t>e</w:t>
      </w:r>
      <w:r>
        <w:rPr>
          <w:spacing w:val="-1"/>
        </w:rPr>
        <w:t xml:space="preserve"> </w:t>
      </w:r>
      <w:r>
        <w:t>testi</w:t>
      </w:r>
      <w:r>
        <w:rPr>
          <w:spacing w:val="2"/>
        </w:rPr>
        <w:t>m</w:t>
      </w:r>
      <w:r>
        <w:t>o</w:t>
      </w:r>
      <w:r>
        <w:rPr>
          <w:spacing w:val="2"/>
        </w:rPr>
        <w:t>n</w:t>
      </w:r>
      <w:r>
        <w:t>y</w:t>
      </w:r>
      <w:r>
        <w:rPr>
          <w:spacing w:val="-5"/>
        </w:rPr>
        <w:t xml:space="preserve"> </w:t>
      </w:r>
      <w:r>
        <w:rPr>
          <w:spacing w:val="1"/>
        </w:rPr>
        <w:t>f</w:t>
      </w:r>
      <w:r>
        <w:t>rom his wife</w:t>
      </w:r>
      <w:r>
        <w:rPr>
          <w:spacing w:val="-2"/>
        </w:rPr>
        <w:t xml:space="preserve"> </w:t>
      </w:r>
      <w:r>
        <w:rPr>
          <w:spacing w:val="-1"/>
        </w:rPr>
        <w:t>a</w:t>
      </w:r>
      <w:r>
        <w:t>nd son th</w:t>
      </w:r>
      <w:r>
        <w:rPr>
          <w:spacing w:val="-1"/>
        </w:rPr>
        <w:t>a</w:t>
      </w:r>
      <w:r>
        <w:t xml:space="preserve">t he </w:t>
      </w:r>
      <w:r>
        <w:rPr>
          <w:spacing w:val="1"/>
        </w:rPr>
        <w:t>h</w:t>
      </w:r>
      <w:r>
        <w:rPr>
          <w:spacing w:val="-1"/>
        </w:rPr>
        <w:t>a</w:t>
      </w:r>
      <w:r>
        <w:t>d</w:t>
      </w:r>
      <w:r>
        <w:rPr>
          <w:spacing w:val="2"/>
        </w:rPr>
        <w:t xml:space="preserve"> </w:t>
      </w:r>
      <w:r>
        <w:t>b</w:t>
      </w:r>
      <w:r>
        <w:rPr>
          <w:spacing w:val="-1"/>
        </w:rPr>
        <w:t>ee</w:t>
      </w:r>
      <w:r>
        <w:t xml:space="preserve">n </w:t>
      </w:r>
      <w:r>
        <w:rPr>
          <w:spacing w:val="-1"/>
        </w:rPr>
        <w:t>a</w:t>
      </w:r>
      <w:r>
        <w:t>t home</w:t>
      </w:r>
      <w:r>
        <w:rPr>
          <w:spacing w:val="-1"/>
        </w:rPr>
        <w:t xml:space="preserve"> </w:t>
      </w:r>
      <w:r>
        <w:t>with th</w:t>
      </w:r>
      <w:r>
        <w:rPr>
          <w:spacing w:val="-1"/>
        </w:rPr>
        <w:t>e</w:t>
      </w:r>
      <w:r>
        <w:t>m</w:t>
      </w:r>
      <w:r>
        <w:rPr>
          <w:spacing w:val="2"/>
        </w:rPr>
        <w:t xml:space="preserve"> </w:t>
      </w:r>
      <w:r>
        <w:t>wh</w:t>
      </w:r>
      <w:r>
        <w:rPr>
          <w:spacing w:val="-2"/>
        </w:rPr>
        <w:t>e</w:t>
      </w:r>
      <w:r>
        <w:t xml:space="preserve">n the </w:t>
      </w:r>
      <w:r>
        <w:rPr>
          <w:spacing w:val="-2"/>
        </w:rPr>
        <w:t>c</w:t>
      </w:r>
      <w:r>
        <w:t xml:space="preserve">rime </w:t>
      </w:r>
      <w:r>
        <w:rPr>
          <w:spacing w:val="2"/>
        </w:rPr>
        <w:t>o</w:t>
      </w:r>
      <w:r>
        <w:rPr>
          <w:spacing w:val="-1"/>
        </w:rPr>
        <w:t>cc</w:t>
      </w:r>
      <w:r>
        <w:rPr>
          <w:spacing w:val="2"/>
        </w:rPr>
        <w:t>u</w:t>
      </w:r>
      <w:r>
        <w:t>r</w:t>
      </w:r>
      <w:r>
        <w:rPr>
          <w:spacing w:val="-2"/>
        </w:rPr>
        <w:t>r</w:t>
      </w:r>
      <w:r>
        <w:rPr>
          <w:spacing w:val="-1"/>
        </w:rPr>
        <w:t>e</w:t>
      </w:r>
      <w:r>
        <w:t>d,</w:t>
      </w:r>
      <w:r>
        <w:rPr>
          <w:spacing w:val="2"/>
        </w:rPr>
        <w:t xml:space="preserve"> </w:t>
      </w:r>
      <w:r>
        <w:t>the ju</w:t>
      </w:r>
      <w:r>
        <w:rPr>
          <w:spacing w:val="1"/>
        </w:rPr>
        <w:t>r</w:t>
      </w:r>
      <w:r>
        <w:t xml:space="preserve">y </w:t>
      </w:r>
      <w:r>
        <w:rPr>
          <w:spacing w:val="-1"/>
        </w:rPr>
        <w:t>c</w:t>
      </w:r>
      <w:r>
        <w:t xml:space="preserve">onvicted </w:t>
      </w:r>
      <w:r>
        <w:rPr>
          <w:spacing w:val="1"/>
        </w:rPr>
        <w:t>O</w:t>
      </w:r>
      <w:r>
        <w:rPr>
          <w:spacing w:val="-3"/>
        </w:rPr>
        <w:t>'</w:t>
      </w:r>
      <w:r>
        <w:t>Don</w:t>
      </w:r>
      <w:r>
        <w:rPr>
          <w:spacing w:val="1"/>
        </w:rPr>
        <w:t>n</w:t>
      </w:r>
      <w:r>
        <w:rPr>
          <w:spacing w:val="-1"/>
        </w:rPr>
        <w:t>e</w:t>
      </w:r>
      <w:r>
        <w:t>l</w:t>
      </w:r>
      <w:r>
        <w:rPr>
          <w:spacing w:val="1"/>
        </w:rPr>
        <w:t>l</w:t>
      </w:r>
      <w:r>
        <w:t>.  He w</w:t>
      </w:r>
      <w:r>
        <w:rPr>
          <w:spacing w:val="-2"/>
        </w:rPr>
        <w:t>a</w:t>
      </w:r>
      <w:r>
        <w:t>s sent</w:t>
      </w:r>
      <w:r>
        <w:rPr>
          <w:spacing w:val="-1"/>
        </w:rPr>
        <w:t>e</w:t>
      </w:r>
      <w:r>
        <w:t>n</w:t>
      </w:r>
      <w:r>
        <w:rPr>
          <w:spacing w:val="1"/>
        </w:rPr>
        <w:t>c</w:t>
      </w:r>
      <w:r>
        <w:rPr>
          <w:spacing w:val="-1"/>
        </w:rPr>
        <w:t>e</w:t>
      </w:r>
      <w:r>
        <w:t>d to th</w:t>
      </w:r>
      <w:r>
        <w:rPr>
          <w:spacing w:val="-1"/>
        </w:rPr>
        <w:t>re</w:t>
      </w:r>
      <w:r>
        <w:rPr>
          <w:spacing w:val="3"/>
        </w:rPr>
        <w:t>e</w:t>
      </w:r>
      <w:r>
        <w:rPr>
          <w:spacing w:val="-1"/>
        </w:rPr>
        <w:t>-</w:t>
      </w:r>
      <w:r>
        <w:rPr>
          <w:spacing w:val="1"/>
        </w:rPr>
        <w:t>a</w:t>
      </w:r>
      <w:r>
        <w:t>nd</w:t>
      </w:r>
      <w:r>
        <w:rPr>
          <w:spacing w:val="-1"/>
        </w:rPr>
        <w:t>-a-</w:t>
      </w:r>
      <w:r>
        <w:t>h</w:t>
      </w:r>
      <w:r>
        <w:rPr>
          <w:spacing w:val="-1"/>
        </w:rPr>
        <w:t>a</w:t>
      </w:r>
      <w:r>
        <w:t xml:space="preserve">lf to </w:t>
      </w:r>
      <w:r>
        <w:rPr>
          <w:spacing w:val="2"/>
        </w:rPr>
        <w:t>s</w:t>
      </w:r>
      <w:r>
        <w:rPr>
          <w:spacing w:val="-1"/>
        </w:rPr>
        <w:t>e</w:t>
      </w:r>
      <w:r>
        <w:t>v</w:t>
      </w:r>
      <w:r>
        <w:rPr>
          <w:spacing w:val="-1"/>
        </w:rPr>
        <w:t>e</w:t>
      </w:r>
      <w:r>
        <w:t>n</w:t>
      </w:r>
      <w:r>
        <w:rPr>
          <w:spacing w:val="4"/>
        </w:rPr>
        <w:t xml:space="preserve"> </w:t>
      </w:r>
      <w:r>
        <w:rPr>
          <w:spacing w:val="-5"/>
        </w:rPr>
        <w:t>y</w:t>
      </w:r>
      <w:r>
        <w:rPr>
          <w:spacing w:val="1"/>
        </w:rPr>
        <w:t>e</w:t>
      </w:r>
      <w:r>
        <w:rPr>
          <w:spacing w:val="-1"/>
        </w:rPr>
        <w:t>a</w:t>
      </w:r>
      <w:r>
        <w:t xml:space="preserve">rs </w:t>
      </w:r>
      <w:r>
        <w:rPr>
          <w:spacing w:val="2"/>
        </w:rPr>
        <w:t>i</w:t>
      </w:r>
      <w:r>
        <w:t>n prison.</w:t>
      </w:r>
    </w:p>
    <w:p w:rsidR="005A6431" w:rsidRDefault="005A6431">
      <w:pPr>
        <w:kinsoku w:val="0"/>
        <w:overflowPunct w:val="0"/>
        <w:spacing w:before="19" w:line="260" w:lineRule="exact"/>
        <w:rPr>
          <w:sz w:val="26"/>
          <w:szCs w:val="26"/>
        </w:rPr>
      </w:pPr>
    </w:p>
    <w:p w:rsidR="005A6431" w:rsidRDefault="005A6431">
      <w:pPr>
        <w:pStyle w:val="BodyText"/>
        <w:kinsoku w:val="0"/>
        <w:overflowPunct w:val="0"/>
        <w:spacing w:line="276" w:lineRule="exact"/>
        <w:ind w:left="820" w:right="62"/>
        <w:rPr>
          <w:sz w:val="16"/>
          <w:szCs w:val="16"/>
        </w:rPr>
      </w:pPr>
      <w:r>
        <w:rPr>
          <w:spacing w:val="-4"/>
        </w:rPr>
        <w:lastRenderedPageBreak/>
        <w:t>I</w:t>
      </w:r>
      <w:r>
        <w:t>n 2000,</w:t>
      </w:r>
      <w:r>
        <w:rPr>
          <w:spacing w:val="2"/>
        </w:rPr>
        <w:t xml:space="preserve"> </w:t>
      </w:r>
      <w:r>
        <w:rPr>
          <w:spacing w:val="-1"/>
        </w:rPr>
        <w:t>a</w:t>
      </w:r>
      <w:r>
        <w:t>ft</w:t>
      </w:r>
      <w:r>
        <w:rPr>
          <w:spacing w:val="-1"/>
        </w:rPr>
        <w:t>e</w:t>
      </w:r>
      <w:r>
        <w:t>r</w:t>
      </w:r>
      <w:r>
        <w:rPr>
          <w:spacing w:val="1"/>
        </w:rPr>
        <w:t xml:space="preserve"> </w:t>
      </w:r>
      <w:r>
        <w:t>D</w:t>
      </w:r>
      <w:r>
        <w:rPr>
          <w:spacing w:val="-1"/>
        </w:rPr>
        <w:t>N</w:t>
      </w:r>
      <w:r>
        <w:t>A sam</w:t>
      </w:r>
      <w:r>
        <w:rPr>
          <w:spacing w:val="2"/>
        </w:rPr>
        <w:t>p</w:t>
      </w:r>
      <w:r>
        <w:t xml:space="preserve">les </w:t>
      </w:r>
      <w:r>
        <w:rPr>
          <w:spacing w:val="-1"/>
        </w:rPr>
        <w:t>f</w:t>
      </w:r>
      <w:r>
        <w:t>rom a</w:t>
      </w:r>
      <w:r>
        <w:rPr>
          <w:spacing w:val="-1"/>
        </w:rPr>
        <w:t xml:space="preserve"> </w:t>
      </w:r>
      <w:r>
        <w:rPr>
          <w:spacing w:val="1"/>
        </w:rPr>
        <w:t>r</w:t>
      </w:r>
      <w:r>
        <w:rPr>
          <w:spacing w:val="-1"/>
        </w:rPr>
        <w:t>a</w:t>
      </w:r>
      <w:r>
        <w:t>pe</w:t>
      </w:r>
      <w:r>
        <w:rPr>
          <w:spacing w:val="-1"/>
        </w:rPr>
        <w:t xml:space="preserve"> </w:t>
      </w:r>
      <w:r>
        <w:t>kit</w:t>
      </w:r>
      <w:r>
        <w:rPr>
          <w:spacing w:val="1"/>
        </w:rPr>
        <w:t xml:space="preserve"> </w:t>
      </w:r>
      <w:r>
        <w:rPr>
          <w:spacing w:val="-1"/>
        </w:rPr>
        <w:t>e</w:t>
      </w:r>
      <w:r>
        <w:rPr>
          <w:spacing w:val="2"/>
        </w:rPr>
        <w:t>x</w:t>
      </w:r>
      <w:r>
        <w:rPr>
          <w:spacing w:val="-1"/>
        </w:rPr>
        <w:t>c</w:t>
      </w:r>
      <w:r>
        <w:t xml:space="preserve">luded </w:t>
      </w:r>
      <w:r>
        <w:rPr>
          <w:spacing w:val="2"/>
        </w:rPr>
        <w:t>O</w:t>
      </w:r>
      <w:r>
        <w:rPr>
          <w:spacing w:val="-3"/>
        </w:rPr>
        <w:t>'</w:t>
      </w:r>
      <w:r>
        <w:t>Donn</w:t>
      </w:r>
      <w:r>
        <w:rPr>
          <w:spacing w:val="-2"/>
        </w:rPr>
        <w:t>e</w:t>
      </w:r>
      <w:r>
        <w:t>ll</w:t>
      </w:r>
      <w:r>
        <w:rPr>
          <w:spacing w:val="1"/>
        </w:rPr>
        <w:t xml:space="preserve"> </w:t>
      </w:r>
      <w:r>
        <w:rPr>
          <w:spacing w:val="-1"/>
        </w:rPr>
        <w:t>a</w:t>
      </w:r>
      <w:r>
        <w:t>s the so</w:t>
      </w:r>
      <w:r>
        <w:rPr>
          <w:spacing w:val="2"/>
        </w:rPr>
        <w:t>u</w:t>
      </w:r>
      <w:r>
        <w:rPr>
          <w:spacing w:val="1"/>
        </w:rPr>
        <w:t>r</w:t>
      </w:r>
      <w:r>
        <w:rPr>
          <w:spacing w:val="-1"/>
        </w:rPr>
        <w:t>c</w:t>
      </w:r>
      <w:r>
        <w:t>e</w:t>
      </w:r>
      <w:r>
        <w:rPr>
          <w:spacing w:val="-1"/>
        </w:rPr>
        <w:t xml:space="preserve"> </w:t>
      </w:r>
      <w:r>
        <w:t>of the s</w:t>
      </w:r>
      <w:r>
        <w:rPr>
          <w:spacing w:val="-1"/>
        </w:rPr>
        <w:t>e</w:t>
      </w:r>
      <w:r>
        <w:t xml:space="preserve">men </w:t>
      </w:r>
      <w:r>
        <w:rPr>
          <w:spacing w:val="-2"/>
        </w:rPr>
        <w:t>f</w:t>
      </w:r>
      <w:r>
        <w:t>ound on the vi</w:t>
      </w:r>
      <w:r>
        <w:rPr>
          <w:spacing w:val="-1"/>
        </w:rPr>
        <w:t>c</w:t>
      </w:r>
      <w:r>
        <w:t>t</w:t>
      </w:r>
      <w:r>
        <w:rPr>
          <w:spacing w:val="3"/>
        </w:rPr>
        <w:t>i</w:t>
      </w:r>
      <w:r>
        <w:t>m, his co</w:t>
      </w:r>
      <w:r>
        <w:rPr>
          <w:spacing w:val="-1"/>
        </w:rPr>
        <w:t>n</w:t>
      </w:r>
      <w:r>
        <w:t>viction w</w:t>
      </w:r>
      <w:r>
        <w:rPr>
          <w:spacing w:val="-1"/>
        </w:rPr>
        <w:t>a</w:t>
      </w:r>
      <w:r>
        <w:t>s formal</w:t>
      </w:r>
      <w:r>
        <w:rPr>
          <w:spacing w:val="3"/>
        </w:rPr>
        <w:t>l</w:t>
      </w:r>
      <w:r>
        <w:t>y</w:t>
      </w:r>
      <w:r>
        <w:rPr>
          <w:spacing w:val="-5"/>
        </w:rPr>
        <w:t xml:space="preserve"> </w:t>
      </w:r>
      <w:r>
        <w:t>v</w:t>
      </w:r>
      <w:r>
        <w:rPr>
          <w:spacing w:val="1"/>
        </w:rPr>
        <w:t>a</w:t>
      </w:r>
      <w:r>
        <w:rPr>
          <w:spacing w:val="-1"/>
        </w:rPr>
        <w:t>ca</w:t>
      </w:r>
      <w:r>
        <w:t>ted</w:t>
      </w:r>
      <w:r>
        <w:rPr>
          <w:spacing w:val="4"/>
        </w:rPr>
        <w:t>.</w:t>
      </w:r>
      <w:r>
        <w:rPr>
          <w:position w:val="11"/>
          <w:sz w:val="16"/>
          <w:szCs w:val="16"/>
        </w:rPr>
        <w:t>7</w:t>
      </w:r>
    </w:p>
    <w:p w:rsidR="005A6431" w:rsidRDefault="005A6431">
      <w:pPr>
        <w:kinsoku w:val="0"/>
        <w:overflowPunct w:val="0"/>
        <w:spacing w:before="13" w:line="260" w:lineRule="exact"/>
        <w:rPr>
          <w:sz w:val="26"/>
          <w:szCs w:val="26"/>
        </w:rPr>
      </w:pPr>
    </w:p>
    <w:p w:rsidR="005A6431" w:rsidRDefault="005A6431">
      <w:pPr>
        <w:pStyle w:val="BodyText"/>
        <w:numPr>
          <w:ilvl w:val="1"/>
          <w:numId w:val="8"/>
        </w:numPr>
        <w:tabs>
          <w:tab w:val="left" w:pos="820"/>
        </w:tabs>
        <w:kinsoku w:val="0"/>
        <w:overflowPunct w:val="0"/>
        <w:ind w:left="820" w:right="182"/>
      </w:pPr>
      <w:r>
        <w:rPr>
          <w:b/>
          <w:bCs/>
        </w:rPr>
        <w:t>L</w:t>
      </w:r>
      <w:r>
        <w:rPr>
          <w:b/>
          <w:bCs/>
          <w:spacing w:val="-1"/>
        </w:rPr>
        <w:t>e</w:t>
      </w:r>
      <w:r>
        <w:rPr>
          <w:b/>
          <w:bCs/>
        </w:rPr>
        <w:t>von B</w:t>
      </w:r>
      <w:r>
        <w:rPr>
          <w:b/>
          <w:bCs/>
          <w:spacing w:val="-1"/>
        </w:rPr>
        <w:t>r</w:t>
      </w:r>
      <w:r>
        <w:rPr>
          <w:b/>
          <w:bCs/>
        </w:rPr>
        <w:t xml:space="preserve">ooks: </w:t>
      </w:r>
      <w:r>
        <w:rPr>
          <w:b/>
          <w:bCs/>
          <w:spacing w:val="2"/>
        </w:rPr>
        <w:t xml:space="preserve"> </w:t>
      </w:r>
      <w:r>
        <w:rPr>
          <w:spacing w:val="-5"/>
        </w:rPr>
        <w:t>L</w:t>
      </w:r>
      <w:r>
        <w:rPr>
          <w:spacing w:val="-1"/>
        </w:rPr>
        <w:t>e</w:t>
      </w:r>
      <w:r>
        <w:t>von</w:t>
      </w:r>
      <w:r>
        <w:rPr>
          <w:spacing w:val="2"/>
        </w:rPr>
        <w:t xml:space="preserve"> </w:t>
      </w:r>
      <w:r>
        <w:rPr>
          <w:spacing w:val="-2"/>
        </w:rPr>
        <w:t>B</w:t>
      </w:r>
      <w:r>
        <w:t>rooks sp</w:t>
      </w:r>
      <w:r>
        <w:rPr>
          <w:spacing w:val="-1"/>
        </w:rPr>
        <w:t>e</w:t>
      </w:r>
      <w:r>
        <w:t>nt</w:t>
      </w:r>
      <w:r>
        <w:rPr>
          <w:spacing w:val="1"/>
        </w:rPr>
        <w:t xml:space="preserve"> </w:t>
      </w:r>
      <w:r>
        <w:t>16</w:t>
      </w:r>
      <w:r>
        <w:rPr>
          <w:spacing w:val="4"/>
        </w:rPr>
        <w:t xml:space="preserve"> </w:t>
      </w:r>
      <w:r>
        <w:rPr>
          <w:spacing w:val="-5"/>
        </w:rPr>
        <w:t>y</w:t>
      </w:r>
      <w:r>
        <w:rPr>
          <w:spacing w:val="1"/>
        </w:rPr>
        <w:t>e</w:t>
      </w:r>
      <w:r>
        <w:rPr>
          <w:spacing w:val="-1"/>
        </w:rPr>
        <w:t>a</w:t>
      </w:r>
      <w:r>
        <w:t>rs in</w:t>
      </w:r>
      <w:r>
        <w:rPr>
          <w:spacing w:val="2"/>
        </w:rPr>
        <w:t xml:space="preserve"> </w:t>
      </w:r>
      <w:r>
        <w:t>p</w:t>
      </w:r>
      <w:r>
        <w:rPr>
          <w:spacing w:val="-1"/>
        </w:rPr>
        <w:t>r</w:t>
      </w:r>
      <w:r>
        <w:t>ison for</w:t>
      </w:r>
      <w:r>
        <w:rPr>
          <w:spacing w:val="-1"/>
        </w:rPr>
        <w:t xml:space="preserve"> </w:t>
      </w:r>
      <w:r>
        <w:t>the r</w:t>
      </w:r>
      <w:r>
        <w:rPr>
          <w:spacing w:val="-1"/>
        </w:rPr>
        <w:t>a</w:t>
      </w:r>
      <w:r>
        <w:t>pe</w:t>
      </w:r>
      <w:r>
        <w:rPr>
          <w:spacing w:val="-1"/>
        </w:rPr>
        <w:t xml:space="preserve"> a</w:t>
      </w:r>
      <w:r>
        <w:t xml:space="preserve">nd </w:t>
      </w:r>
      <w:r>
        <w:rPr>
          <w:spacing w:val="2"/>
        </w:rPr>
        <w:t>m</w:t>
      </w:r>
      <w:r>
        <w:t>u</w:t>
      </w:r>
      <w:r>
        <w:rPr>
          <w:spacing w:val="-1"/>
        </w:rPr>
        <w:t>r</w:t>
      </w:r>
      <w:r>
        <w:t>d</w:t>
      </w:r>
      <w:r>
        <w:rPr>
          <w:spacing w:val="-1"/>
        </w:rPr>
        <w:t>e</w:t>
      </w:r>
      <w:r>
        <w:t>r of a thr</w:t>
      </w:r>
      <w:r>
        <w:rPr>
          <w:spacing w:val="-1"/>
        </w:rPr>
        <w:t>ee</w:t>
      </w:r>
      <w:r>
        <w:rPr>
          <w:spacing w:val="4"/>
        </w:rPr>
        <w:t>-</w:t>
      </w:r>
      <w:r>
        <w:rPr>
          <w:spacing w:val="-5"/>
        </w:rPr>
        <w:t>y</w:t>
      </w:r>
      <w:r>
        <w:rPr>
          <w:spacing w:val="1"/>
        </w:rPr>
        <w:t>e</w:t>
      </w:r>
      <w:r>
        <w:rPr>
          <w:spacing w:val="-1"/>
        </w:rPr>
        <w:t>a</w:t>
      </w:r>
      <w:r>
        <w:rPr>
          <w:spacing w:val="1"/>
        </w:rPr>
        <w:t>r</w:t>
      </w:r>
      <w:r>
        <w:rPr>
          <w:spacing w:val="-1"/>
        </w:rPr>
        <w:t>-</w:t>
      </w:r>
      <w:r>
        <w:t xml:space="preserve">old </w:t>
      </w:r>
      <w:r>
        <w:rPr>
          <w:spacing w:val="-2"/>
        </w:rPr>
        <w:t>g</w:t>
      </w:r>
      <w:r>
        <w:t>irl th</w:t>
      </w:r>
      <w:r>
        <w:rPr>
          <w:spacing w:val="-1"/>
        </w:rPr>
        <w:t>a</w:t>
      </w:r>
      <w:r>
        <w:t xml:space="preserve">t </w:t>
      </w:r>
      <w:r>
        <w:rPr>
          <w:spacing w:val="2"/>
        </w:rPr>
        <w:t>h</w:t>
      </w:r>
      <w:r>
        <w:t>e</w:t>
      </w:r>
      <w:r>
        <w:rPr>
          <w:spacing w:val="-1"/>
        </w:rPr>
        <w:t xml:space="preserve"> </w:t>
      </w:r>
      <w:r>
        <w:t xml:space="preserve">did not </w:t>
      </w:r>
      <w:r>
        <w:rPr>
          <w:spacing w:val="-1"/>
        </w:rPr>
        <w:t>c</w:t>
      </w:r>
      <w:r>
        <w:t>om</w:t>
      </w:r>
      <w:r>
        <w:rPr>
          <w:spacing w:val="1"/>
        </w:rPr>
        <w:t>m</w:t>
      </w:r>
      <w:r>
        <w:t>i</w:t>
      </w:r>
      <w:r>
        <w:rPr>
          <w:spacing w:val="1"/>
        </w:rPr>
        <w:t>t</w:t>
      </w:r>
      <w:r>
        <w:t xml:space="preserve">.  </w:t>
      </w:r>
      <w:r w:rsidR="009A5959">
        <w:t>Board certified ABFO Diplomate,</w:t>
      </w:r>
      <w:r>
        <w:t xml:space="preserve"> Dr. Mi</w:t>
      </w:r>
      <w:r>
        <w:rPr>
          <w:spacing w:val="-1"/>
        </w:rPr>
        <w:t>c</w:t>
      </w:r>
      <w:r>
        <w:t>h</w:t>
      </w:r>
      <w:r>
        <w:rPr>
          <w:spacing w:val="-1"/>
        </w:rPr>
        <w:t>ae</w:t>
      </w:r>
      <w:r>
        <w:t>l</w:t>
      </w:r>
      <w:r>
        <w:rPr>
          <w:spacing w:val="2"/>
        </w:rPr>
        <w:t xml:space="preserve"> </w:t>
      </w:r>
      <w:r>
        <w:rPr>
          <w:spacing w:val="1"/>
        </w:rPr>
        <w:t>W</w:t>
      </w:r>
      <w:r>
        <w:rPr>
          <w:spacing w:val="-1"/>
        </w:rPr>
        <w:t>e</w:t>
      </w:r>
      <w:r>
        <w:t>st clai</w:t>
      </w:r>
      <w:r>
        <w:rPr>
          <w:spacing w:val="1"/>
        </w:rPr>
        <w:t>m</w:t>
      </w:r>
      <w:r>
        <w:rPr>
          <w:spacing w:val="-1"/>
        </w:rPr>
        <w:t>e</w:t>
      </w:r>
      <w:r>
        <w:t>d that the m</w:t>
      </w:r>
      <w:r>
        <w:rPr>
          <w:spacing w:val="-1"/>
        </w:rPr>
        <w:t>a</w:t>
      </w:r>
      <w:r>
        <w:t>rks on the</w:t>
      </w:r>
      <w:r>
        <w:rPr>
          <w:spacing w:val="-1"/>
        </w:rPr>
        <w:t xml:space="preserve"> </w:t>
      </w:r>
      <w:r>
        <w:t>vic</w:t>
      </w:r>
      <w:r>
        <w:rPr>
          <w:spacing w:val="2"/>
        </w:rPr>
        <w:t>t</w:t>
      </w:r>
      <w:r>
        <w:t>i</w:t>
      </w:r>
      <w:r>
        <w:rPr>
          <w:spacing w:val="2"/>
        </w:rPr>
        <w:t>m</w:t>
      </w:r>
      <w:r>
        <w:rPr>
          <w:spacing w:val="-3"/>
        </w:rPr>
        <w:t>'</w:t>
      </w:r>
      <w:r>
        <w:t>s bo</w:t>
      </w:r>
      <w:r>
        <w:rPr>
          <w:spacing w:val="4"/>
        </w:rPr>
        <w:t>d</w:t>
      </w:r>
      <w:r>
        <w:t>y</w:t>
      </w:r>
      <w:r>
        <w:rPr>
          <w:spacing w:val="-5"/>
        </w:rPr>
        <w:t xml:space="preserve"> </w:t>
      </w:r>
      <w:r>
        <w:t>w</w:t>
      </w:r>
      <w:r>
        <w:rPr>
          <w:spacing w:val="-2"/>
        </w:rPr>
        <w:t>e</w:t>
      </w:r>
      <w:r>
        <w:rPr>
          <w:spacing w:val="1"/>
        </w:rPr>
        <w:t>r</w:t>
      </w:r>
      <w:r>
        <w:t>e</w:t>
      </w:r>
      <w:r>
        <w:rPr>
          <w:spacing w:val="-1"/>
        </w:rPr>
        <w:t xml:space="preserve"> </w:t>
      </w:r>
      <w:r>
        <w:t>human b</w:t>
      </w:r>
      <w:r>
        <w:rPr>
          <w:spacing w:val="2"/>
        </w:rPr>
        <w:t>i</w:t>
      </w:r>
      <w:r>
        <w:t>te m</w:t>
      </w:r>
      <w:r>
        <w:rPr>
          <w:spacing w:val="-1"/>
        </w:rPr>
        <w:t>a</w:t>
      </w:r>
      <w:r>
        <w:t xml:space="preserve">rks </w:t>
      </w:r>
      <w:r>
        <w:rPr>
          <w:spacing w:val="-2"/>
        </w:rPr>
        <w:t>a</w:t>
      </w:r>
      <w:r>
        <w:t>nd he</w:t>
      </w:r>
      <w:r>
        <w:rPr>
          <w:spacing w:val="-1"/>
        </w:rPr>
        <w:t xml:space="preserve"> </w:t>
      </w:r>
      <w:r>
        <w:rPr>
          <w:spacing w:val="2"/>
        </w:rPr>
        <w:t>t</w:t>
      </w:r>
      <w:r>
        <w:rPr>
          <w:spacing w:val="-1"/>
        </w:rPr>
        <w:t>e</w:t>
      </w:r>
      <w:r>
        <w:t>st</w:t>
      </w:r>
      <w:r>
        <w:rPr>
          <w:spacing w:val="1"/>
        </w:rPr>
        <w:t>i</w:t>
      </w:r>
      <w:r>
        <w:t>fi</w:t>
      </w:r>
      <w:r>
        <w:rPr>
          <w:spacing w:val="-1"/>
        </w:rPr>
        <w:t>e</w:t>
      </w:r>
      <w:r>
        <w:t>d</w:t>
      </w:r>
      <w:r>
        <w:rPr>
          <w:spacing w:val="2"/>
        </w:rPr>
        <w:t xml:space="preserve"> </w:t>
      </w:r>
      <w:r>
        <w:rPr>
          <w:spacing w:val="-1"/>
        </w:rPr>
        <w:t>a</w:t>
      </w:r>
      <w:r>
        <w:t xml:space="preserve">t </w:t>
      </w:r>
      <w:r>
        <w:rPr>
          <w:spacing w:val="-1"/>
        </w:rPr>
        <w:t>B</w:t>
      </w:r>
      <w:r>
        <w:t>rook</w:t>
      </w:r>
      <w:r>
        <w:rPr>
          <w:spacing w:val="4"/>
        </w:rPr>
        <w:t>s</w:t>
      </w:r>
      <w:r>
        <w:t>' trial that, of</w:t>
      </w:r>
      <w:r>
        <w:rPr>
          <w:spacing w:val="-1"/>
        </w:rPr>
        <w:t xml:space="preserve"> </w:t>
      </w:r>
      <w:r>
        <w:t>13 suspe</w:t>
      </w:r>
      <w:r>
        <w:rPr>
          <w:spacing w:val="-1"/>
        </w:rPr>
        <w:t>c</w:t>
      </w:r>
      <w:r>
        <w:t>ts</w:t>
      </w:r>
      <w:r>
        <w:rPr>
          <w:spacing w:val="3"/>
        </w:rPr>
        <w:t xml:space="preserve"> </w:t>
      </w:r>
      <w:r>
        <w:t>whose</w:t>
      </w:r>
      <w:r>
        <w:rPr>
          <w:spacing w:val="-1"/>
        </w:rPr>
        <w:t xml:space="preserve"> </w:t>
      </w:r>
      <w:r>
        <w:t>bi</w:t>
      </w:r>
      <w:r>
        <w:rPr>
          <w:spacing w:val="1"/>
        </w:rPr>
        <w:t>t</w:t>
      </w:r>
      <w:r>
        <w:t>e</w:t>
      </w:r>
      <w:r>
        <w:rPr>
          <w:spacing w:val="-1"/>
        </w:rPr>
        <w:t xml:space="preserve"> </w:t>
      </w:r>
      <w:r>
        <w:t>ma</w:t>
      </w:r>
      <w:r>
        <w:rPr>
          <w:spacing w:val="-1"/>
        </w:rPr>
        <w:t>r</w:t>
      </w:r>
      <w:r>
        <w:t>ks he</w:t>
      </w:r>
      <w:r>
        <w:rPr>
          <w:spacing w:val="-1"/>
        </w:rPr>
        <w:t xml:space="preserve"> </w:t>
      </w:r>
      <w:r>
        <w:rPr>
          <w:spacing w:val="2"/>
        </w:rPr>
        <w:t>h</w:t>
      </w:r>
      <w:r>
        <w:rPr>
          <w:spacing w:val="-1"/>
        </w:rPr>
        <w:t>a</w:t>
      </w:r>
      <w:r>
        <w:t>d</w:t>
      </w:r>
      <w:r>
        <w:rPr>
          <w:spacing w:val="2"/>
        </w:rPr>
        <w:t xml:space="preserve"> </w:t>
      </w:r>
      <w:r>
        <w:rPr>
          <w:spacing w:val="-1"/>
        </w:rPr>
        <w:t>c</w:t>
      </w:r>
      <w:r>
        <w:t>ompa</w:t>
      </w:r>
      <w:r>
        <w:rPr>
          <w:spacing w:val="-1"/>
        </w:rPr>
        <w:t>re</w:t>
      </w:r>
      <w:r>
        <w:t>d to the</w:t>
      </w:r>
      <w:r>
        <w:rPr>
          <w:spacing w:val="-1"/>
        </w:rPr>
        <w:t xml:space="preserve"> </w:t>
      </w:r>
      <w:r>
        <w:t>o</w:t>
      </w:r>
      <w:r>
        <w:rPr>
          <w:spacing w:val="2"/>
        </w:rPr>
        <w:t>n</w:t>
      </w:r>
      <w:r>
        <w:rPr>
          <w:spacing w:val="-1"/>
        </w:rPr>
        <w:t>e</w:t>
      </w:r>
      <w:r>
        <w:t>s on</w:t>
      </w:r>
      <w:r>
        <w:rPr>
          <w:spacing w:val="2"/>
        </w:rPr>
        <w:t xml:space="preserve"> </w:t>
      </w:r>
      <w:r>
        <w:t>the vi</w:t>
      </w:r>
      <w:r>
        <w:rPr>
          <w:spacing w:val="-1"/>
        </w:rPr>
        <w:t>c</w:t>
      </w:r>
      <w:r>
        <w:t>t</w:t>
      </w:r>
      <w:r>
        <w:rPr>
          <w:spacing w:val="1"/>
        </w:rPr>
        <w:t>i</w:t>
      </w:r>
      <w:r>
        <w:rPr>
          <w:spacing w:val="4"/>
        </w:rPr>
        <w:t>m</w:t>
      </w:r>
      <w:r>
        <w:rPr>
          <w:spacing w:val="-3"/>
        </w:rPr>
        <w:t>'</w:t>
      </w:r>
      <w:r>
        <w:t>s bo</w:t>
      </w:r>
      <w:r>
        <w:rPr>
          <w:spacing w:val="2"/>
        </w:rPr>
        <w:t>d</w:t>
      </w:r>
      <w:r>
        <w:rPr>
          <w:spacing w:val="-5"/>
        </w:rPr>
        <w:t>y</w:t>
      </w:r>
      <w:r>
        <w:t>,</w:t>
      </w:r>
      <w:r>
        <w:rPr>
          <w:spacing w:val="2"/>
        </w:rPr>
        <w:t xml:space="preserve"> </w:t>
      </w:r>
      <w:r>
        <w:rPr>
          <w:spacing w:val="-2"/>
        </w:rPr>
        <w:t>B</w:t>
      </w:r>
      <w:r>
        <w:t>rook</w:t>
      </w:r>
      <w:r>
        <w:rPr>
          <w:spacing w:val="2"/>
        </w:rPr>
        <w:t>s</w:t>
      </w:r>
      <w:r>
        <w:t>'</w:t>
      </w:r>
      <w:r>
        <w:rPr>
          <w:spacing w:val="-3"/>
        </w:rPr>
        <w:t xml:space="preserve"> </w:t>
      </w:r>
      <w:r>
        <w:t>t</w:t>
      </w:r>
      <w:r>
        <w:rPr>
          <w:spacing w:val="2"/>
        </w:rPr>
        <w:t>e</w:t>
      </w:r>
      <w:r>
        <w:rPr>
          <w:spacing w:val="-1"/>
        </w:rPr>
        <w:t>e</w:t>
      </w:r>
      <w:r>
        <w:t>th</w:t>
      </w:r>
      <w:r>
        <w:rPr>
          <w:spacing w:val="1"/>
        </w:rPr>
        <w:t xml:space="preserve"> </w:t>
      </w:r>
      <w:r>
        <w:rPr>
          <w:spacing w:val="-2"/>
        </w:rPr>
        <w:t>"</w:t>
      </w:r>
      <w:r>
        <w:t>ma</w:t>
      </w:r>
      <w:r>
        <w:rPr>
          <w:spacing w:val="2"/>
        </w:rPr>
        <w:t>t</w:t>
      </w:r>
      <w:r>
        <w:rPr>
          <w:spacing w:val="-1"/>
        </w:rPr>
        <w:t>c</w:t>
      </w:r>
      <w:r>
        <w:t>h</w:t>
      </w:r>
      <w:r>
        <w:rPr>
          <w:spacing w:val="-1"/>
        </w:rPr>
        <w:t>e</w:t>
      </w:r>
      <w:r>
        <w:rPr>
          <w:spacing w:val="2"/>
        </w:rPr>
        <w:t>d</w:t>
      </w:r>
      <w:r>
        <w:t>"</w:t>
      </w:r>
      <w:r>
        <w:rPr>
          <w:spacing w:val="-2"/>
        </w:rPr>
        <w:t xml:space="preserve"> </w:t>
      </w:r>
      <w:r>
        <w:t>the m</w:t>
      </w:r>
      <w:r>
        <w:rPr>
          <w:spacing w:val="-1"/>
        </w:rPr>
        <w:t>a</w:t>
      </w:r>
      <w:r>
        <w:t xml:space="preserve">rks </w:t>
      </w:r>
      <w:r>
        <w:rPr>
          <w:spacing w:val="-1"/>
        </w:rPr>
        <w:t>o</w:t>
      </w:r>
      <w:r>
        <w:t>n the v</w:t>
      </w:r>
      <w:r>
        <w:rPr>
          <w:spacing w:val="2"/>
        </w:rPr>
        <w:t>i</w:t>
      </w:r>
      <w:r>
        <w:rPr>
          <w:spacing w:val="-1"/>
        </w:rPr>
        <w:t>c</w:t>
      </w:r>
      <w:r>
        <w:t>t</w:t>
      </w:r>
      <w:r>
        <w:rPr>
          <w:spacing w:val="1"/>
        </w:rPr>
        <w:t>i</w:t>
      </w:r>
      <w:r>
        <w:t>m.</w:t>
      </w:r>
      <w:r>
        <w:rPr>
          <w:spacing w:val="60"/>
        </w:rPr>
        <w:t xml:space="preserve"> </w:t>
      </w:r>
      <w:r>
        <w:t>As he</w:t>
      </w:r>
      <w:r>
        <w:rPr>
          <w:spacing w:val="-1"/>
        </w:rPr>
        <w:t xml:space="preserve"> e</w:t>
      </w:r>
      <w:r>
        <w:rPr>
          <w:spacing w:val="2"/>
        </w:rPr>
        <w:t>x</w:t>
      </w:r>
      <w:r>
        <w:t>plained,</w:t>
      </w:r>
      <w:r>
        <w:rPr>
          <w:spacing w:val="1"/>
        </w:rPr>
        <w:t xml:space="preserve"> </w:t>
      </w:r>
      <w:r>
        <w:rPr>
          <w:spacing w:val="-2"/>
        </w:rPr>
        <w:t>"</w:t>
      </w:r>
      <w:r>
        <w:rPr>
          <w:spacing w:val="3"/>
        </w:rPr>
        <w:t>i</w:t>
      </w:r>
      <w:r>
        <w:t>t could be</w:t>
      </w:r>
      <w:r>
        <w:rPr>
          <w:spacing w:val="-1"/>
        </w:rPr>
        <w:t xml:space="preserve"> </w:t>
      </w:r>
      <w:r>
        <w:t>no one</w:t>
      </w:r>
      <w:r>
        <w:rPr>
          <w:spacing w:val="-1"/>
        </w:rPr>
        <w:t xml:space="preserve"> </w:t>
      </w:r>
      <w:r>
        <w:t>but</w:t>
      </w:r>
      <w:r>
        <w:rPr>
          <w:spacing w:val="2"/>
        </w:rPr>
        <w:t xml:space="preserve"> </w:t>
      </w:r>
      <w:r>
        <w:rPr>
          <w:spacing w:val="-3"/>
        </w:rPr>
        <w:t>L</w:t>
      </w:r>
      <w:r>
        <w:rPr>
          <w:spacing w:val="-1"/>
        </w:rPr>
        <w:t>e</w:t>
      </w:r>
      <w:r>
        <w:t>von Brooks th</w:t>
      </w:r>
      <w:r>
        <w:rPr>
          <w:spacing w:val="-1"/>
        </w:rPr>
        <w:t>a</w:t>
      </w:r>
      <w:r>
        <w:t xml:space="preserve">t bit this </w:t>
      </w:r>
      <w:r>
        <w:rPr>
          <w:spacing w:val="-2"/>
        </w:rPr>
        <w:t>g</w:t>
      </w:r>
      <w:r>
        <w:t>ir</w:t>
      </w:r>
      <w:r>
        <w:rPr>
          <w:spacing w:val="2"/>
        </w:rPr>
        <w:t>l</w:t>
      </w:r>
      <w:r>
        <w:rPr>
          <w:spacing w:val="-3"/>
        </w:rPr>
        <w:t>'</w:t>
      </w:r>
      <w:r>
        <w:t xml:space="preserve">s </w:t>
      </w:r>
      <w:r>
        <w:rPr>
          <w:spacing w:val="1"/>
        </w:rPr>
        <w:t>a</w:t>
      </w:r>
      <w:r>
        <w:t xml:space="preserve">rm."  </w:t>
      </w:r>
      <w:r>
        <w:rPr>
          <w:spacing w:val="-2"/>
        </w:rPr>
        <w:t>B</w:t>
      </w:r>
      <w:r>
        <w:rPr>
          <w:spacing w:val="1"/>
        </w:rPr>
        <w:t>a</w:t>
      </w:r>
      <w:r>
        <w:t>s</w:t>
      </w:r>
      <w:r>
        <w:rPr>
          <w:spacing w:val="-1"/>
        </w:rPr>
        <w:t>e</w:t>
      </w:r>
      <w:r>
        <w:t>d on th</w:t>
      </w:r>
      <w:r>
        <w:rPr>
          <w:spacing w:val="1"/>
        </w:rPr>
        <w:t>i</w:t>
      </w:r>
      <w:r>
        <w:t xml:space="preserve">s, </w:t>
      </w:r>
      <w:r>
        <w:rPr>
          <w:spacing w:val="-2"/>
        </w:rPr>
        <w:t>B</w:t>
      </w:r>
      <w:r>
        <w:t xml:space="preserve">rooks </w:t>
      </w:r>
      <w:r>
        <w:rPr>
          <w:spacing w:val="-1"/>
        </w:rPr>
        <w:t>wa</w:t>
      </w:r>
      <w:r>
        <w:t>s</w:t>
      </w:r>
      <w:r>
        <w:rPr>
          <w:spacing w:val="2"/>
        </w:rPr>
        <w:t xml:space="preserve"> </w:t>
      </w:r>
      <w:r>
        <w:rPr>
          <w:spacing w:val="1"/>
        </w:rPr>
        <w:t>c</w:t>
      </w:r>
      <w:r>
        <w:t xml:space="preserve">onvicted of </w:t>
      </w:r>
      <w:r>
        <w:rPr>
          <w:spacing w:val="-1"/>
        </w:rPr>
        <w:t>ca</w:t>
      </w:r>
      <w:r>
        <w:t>pi</w:t>
      </w:r>
      <w:r>
        <w:rPr>
          <w:spacing w:val="1"/>
        </w:rPr>
        <w:t>t</w:t>
      </w:r>
      <w:r>
        <w:rPr>
          <w:spacing w:val="-1"/>
        </w:rPr>
        <w:t>a</w:t>
      </w:r>
      <w:r>
        <w:t>l mu</w:t>
      </w:r>
      <w:r>
        <w:rPr>
          <w:spacing w:val="-1"/>
        </w:rPr>
        <w:t>r</w:t>
      </w:r>
      <w:r>
        <w:t>d</w:t>
      </w:r>
      <w:r>
        <w:rPr>
          <w:spacing w:val="-1"/>
        </w:rPr>
        <w:t>e</w:t>
      </w:r>
      <w:r>
        <w:t>r</w:t>
      </w:r>
      <w:r>
        <w:rPr>
          <w:spacing w:val="1"/>
        </w:rPr>
        <w:t xml:space="preserve"> </w:t>
      </w:r>
      <w:r>
        <w:rPr>
          <w:spacing w:val="-1"/>
        </w:rPr>
        <w:t>a</w:t>
      </w:r>
      <w:r>
        <w:t>nd s</w:t>
      </w:r>
      <w:r>
        <w:rPr>
          <w:spacing w:val="-1"/>
        </w:rPr>
        <w:t>e</w:t>
      </w:r>
      <w:r>
        <w:t>nt</w:t>
      </w:r>
      <w:r>
        <w:rPr>
          <w:spacing w:val="2"/>
        </w:rPr>
        <w:t>e</w:t>
      </w:r>
      <w:r>
        <w:t>n</w:t>
      </w:r>
      <w:r>
        <w:rPr>
          <w:spacing w:val="-1"/>
        </w:rPr>
        <w:t>ce</w:t>
      </w:r>
      <w:r>
        <w:t>d to life</w:t>
      </w:r>
      <w:r>
        <w:rPr>
          <w:spacing w:val="-1"/>
        </w:rPr>
        <w:t xml:space="preserve"> </w:t>
      </w:r>
      <w:r>
        <w:t>in prison.</w:t>
      </w:r>
    </w:p>
    <w:p w:rsidR="005A6431" w:rsidRDefault="005A6431">
      <w:pPr>
        <w:kinsoku w:val="0"/>
        <w:overflowPunct w:val="0"/>
        <w:spacing w:before="5" w:line="280" w:lineRule="exact"/>
        <w:rPr>
          <w:sz w:val="28"/>
          <w:szCs w:val="28"/>
        </w:rPr>
      </w:pPr>
    </w:p>
    <w:p w:rsidR="005A6431" w:rsidRDefault="005A6431">
      <w:pPr>
        <w:pStyle w:val="BodyText"/>
        <w:kinsoku w:val="0"/>
        <w:overflowPunct w:val="0"/>
        <w:spacing w:line="229" w:lineRule="auto"/>
        <w:ind w:left="820" w:right="185"/>
        <w:rPr>
          <w:sz w:val="16"/>
          <w:szCs w:val="16"/>
        </w:rPr>
      </w:pPr>
      <w:r>
        <w:rPr>
          <w:spacing w:val="-4"/>
        </w:rPr>
        <w:t>I</w:t>
      </w:r>
      <w:r>
        <w:t>n 2001,</w:t>
      </w:r>
      <w:r>
        <w:rPr>
          <w:spacing w:val="2"/>
        </w:rPr>
        <w:t xml:space="preserve"> </w:t>
      </w:r>
      <w:r>
        <w:t>D</w:t>
      </w:r>
      <w:r>
        <w:rPr>
          <w:spacing w:val="-1"/>
        </w:rPr>
        <w:t>N</w:t>
      </w:r>
      <w:r>
        <w:t>A t</w:t>
      </w:r>
      <w:r>
        <w:rPr>
          <w:spacing w:val="-1"/>
        </w:rPr>
        <w:t>e</w:t>
      </w:r>
      <w:r>
        <w:t>st</w:t>
      </w:r>
      <w:r>
        <w:rPr>
          <w:spacing w:val="1"/>
        </w:rPr>
        <w:t>i</w:t>
      </w:r>
      <w:r>
        <w:rPr>
          <w:spacing w:val="2"/>
        </w:rPr>
        <w:t>n</w:t>
      </w:r>
      <w:r>
        <w:t>g</w:t>
      </w:r>
      <w:r>
        <w:rPr>
          <w:spacing w:val="-3"/>
        </w:rPr>
        <w:t xml:space="preserve"> </w:t>
      </w:r>
      <w:r>
        <w:rPr>
          <w:spacing w:val="-1"/>
        </w:rPr>
        <w:t>a</w:t>
      </w:r>
      <w:r>
        <w:rPr>
          <w:spacing w:val="2"/>
        </w:rPr>
        <w:t>n</w:t>
      </w:r>
      <w:r>
        <w:t>d a</w:t>
      </w:r>
      <w:r>
        <w:rPr>
          <w:spacing w:val="-1"/>
        </w:rPr>
        <w:t xml:space="preserve"> </w:t>
      </w:r>
      <w:r>
        <w:t>subsequ</w:t>
      </w:r>
      <w:r>
        <w:rPr>
          <w:spacing w:val="-1"/>
        </w:rPr>
        <w:t>e</w:t>
      </w:r>
      <w:r>
        <w:t>nt co</w:t>
      </w:r>
      <w:r>
        <w:rPr>
          <w:spacing w:val="1"/>
        </w:rPr>
        <w:t>n</w:t>
      </w:r>
      <w:r>
        <w:t>f</w:t>
      </w:r>
      <w:r>
        <w:rPr>
          <w:spacing w:val="-2"/>
        </w:rPr>
        <w:t>e</w:t>
      </w:r>
      <w:r>
        <w:t>ssi</w:t>
      </w:r>
      <w:r>
        <w:rPr>
          <w:spacing w:val="2"/>
        </w:rPr>
        <w:t>o</w:t>
      </w:r>
      <w:r>
        <w:t>n r</w:t>
      </w:r>
      <w:r>
        <w:rPr>
          <w:spacing w:val="-2"/>
        </w:rPr>
        <w:t>e</w:t>
      </w:r>
      <w:r>
        <w:t>v</w:t>
      </w:r>
      <w:r>
        <w:rPr>
          <w:spacing w:val="-1"/>
        </w:rPr>
        <w:t>ea</w:t>
      </w:r>
      <w:r>
        <w:rPr>
          <w:spacing w:val="2"/>
        </w:rPr>
        <w:t>l</w:t>
      </w:r>
      <w:r>
        <w:rPr>
          <w:spacing w:val="-1"/>
        </w:rPr>
        <w:t>e</w:t>
      </w:r>
      <w:r>
        <w:t xml:space="preserve">d that </w:t>
      </w:r>
      <w:r>
        <w:rPr>
          <w:spacing w:val="2"/>
        </w:rPr>
        <w:t>J</w:t>
      </w:r>
      <w:r>
        <w:t>ust</w:t>
      </w:r>
      <w:r>
        <w:rPr>
          <w:spacing w:val="1"/>
        </w:rPr>
        <w:t>i</w:t>
      </w:r>
      <w:r>
        <w:t>n</w:t>
      </w:r>
      <w:r>
        <w:rPr>
          <w:spacing w:val="3"/>
        </w:rPr>
        <w:t xml:space="preserve"> </w:t>
      </w:r>
      <w:r>
        <w:t>Al</w:t>
      </w:r>
      <w:r>
        <w:rPr>
          <w:spacing w:val="-3"/>
        </w:rPr>
        <w:t>b</w:t>
      </w:r>
      <w:r>
        <w:rPr>
          <w:spacing w:val="-1"/>
        </w:rPr>
        <w:t>e</w:t>
      </w:r>
      <w:r>
        <w:t xml:space="preserve">rt </w:t>
      </w:r>
      <w:r>
        <w:rPr>
          <w:spacing w:val="2"/>
        </w:rPr>
        <w:t>J</w:t>
      </w:r>
      <w:r>
        <w:t xml:space="preserve">ohnson </w:t>
      </w:r>
      <w:r>
        <w:rPr>
          <w:spacing w:val="-1"/>
        </w:rPr>
        <w:t>c</w:t>
      </w:r>
      <w:r>
        <w:t>om</w:t>
      </w:r>
      <w:r>
        <w:rPr>
          <w:spacing w:val="1"/>
        </w:rPr>
        <w:t>m</w:t>
      </w:r>
      <w:r>
        <w:t>i</w:t>
      </w:r>
      <w:r>
        <w:rPr>
          <w:spacing w:val="1"/>
        </w:rPr>
        <w:t>t</w:t>
      </w:r>
      <w:r>
        <w:t>ted the</w:t>
      </w:r>
      <w:r>
        <w:rPr>
          <w:spacing w:val="-1"/>
        </w:rPr>
        <w:t xml:space="preserve"> </w:t>
      </w:r>
      <w:r>
        <w:t>murd</w:t>
      </w:r>
      <w:r>
        <w:rPr>
          <w:spacing w:val="-1"/>
        </w:rPr>
        <w:t>e</w:t>
      </w:r>
      <w:r>
        <w:t xml:space="preserve">r.  </w:t>
      </w:r>
      <w:r>
        <w:rPr>
          <w:spacing w:val="1"/>
        </w:rPr>
        <w:t>J</w:t>
      </w:r>
      <w:r>
        <w:t>ohnson h</w:t>
      </w:r>
      <w:r>
        <w:rPr>
          <w:spacing w:val="-1"/>
        </w:rPr>
        <w:t>a</w:t>
      </w:r>
      <w:r>
        <w:t>d b</w:t>
      </w:r>
      <w:r>
        <w:rPr>
          <w:spacing w:val="-1"/>
        </w:rPr>
        <w:t>ee</w:t>
      </w:r>
      <w:r>
        <w:t>n o</w:t>
      </w:r>
      <w:r>
        <w:rPr>
          <w:spacing w:val="2"/>
        </w:rPr>
        <w:t>n</w:t>
      </w:r>
      <w:r>
        <w:t>e</w:t>
      </w:r>
      <w:r>
        <w:rPr>
          <w:spacing w:val="-1"/>
        </w:rPr>
        <w:t xml:space="preserve"> </w:t>
      </w:r>
      <w:r>
        <w:t xml:space="preserve">of </w:t>
      </w:r>
      <w:r>
        <w:rPr>
          <w:spacing w:val="2"/>
        </w:rPr>
        <w:t>t</w:t>
      </w:r>
      <w:r>
        <w:t>he</w:t>
      </w:r>
      <w:r>
        <w:rPr>
          <w:spacing w:val="-1"/>
        </w:rPr>
        <w:t xml:space="preserve"> </w:t>
      </w:r>
      <w:r>
        <w:t>12 other</w:t>
      </w:r>
      <w:r>
        <w:rPr>
          <w:spacing w:val="-1"/>
        </w:rPr>
        <w:t xml:space="preserve"> </w:t>
      </w:r>
      <w:r>
        <w:t>susp</w:t>
      </w:r>
      <w:r>
        <w:rPr>
          <w:spacing w:val="1"/>
        </w:rPr>
        <w:t>e</w:t>
      </w:r>
      <w:r>
        <w:rPr>
          <w:spacing w:val="-1"/>
        </w:rPr>
        <w:t>c</w:t>
      </w:r>
      <w:r>
        <w:t>ts whose d</w:t>
      </w:r>
      <w:r>
        <w:rPr>
          <w:spacing w:val="-2"/>
        </w:rPr>
        <w:t>e</w:t>
      </w:r>
      <w:r>
        <w:t>ntal i</w:t>
      </w:r>
      <w:r>
        <w:rPr>
          <w:spacing w:val="1"/>
        </w:rPr>
        <w:t>m</w:t>
      </w:r>
      <w:r>
        <w:t>p</w:t>
      </w:r>
      <w:r>
        <w:rPr>
          <w:spacing w:val="-1"/>
        </w:rPr>
        <w:t>re</w:t>
      </w:r>
      <w:r>
        <w:t>ssions D</w:t>
      </w:r>
      <w:r>
        <w:rPr>
          <w:spacing w:val="-1"/>
        </w:rPr>
        <w:t>r</w:t>
      </w:r>
      <w:r>
        <w:t xml:space="preserve">. </w:t>
      </w:r>
      <w:r>
        <w:rPr>
          <w:spacing w:val="1"/>
        </w:rPr>
        <w:t>W</w:t>
      </w:r>
      <w:r>
        <w:rPr>
          <w:spacing w:val="-1"/>
        </w:rPr>
        <w:t>e</w:t>
      </w:r>
      <w:r>
        <w:t>st had d</w:t>
      </w:r>
      <w:r>
        <w:rPr>
          <w:spacing w:val="-1"/>
        </w:rPr>
        <w:t>e</w:t>
      </w:r>
      <w:r>
        <w:t>te</w:t>
      </w:r>
      <w:r>
        <w:rPr>
          <w:spacing w:val="-1"/>
        </w:rPr>
        <w:t>r</w:t>
      </w:r>
      <w:r>
        <w:t>m</w:t>
      </w:r>
      <w:r>
        <w:rPr>
          <w:spacing w:val="1"/>
        </w:rPr>
        <w:t>i</w:t>
      </w:r>
      <w:r>
        <w:t>n</w:t>
      </w:r>
      <w:r>
        <w:rPr>
          <w:spacing w:val="-1"/>
        </w:rPr>
        <w:t>e</w:t>
      </w:r>
      <w:r>
        <w:t>d did not match the bite m</w:t>
      </w:r>
      <w:r>
        <w:rPr>
          <w:spacing w:val="-1"/>
        </w:rPr>
        <w:t>a</w:t>
      </w:r>
      <w:r>
        <w:t>rks on the</w:t>
      </w:r>
      <w:r>
        <w:rPr>
          <w:spacing w:val="1"/>
        </w:rPr>
        <w:t xml:space="preserve"> </w:t>
      </w:r>
      <w:r>
        <w:t>victi</w:t>
      </w:r>
      <w:r>
        <w:rPr>
          <w:spacing w:val="5"/>
        </w:rPr>
        <w:t>m</w:t>
      </w:r>
      <w:r>
        <w:rPr>
          <w:spacing w:val="-3"/>
        </w:rPr>
        <w:t>'</w:t>
      </w:r>
      <w:r>
        <w:t>s bo</w:t>
      </w:r>
      <w:r>
        <w:rPr>
          <w:spacing w:val="2"/>
        </w:rPr>
        <w:t>d</w:t>
      </w:r>
      <w:r>
        <w:rPr>
          <w:spacing w:val="-5"/>
        </w:rPr>
        <w:t>y</w:t>
      </w:r>
      <w:r>
        <w:t xml:space="preserve">. </w:t>
      </w:r>
      <w:r>
        <w:rPr>
          <w:spacing w:val="-2"/>
        </w:rPr>
        <w:t>F</w:t>
      </w:r>
      <w:r>
        <w:t>ol</w:t>
      </w:r>
      <w:r>
        <w:rPr>
          <w:spacing w:val="1"/>
        </w:rPr>
        <w:t>l</w:t>
      </w:r>
      <w:r>
        <w:t>owing</w:t>
      </w:r>
      <w:r>
        <w:rPr>
          <w:spacing w:val="-3"/>
        </w:rPr>
        <w:t xml:space="preserve"> </w:t>
      </w:r>
      <w:r>
        <w:rPr>
          <w:spacing w:val="2"/>
        </w:rPr>
        <w:t>J</w:t>
      </w:r>
      <w:r>
        <w:t>ohnso</w:t>
      </w:r>
      <w:r>
        <w:rPr>
          <w:spacing w:val="1"/>
        </w:rPr>
        <w:t>n</w:t>
      </w:r>
      <w:r>
        <w:rPr>
          <w:spacing w:val="-3"/>
        </w:rPr>
        <w:t>'</w:t>
      </w:r>
      <w:r>
        <w:t>s co</w:t>
      </w:r>
      <w:r>
        <w:rPr>
          <w:spacing w:val="1"/>
        </w:rPr>
        <w:t>n</w:t>
      </w:r>
      <w:r>
        <w:t>f</w:t>
      </w:r>
      <w:r>
        <w:rPr>
          <w:spacing w:val="-2"/>
        </w:rPr>
        <w:t>e</w:t>
      </w:r>
      <w:r>
        <w:t xml:space="preserve">ssion, </w:t>
      </w:r>
      <w:r>
        <w:rPr>
          <w:spacing w:val="-2"/>
        </w:rPr>
        <w:t>B</w:t>
      </w:r>
      <w:r>
        <w:t xml:space="preserve">rooks </w:t>
      </w:r>
      <w:r>
        <w:rPr>
          <w:spacing w:val="1"/>
        </w:rPr>
        <w:t>w</w:t>
      </w:r>
      <w:r>
        <w:rPr>
          <w:spacing w:val="-1"/>
        </w:rPr>
        <w:t>a</w:t>
      </w:r>
      <w:r>
        <w:t>s fr</w:t>
      </w:r>
      <w:r>
        <w:rPr>
          <w:spacing w:val="-1"/>
        </w:rPr>
        <w:t>e</w:t>
      </w:r>
      <w:r>
        <w:rPr>
          <w:spacing w:val="1"/>
        </w:rPr>
        <w:t>e</w:t>
      </w:r>
      <w:r>
        <w:t xml:space="preserve">d on </w:t>
      </w:r>
      <w:r>
        <w:rPr>
          <w:spacing w:val="-2"/>
        </w:rPr>
        <w:t>F</w:t>
      </w:r>
      <w:r>
        <w:rPr>
          <w:spacing w:val="-1"/>
        </w:rPr>
        <w:t>e</w:t>
      </w:r>
      <w:r>
        <w:t>b</w:t>
      </w:r>
      <w:r>
        <w:rPr>
          <w:spacing w:val="-1"/>
        </w:rPr>
        <w:t>r</w:t>
      </w:r>
      <w:r>
        <w:rPr>
          <w:spacing w:val="2"/>
        </w:rPr>
        <w:t>u</w:t>
      </w:r>
      <w:r>
        <w:rPr>
          <w:spacing w:val="-1"/>
        </w:rPr>
        <w:t>a</w:t>
      </w:r>
      <w:r>
        <w:rPr>
          <w:spacing w:val="3"/>
        </w:rPr>
        <w:t>r</w:t>
      </w:r>
      <w:r>
        <w:t>y</w:t>
      </w:r>
      <w:r>
        <w:rPr>
          <w:spacing w:val="-5"/>
        </w:rPr>
        <w:t xml:space="preserve"> </w:t>
      </w:r>
      <w:r>
        <w:t>15, 2008</w:t>
      </w:r>
      <w:r>
        <w:rPr>
          <w:spacing w:val="4"/>
        </w:rPr>
        <w:t>.</w:t>
      </w:r>
      <w:r>
        <w:rPr>
          <w:position w:val="11"/>
          <w:sz w:val="16"/>
          <w:szCs w:val="16"/>
        </w:rPr>
        <w:t>8</w:t>
      </w:r>
    </w:p>
    <w:p w:rsidR="005A6431" w:rsidRDefault="005A6431">
      <w:pPr>
        <w:kinsoku w:val="0"/>
        <w:overflowPunct w:val="0"/>
        <w:spacing w:before="18" w:line="260" w:lineRule="exact"/>
        <w:rPr>
          <w:sz w:val="26"/>
          <w:szCs w:val="26"/>
        </w:rPr>
      </w:pPr>
    </w:p>
    <w:p w:rsidR="005A6431" w:rsidRDefault="005A6431">
      <w:pPr>
        <w:pStyle w:val="BodyText"/>
        <w:numPr>
          <w:ilvl w:val="1"/>
          <w:numId w:val="8"/>
        </w:numPr>
        <w:tabs>
          <w:tab w:val="left" w:pos="820"/>
        </w:tabs>
        <w:kinsoku w:val="0"/>
        <w:overflowPunct w:val="0"/>
        <w:ind w:left="820" w:right="114"/>
      </w:pPr>
      <w:r>
        <w:rPr>
          <w:b/>
          <w:bCs/>
          <w:spacing w:val="-2"/>
        </w:rPr>
        <w:t>K</w:t>
      </w:r>
      <w:r>
        <w:rPr>
          <w:b/>
          <w:bCs/>
          <w:spacing w:val="-1"/>
        </w:rPr>
        <w:t>e</w:t>
      </w:r>
      <w:r>
        <w:rPr>
          <w:b/>
          <w:bCs/>
        </w:rPr>
        <w:t>nn</w:t>
      </w:r>
      <w:r>
        <w:rPr>
          <w:b/>
          <w:bCs/>
          <w:spacing w:val="-1"/>
        </w:rPr>
        <w:t>e</w:t>
      </w:r>
      <w:r>
        <w:rPr>
          <w:b/>
          <w:bCs/>
        </w:rPr>
        <w:t>dy Br</w:t>
      </w:r>
      <w:r>
        <w:rPr>
          <w:b/>
          <w:bCs/>
          <w:spacing w:val="-1"/>
        </w:rPr>
        <w:t>e</w:t>
      </w:r>
      <w:r>
        <w:rPr>
          <w:b/>
          <w:bCs/>
          <w:spacing w:val="1"/>
        </w:rPr>
        <w:t>w</w:t>
      </w:r>
      <w:r>
        <w:rPr>
          <w:b/>
          <w:bCs/>
          <w:spacing w:val="-1"/>
        </w:rPr>
        <w:t>er</w:t>
      </w:r>
      <w:r>
        <w:rPr>
          <w:b/>
          <w:bCs/>
        </w:rPr>
        <w:t xml:space="preserve">: </w:t>
      </w:r>
      <w:r>
        <w:rPr>
          <w:b/>
          <w:bCs/>
          <w:spacing w:val="5"/>
        </w:rPr>
        <w:t xml:space="preserve"> </w:t>
      </w:r>
      <w:r>
        <w:rPr>
          <w:spacing w:val="-4"/>
        </w:rPr>
        <w:t>I</w:t>
      </w:r>
      <w:r>
        <w:t>n 1</w:t>
      </w:r>
      <w:r>
        <w:rPr>
          <w:spacing w:val="2"/>
        </w:rPr>
        <w:t>9</w:t>
      </w:r>
      <w:r>
        <w:t>92, K</w:t>
      </w:r>
      <w:r>
        <w:rPr>
          <w:spacing w:val="-2"/>
        </w:rPr>
        <w:t>e</w:t>
      </w:r>
      <w:r>
        <w:t>nn</w:t>
      </w:r>
      <w:r>
        <w:rPr>
          <w:spacing w:val="-1"/>
        </w:rPr>
        <w:t>e</w:t>
      </w:r>
      <w:r>
        <w:rPr>
          <w:spacing w:val="4"/>
        </w:rPr>
        <w:t>d</w:t>
      </w:r>
      <w:r>
        <w:t>y</w:t>
      </w:r>
      <w:r>
        <w:rPr>
          <w:spacing w:val="-3"/>
        </w:rPr>
        <w:t xml:space="preserve"> </w:t>
      </w:r>
      <w:r>
        <w:rPr>
          <w:spacing w:val="-2"/>
        </w:rPr>
        <w:t>B</w:t>
      </w:r>
      <w:r>
        <w:t>rew</w:t>
      </w:r>
      <w:r>
        <w:rPr>
          <w:spacing w:val="-2"/>
        </w:rPr>
        <w:t>e</w:t>
      </w:r>
      <w:r>
        <w:t>r</w:t>
      </w:r>
      <w:r>
        <w:rPr>
          <w:spacing w:val="1"/>
        </w:rPr>
        <w:t xml:space="preserve"> </w:t>
      </w:r>
      <w:r>
        <w:t>w</w:t>
      </w:r>
      <w:r>
        <w:rPr>
          <w:spacing w:val="-2"/>
        </w:rPr>
        <w:t>a</w:t>
      </w:r>
      <w:r>
        <w:t>s</w:t>
      </w:r>
      <w:r>
        <w:rPr>
          <w:spacing w:val="2"/>
        </w:rPr>
        <w:t xml:space="preserve"> </w:t>
      </w:r>
      <w:r>
        <w:rPr>
          <w:spacing w:val="-1"/>
        </w:rPr>
        <w:t>a</w:t>
      </w:r>
      <w:r>
        <w:t>r</w:t>
      </w:r>
      <w:r>
        <w:rPr>
          <w:spacing w:val="-2"/>
        </w:rPr>
        <w:t>r</w:t>
      </w:r>
      <w:r>
        <w:rPr>
          <w:spacing w:val="-1"/>
        </w:rPr>
        <w:t>e</w:t>
      </w:r>
      <w:r>
        <w:t xml:space="preserve">sted in Mississippi and </w:t>
      </w:r>
      <w:r>
        <w:rPr>
          <w:spacing w:val="-2"/>
        </w:rPr>
        <w:t>a</w:t>
      </w:r>
      <w:r>
        <w:rPr>
          <w:spacing w:val="-1"/>
        </w:rPr>
        <w:t>cc</w:t>
      </w:r>
      <w:r>
        <w:t>used</w:t>
      </w:r>
      <w:r>
        <w:rPr>
          <w:spacing w:val="-1"/>
        </w:rPr>
        <w:t xml:space="preserve"> </w:t>
      </w:r>
      <w:r>
        <w:rPr>
          <w:spacing w:val="2"/>
        </w:rPr>
        <w:t>o</w:t>
      </w:r>
      <w:r>
        <w:t>f ki</w:t>
      </w:r>
      <w:r>
        <w:rPr>
          <w:spacing w:val="1"/>
        </w:rPr>
        <w:t>l</w:t>
      </w:r>
      <w:r>
        <w:t>l</w:t>
      </w:r>
      <w:r>
        <w:rPr>
          <w:spacing w:val="1"/>
        </w:rPr>
        <w:t>i</w:t>
      </w:r>
      <w:r>
        <w:t>ng</w:t>
      </w:r>
      <w:r>
        <w:rPr>
          <w:spacing w:val="-3"/>
        </w:rPr>
        <w:t xml:space="preserve"> </w:t>
      </w:r>
      <w:r>
        <w:t xml:space="preserve">his </w:t>
      </w:r>
      <w:r>
        <w:rPr>
          <w:spacing w:val="-2"/>
        </w:rPr>
        <w:t>g</w:t>
      </w:r>
      <w:r>
        <w:t>irlf</w:t>
      </w:r>
      <w:r>
        <w:rPr>
          <w:spacing w:val="-1"/>
        </w:rPr>
        <w:t>r</w:t>
      </w:r>
      <w:r>
        <w:rPr>
          <w:spacing w:val="2"/>
        </w:rPr>
        <w:t>i</w:t>
      </w:r>
      <w:r>
        <w:rPr>
          <w:spacing w:val="-1"/>
        </w:rPr>
        <w:t>e</w:t>
      </w:r>
      <w:r>
        <w:t>n</w:t>
      </w:r>
      <w:r>
        <w:rPr>
          <w:spacing w:val="3"/>
        </w:rPr>
        <w:t>d</w:t>
      </w:r>
      <w:r>
        <w:rPr>
          <w:spacing w:val="-3"/>
        </w:rPr>
        <w:t>'</w:t>
      </w:r>
      <w:r>
        <w:t>s th</w:t>
      </w:r>
      <w:r>
        <w:rPr>
          <w:spacing w:val="2"/>
        </w:rPr>
        <w:t>r</w:t>
      </w:r>
      <w:r>
        <w:rPr>
          <w:spacing w:val="-1"/>
        </w:rPr>
        <w:t>ee</w:t>
      </w:r>
      <w:r>
        <w:rPr>
          <w:spacing w:val="4"/>
        </w:rPr>
        <w:t>-</w:t>
      </w:r>
      <w:r>
        <w:rPr>
          <w:spacing w:val="-5"/>
        </w:rPr>
        <w:t>y</w:t>
      </w:r>
      <w:r>
        <w:rPr>
          <w:spacing w:val="1"/>
        </w:rPr>
        <w:t>e</w:t>
      </w:r>
      <w:r>
        <w:rPr>
          <w:spacing w:val="-1"/>
        </w:rPr>
        <w:t>ar-</w:t>
      </w:r>
      <w:r>
        <w:t xml:space="preserve">old </w:t>
      </w:r>
      <w:r>
        <w:rPr>
          <w:spacing w:val="2"/>
        </w:rPr>
        <w:t>d</w:t>
      </w:r>
      <w:r>
        <w:rPr>
          <w:spacing w:val="-1"/>
        </w:rPr>
        <w:t>a</w:t>
      </w:r>
      <w:r>
        <w:rPr>
          <w:spacing w:val="2"/>
        </w:rPr>
        <w:t>u</w:t>
      </w:r>
      <w:r>
        <w:rPr>
          <w:spacing w:val="-3"/>
        </w:rPr>
        <w:t>g</w:t>
      </w:r>
      <w:r>
        <w:t>hte</w:t>
      </w:r>
      <w:r>
        <w:rPr>
          <w:spacing w:val="-1"/>
        </w:rPr>
        <w:t>r</w:t>
      </w:r>
      <w:r>
        <w:t>.  T</w:t>
      </w:r>
      <w:r>
        <w:rPr>
          <w:spacing w:val="2"/>
        </w:rPr>
        <w:t>h</w:t>
      </w:r>
      <w:r>
        <w:t>e</w:t>
      </w:r>
      <w:r>
        <w:rPr>
          <w:spacing w:val="-1"/>
        </w:rPr>
        <w:t xml:space="preserve"> </w:t>
      </w:r>
      <w:r>
        <w:t>medic</w:t>
      </w:r>
      <w:r>
        <w:rPr>
          <w:spacing w:val="-1"/>
        </w:rPr>
        <w:t>a</w:t>
      </w:r>
      <w:r>
        <w:t>l e</w:t>
      </w:r>
      <w:r>
        <w:rPr>
          <w:spacing w:val="1"/>
        </w:rPr>
        <w:t>x</w:t>
      </w:r>
      <w:r>
        <w:rPr>
          <w:spacing w:val="-1"/>
        </w:rPr>
        <w:t>a</w:t>
      </w:r>
      <w:r>
        <w:t>m</w:t>
      </w:r>
      <w:r>
        <w:rPr>
          <w:spacing w:val="1"/>
        </w:rPr>
        <w:t>i</w:t>
      </w:r>
      <w:r>
        <w:t>n</w:t>
      </w:r>
      <w:r>
        <w:rPr>
          <w:spacing w:val="-1"/>
        </w:rPr>
        <w:t>e</w:t>
      </w:r>
      <w:r>
        <w:t xml:space="preserve">r </w:t>
      </w:r>
      <w:r>
        <w:rPr>
          <w:spacing w:val="-2"/>
        </w:rPr>
        <w:t>w</w:t>
      </w:r>
      <w:r>
        <w:t>ho</w:t>
      </w:r>
      <w:r>
        <w:rPr>
          <w:spacing w:val="2"/>
        </w:rPr>
        <w:t xml:space="preserve"> </w:t>
      </w:r>
      <w:r>
        <w:rPr>
          <w:spacing w:val="-1"/>
        </w:rPr>
        <w:t>c</w:t>
      </w:r>
      <w:r>
        <w:t>ondu</w:t>
      </w:r>
      <w:r>
        <w:rPr>
          <w:spacing w:val="-1"/>
        </w:rPr>
        <w:t>c</w:t>
      </w:r>
      <w:r>
        <w:t xml:space="preserve">ted the </w:t>
      </w:r>
      <w:r>
        <w:rPr>
          <w:spacing w:val="-1"/>
        </w:rPr>
        <w:t>a</w:t>
      </w:r>
      <w:r>
        <w:t>utop</w:t>
      </w:r>
      <w:r>
        <w:rPr>
          <w:spacing w:val="3"/>
        </w:rPr>
        <w:t>s</w:t>
      </w:r>
      <w:r>
        <w:rPr>
          <w:spacing w:val="-5"/>
        </w:rPr>
        <w:t>y</w:t>
      </w:r>
      <w:r>
        <w:t>, Stev</w:t>
      </w:r>
      <w:r>
        <w:rPr>
          <w:spacing w:val="-1"/>
        </w:rPr>
        <w:t>e</w:t>
      </w:r>
      <w:r>
        <w:t>n</w:t>
      </w:r>
      <w:r>
        <w:rPr>
          <w:spacing w:val="2"/>
        </w:rPr>
        <w:t xml:space="preserve"> </w:t>
      </w:r>
      <w:r>
        <w:t>H</w:t>
      </w:r>
      <w:r>
        <w:rPr>
          <w:spacing w:val="3"/>
        </w:rPr>
        <w:t>a</w:t>
      </w:r>
      <w:r>
        <w:rPr>
          <w:spacing w:val="-5"/>
        </w:rPr>
        <w:t>y</w:t>
      </w:r>
      <w:r>
        <w:t>n</w:t>
      </w:r>
      <w:r>
        <w:rPr>
          <w:spacing w:val="-1"/>
        </w:rPr>
        <w:t>e</w:t>
      </w:r>
      <w:r>
        <w:t xml:space="preserve">, </w:t>
      </w:r>
      <w:r>
        <w:rPr>
          <w:spacing w:val="2"/>
        </w:rPr>
        <w:t>t</w:t>
      </w:r>
      <w:r>
        <w:rPr>
          <w:spacing w:val="-1"/>
        </w:rPr>
        <w:t>e</w:t>
      </w:r>
      <w:r>
        <w:t>st</w:t>
      </w:r>
      <w:r>
        <w:rPr>
          <w:spacing w:val="1"/>
        </w:rPr>
        <w:t>i</w:t>
      </w:r>
      <w:r>
        <w:t>fi</w:t>
      </w:r>
      <w:r>
        <w:rPr>
          <w:spacing w:val="-1"/>
        </w:rPr>
        <w:t>e</w:t>
      </w:r>
      <w:r>
        <w:t>d that he</w:t>
      </w:r>
      <w:r>
        <w:rPr>
          <w:spacing w:val="-1"/>
        </w:rPr>
        <w:t xml:space="preserve"> </w:t>
      </w:r>
      <w:r>
        <w:t>h</w:t>
      </w:r>
      <w:r>
        <w:rPr>
          <w:spacing w:val="-1"/>
        </w:rPr>
        <w:t>a</w:t>
      </w:r>
      <w:r>
        <w:t>d fo</w:t>
      </w:r>
      <w:r>
        <w:rPr>
          <w:spacing w:val="-1"/>
        </w:rPr>
        <w:t>u</w:t>
      </w:r>
      <w:r>
        <w:t>nd</w:t>
      </w:r>
      <w:r>
        <w:rPr>
          <w:spacing w:val="2"/>
        </w:rPr>
        <w:t xml:space="preserve"> </w:t>
      </w:r>
      <w:r>
        <w:t>sev</w:t>
      </w:r>
      <w:r>
        <w:rPr>
          <w:spacing w:val="-2"/>
        </w:rPr>
        <w:t>e</w:t>
      </w:r>
      <w:r>
        <w:t>r</w:t>
      </w:r>
      <w:r>
        <w:rPr>
          <w:spacing w:val="-2"/>
        </w:rPr>
        <w:t>a</w:t>
      </w:r>
      <w:r>
        <w:t>l m</w:t>
      </w:r>
      <w:r>
        <w:rPr>
          <w:spacing w:val="1"/>
        </w:rPr>
        <w:t>a</w:t>
      </w:r>
      <w:r>
        <w:t>rks on the</w:t>
      </w:r>
      <w:r>
        <w:rPr>
          <w:spacing w:val="-1"/>
        </w:rPr>
        <w:t xml:space="preserve"> </w:t>
      </w:r>
      <w:r>
        <w:t>vi</w:t>
      </w:r>
      <w:r>
        <w:rPr>
          <w:spacing w:val="2"/>
        </w:rPr>
        <w:t>c</w:t>
      </w:r>
      <w:r>
        <w:t>t</w:t>
      </w:r>
      <w:r>
        <w:rPr>
          <w:spacing w:val="1"/>
        </w:rPr>
        <w:t>i</w:t>
      </w:r>
      <w:r>
        <w:rPr>
          <w:spacing w:val="4"/>
        </w:rPr>
        <w:t>m</w:t>
      </w:r>
      <w:r>
        <w:rPr>
          <w:spacing w:val="-3"/>
        </w:rPr>
        <w:t>'</w:t>
      </w:r>
      <w:r>
        <w:t>s bo</w:t>
      </w:r>
      <w:r>
        <w:rPr>
          <w:spacing w:val="2"/>
        </w:rPr>
        <w:t>d</w:t>
      </w:r>
      <w:r>
        <w:t>y that he</w:t>
      </w:r>
      <w:r>
        <w:rPr>
          <w:spacing w:val="-1"/>
        </w:rPr>
        <w:t xml:space="preserve"> </w:t>
      </w:r>
      <w:r>
        <w:t>b</w:t>
      </w:r>
      <w:r>
        <w:rPr>
          <w:spacing w:val="-1"/>
        </w:rPr>
        <w:t>e</w:t>
      </w:r>
      <w:r>
        <w:t>l</w:t>
      </w:r>
      <w:r>
        <w:rPr>
          <w:spacing w:val="1"/>
        </w:rPr>
        <w:t>i</w:t>
      </w:r>
      <w:r>
        <w:rPr>
          <w:spacing w:val="-1"/>
        </w:rPr>
        <w:t>e</w:t>
      </w:r>
      <w:r>
        <w:t>v</w:t>
      </w:r>
      <w:r>
        <w:rPr>
          <w:spacing w:val="-1"/>
        </w:rPr>
        <w:t>e</w:t>
      </w:r>
      <w:r>
        <w:t>d to be bi</w:t>
      </w:r>
      <w:r>
        <w:rPr>
          <w:spacing w:val="3"/>
        </w:rPr>
        <w:t>t</w:t>
      </w:r>
      <w:r>
        <w:t>e</w:t>
      </w:r>
      <w:r>
        <w:rPr>
          <w:spacing w:val="-1"/>
        </w:rPr>
        <w:t xml:space="preserve"> </w:t>
      </w:r>
      <w:r>
        <w:t>ma</w:t>
      </w:r>
      <w:r>
        <w:rPr>
          <w:spacing w:val="-1"/>
        </w:rPr>
        <w:t>r</w:t>
      </w:r>
      <w:r>
        <w:t>ks.  H</w:t>
      </w:r>
      <w:r>
        <w:rPr>
          <w:spacing w:val="3"/>
        </w:rPr>
        <w:t>a</w:t>
      </w:r>
      <w:r>
        <w:rPr>
          <w:spacing w:val="-5"/>
        </w:rPr>
        <w:t>y</w:t>
      </w:r>
      <w:r>
        <w:rPr>
          <w:spacing w:val="2"/>
        </w:rPr>
        <w:t>n</w:t>
      </w:r>
      <w:r>
        <w:t>e</w:t>
      </w:r>
      <w:r>
        <w:rPr>
          <w:spacing w:val="-1"/>
        </w:rPr>
        <w:t xml:space="preserve"> </w:t>
      </w:r>
      <w:r>
        <w:rPr>
          <w:spacing w:val="1"/>
        </w:rPr>
        <w:t>c</w:t>
      </w:r>
      <w:r>
        <w:rPr>
          <w:spacing w:val="-1"/>
        </w:rPr>
        <w:t>a</w:t>
      </w:r>
      <w:r>
        <w:t>l</w:t>
      </w:r>
      <w:r>
        <w:rPr>
          <w:spacing w:val="1"/>
        </w:rPr>
        <w:t>l</w:t>
      </w:r>
      <w:r>
        <w:rPr>
          <w:spacing w:val="-1"/>
        </w:rPr>
        <w:t>e</w:t>
      </w:r>
      <w:r>
        <w:t xml:space="preserve">d in </w:t>
      </w:r>
      <w:r w:rsidR="00A737D8">
        <w:t xml:space="preserve">board certified ABFO Diplomate </w:t>
      </w:r>
      <w:r>
        <w:t>D</w:t>
      </w:r>
      <w:r>
        <w:rPr>
          <w:spacing w:val="-1"/>
        </w:rPr>
        <w:t>r</w:t>
      </w:r>
      <w:r>
        <w:t xml:space="preserve">. </w:t>
      </w:r>
      <w:r>
        <w:rPr>
          <w:spacing w:val="1"/>
        </w:rPr>
        <w:t>W</w:t>
      </w:r>
      <w:r>
        <w:rPr>
          <w:spacing w:val="-1"/>
        </w:rPr>
        <w:t>e</w:t>
      </w:r>
      <w:r>
        <w:t xml:space="preserve">st </w:t>
      </w:r>
      <w:r>
        <w:rPr>
          <w:spacing w:val="1"/>
        </w:rPr>
        <w:t>t</w:t>
      </w:r>
      <w:r>
        <w:t xml:space="preserve">o </w:t>
      </w:r>
      <w:r>
        <w:rPr>
          <w:spacing w:val="-1"/>
        </w:rPr>
        <w:t>a</w:t>
      </w:r>
      <w:r>
        <w:t>n</w:t>
      </w:r>
      <w:r>
        <w:rPr>
          <w:spacing w:val="-1"/>
        </w:rPr>
        <w:t>a</w:t>
      </w:r>
      <w:r>
        <w:rPr>
          <w:spacing w:val="2"/>
        </w:rPr>
        <w:t>l</w:t>
      </w:r>
      <w:r>
        <w:rPr>
          <w:spacing w:val="-5"/>
        </w:rPr>
        <w:t>y</w:t>
      </w:r>
      <w:r>
        <w:rPr>
          <w:spacing w:val="1"/>
        </w:rPr>
        <w:t>z</w:t>
      </w:r>
      <w:r>
        <w:t>e</w:t>
      </w:r>
      <w:r>
        <w:rPr>
          <w:spacing w:val="-1"/>
        </w:rPr>
        <w:t xml:space="preserve"> </w:t>
      </w:r>
      <w:r>
        <w:t>the</w:t>
      </w:r>
      <w:r>
        <w:rPr>
          <w:spacing w:val="2"/>
        </w:rPr>
        <w:t xml:space="preserve"> </w:t>
      </w:r>
      <w:r>
        <w:t>ma</w:t>
      </w:r>
      <w:r>
        <w:rPr>
          <w:spacing w:val="-1"/>
        </w:rPr>
        <w:t>r</w:t>
      </w:r>
      <w:r>
        <w:t>ks a</w:t>
      </w:r>
      <w:r>
        <w:rPr>
          <w:spacing w:val="-1"/>
        </w:rPr>
        <w:t>n</w:t>
      </w:r>
      <w:r>
        <w:t>d D</w:t>
      </w:r>
      <w:r>
        <w:rPr>
          <w:spacing w:val="-2"/>
        </w:rPr>
        <w:t>r</w:t>
      </w:r>
      <w:r>
        <w:t xml:space="preserve">. </w:t>
      </w:r>
      <w:r>
        <w:rPr>
          <w:spacing w:val="1"/>
        </w:rPr>
        <w:t>W</w:t>
      </w:r>
      <w:r>
        <w:rPr>
          <w:spacing w:val="-1"/>
        </w:rPr>
        <w:t>e</w:t>
      </w:r>
      <w:r>
        <w:t>st con</w:t>
      </w:r>
      <w:r>
        <w:rPr>
          <w:spacing w:val="-1"/>
        </w:rPr>
        <w:t>c</w:t>
      </w:r>
      <w:r>
        <w:t>luded th</w:t>
      </w:r>
      <w:r>
        <w:rPr>
          <w:spacing w:val="-1"/>
        </w:rPr>
        <w:t>a</w:t>
      </w:r>
      <w:r>
        <w:t>t 19 m</w:t>
      </w:r>
      <w:r>
        <w:rPr>
          <w:spacing w:val="-1"/>
        </w:rPr>
        <w:t>a</w:t>
      </w:r>
      <w:r>
        <w:t xml:space="preserve">rks </w:t>
      </w:r>
      <w:r>
        <w:rPr>
          <w:spacing w:val="-2"/>
        </w:rPr>
        <w:t>f</w:t>
      </w:r>
      <w:r>
        <w:t>ound on the vi</w:t>
      </w:r>
      <w:r>
        <w:rPr>
          <w:spacing w:val="-1"/>
        </w:rPr>
        <w:t>c</w:t>
      </w:r>
      <w:r>
        <w:t>t</w:t>
      </w:r>
      <w:r>
        <w:rPr>
          <w:spacing w:val="3"/>
        </w:rPr>
        <w:t>i</w:t>
      </w:r>
      <w:r>
        <w:rPr>
          <w:spacing w:val="2"/>
        </w:rPr>
        <w:t>m</w:t>
      </w:r>
      <w:r>
        <w:rPr>
          <w:spacing w:val="-3"/>
        </w:rPr>
        <w:t>'</w:t>
      </w:r>
      <w:r>
        <w:t>s bo</w:t>
      </w:r>
      <w:r>
        <w:rPr>
          <w:spacing w:val="4"/>
        </w:rPr>
        <w:t>d</w:t>
      </w:r>
      <w:r>
        <w:t>y</w:t>
      </w:r>
      <w:r>
        <w:rPr>
          <w:spacing w:val="-5"/>
        </w:rPr>
        <w:t xml:space="preserve"> </w:t>
      </w:r>
      <w:r>
        <w:t>were</w:t>
      </w:r>
      <w:r>
        <w:rPr>
          <w:spacing w:val="1"/>
        </w:rPr>
        <w:t xml:space="preserve"> </w:t>
      </w:r>
      <w:r>
        <w:rPr>
          <w:spacing w:val="-2"/>
        </w:rPr>
        <w:t>"</w:t>
      </w:r>
      <w:r>
        <w:t>inde</w:t>
      </w:r>
      <w:r>
        <w:rPr>
          <w:spacing w:val="-1"/>
        </w:rPr>
        <w:t>e</w:t>
      </w:r>
      <w:r>
        <w:t>d</w:t>
      </w:r>
      <w:r>
        <w:rPr>
          <w:spacing w:val="2"/>
        </w:rPr>
        <w:t xml:space="preserve"> </w:t>
      </w:r>
      <w:r>
        <w:rPr>
          <w:spacing w:val="1"/>
        </w:rPr>
        <w:t>a</w:t>
      </w:r>
      <w:r>
        <w:t>nd without</w:t>
      </w:r>
      <w:r>
        <w:rPr>
          <w:spacing w:val="1"/>
        </w:rPr>
        <w:t xml:space="preserve"> </w:t>
      </w:r>
      <w:r>
        <w:t>a doubt"</w:t>
      </w:r>
      <w:r>
        <w:rPr>
          <w:spacing w:val="-2"/>
        </w:rPr>
        <w:t xml:space="preserve"> </w:t>
      </w:r>
      <w:r>
        <w:t xml:space="preserve">inflicted </w:t>
      </w:r>
      <w:r>
        <w:rPr>
          <w:spacing w:val="4"/>
        </w:rPr>
        <w:t>b</w:t>
      </w:r>
      <w:r>
        <w:t>y</w:t>
      </w:r>
      <w:r>
        <w:rPr>
          <w:spacing w:val="-3"/>
        </w:rPr>
        <w:t xml:space="preserve"> </w:t>
      </w:r>
      <w:r>
        <w:rPr>
          <w:spacing w:val="-2"/>
        </w:rPr>
        <w:t>B</w:t>
      </w:r>
      <w:r>
        <w:t>r</w:t>
      </w:r>
      <w:r>
        <w:rPr>
          <w:spacing w:val="-2"/>
        </w:rPr>
        <w:t>e</w:t>
      </w:r>
      <w:r>
        <w:rPr>
          <w:spacing w:val="1"/>
        </w:rPr>
        <w:t>w</w:t>
      </w:r>
      <w:r>
        <w:rPr>
          <w:spacing w:val="-1"/>
        </w:rPr>
        <w:t>e</w:t>
      </w:r>
      <w:r>
        <w:t>r.</w:t>
      </w:r>
      <w:r>
        <w:rPr>
          <w:spacing w:val="60"/>
        </w:rPr>
        <w:t xml:space="preserve"> </w:t>
      </w:r>
      <w:r>
        <w:t>B</w:t>
      </w:r>
      <w:r>
        <w:rPr>
          <w:spacing w:val="-1"/>
        </w:rPr>
        <w:t>re</w:t>
      </w:r>
      <w:r>
        <w:rPr>
          <w:spacing w:val="1"/>
        </w:rPr>
        <w:t>w</w:t>
      </w:r>
      <w:r>
        <w:rPr>
          <w:spacing w:val="-1"/>
        </w:rPr>
        <w:t>e</w:t>
      </w:r>
      <w:r>
        <w:t>r w</w:t>
      </w:r>
      <w:r>
        <w:rPr>
          <w:spacing w:val="-1"/>
        </w:rPr>
        <w:t>a</w:t>
      </w:r>
      <w:r>
        <w:t>s co</w:t>
      </w:r>
      <w:r>
        <w:rPr>
          <w:spacing w:val="-1"/>
        </w:rPr>
        <w:t>n</w:t>
      </w:r>
      <w:r>
        <w:t>vict</w:t>
      </w:r>
      <w:r>
        <w:rPr>
          <w:spacing w:val="2"/>
        </w:rPr>
        <w:t>e</w:t>
      </w:r>
      <w:r>
        <w:t xml:space="preserve">d of </w:t>
      </w:r>
      <w:r>
        <w:rPr>
          <w:spacing w:val="-2"/>
        </w:rPr>
        <w:t>c</w:t>
      </w:r>
      <w:r>
        <w:rPr>
          <w:spacing w:val="-1"/>
        </w:rPr>
        <w:t>a</w:t>
      </w:r>
      <w:r>
        <w:t>pi</w:t>
      </w:r>
      <w:r>
        <w:rPr>
          <w:spacing w:val="1"/>
        </w:rPr>
        <w:t>t</w:t>
      </w:r>
      <w:r>
        <w:rPr>
          <w:spacing w:val="-1"/>
        </w:rPr>
        <w:t>a</w:t>
      </w:r>
      <w:r>
        <w:t>l mu</w:t>
      </w:r>
      <w:r>
        <w:rPr>
          <w:spacing w:val="-1"/>
        </w:rPr>
        <w:t>r</w:t>
      </w:r>
      <w:r>
        <w:t>d</w:t>
      </w:r>
      <w:r>
        <w:rPr>
          <w:spacing w:val="1"/>
        </w:rPr>
        <w:t>e</w:t>
      </w:r>
      <w:r>
        <w:t xml:space="preserve">r </w:t>
      </w:r>
      <w:r>
        <w:rPr>
          <w:spacing w:val="-2"/>
        </w:rPr>
        <w:t>a</w:t>
      </w:r>
      <w:r>
        <w:t xml:space="preserve">nd </w:t>
      </w:r>
      <w:r>
        <w:rPr>
          <w:spacing w:val="2"/>
        </w:rPr>
        <w:t>s</w:t>
      </w:r>
      <w:r>
        <w:rPr>
          <w:spacing w:val="-1"/>
        </w:rPr>
        <w:t>e</w:t>
      </w:r>
      <w:r>
        <w:rPr>
          <w:spacing w:val="2"/>
        </w:rPr>
        <w:t>x</w:t>
      </w:r>
      <w:r>
        <w:rPr>
          <w:spacing w:val="4"/>
        </w:rPr>
        <w:t>u</w:t>
      </w:r>
      <w:r>
        <w:rPr>
          <w:spacing w:val="-1"/>
        </w:rPr>
        <w:t>a</w:t>
      </w:r>
      <w:r>
        <w:t>l batte</w:t>
      </w:r>
      <w:r>
        <w:rPr>
          <w:spacing w:val="1"/>
        </w:rPr>
        <w:t>r</w:t>
      </w:r>
      <w:r>
        <w:t>y on Ma</w:t>
      </w:r>
      <w:r>
        <w:rPr>
          <w:spacing w:val="-2"/>
        </w:rPr>
        <w:t>r</w:t>
      </w:r>
      <w:r>
        <w:rPr>
          <w:spacing w:val="-1"/>
        </w:rPr>
        <w:t>c</w:t>
      </w:r>
      <w:r>
        <w:t xml:space="preserve">h 24, 1995, </w:t>
      </w:r>
      <w:r>
        <w:rPr>
          <w:spacing w:val="-1"/>
        </w:rPr>
        <w:t>a</w:t>
      </w:r>
      <w:r>
        <w:t xml:space="preserve">nd </w:t>
      </w:r>
      <w:r>
        <w:rPr>
          <w:spacing w:val="2"/>
        </w:rPr>
        <w:t>s</w:t>
      </w:r>
      <w:r>
        <w:rPr>
          <w:spacing w:val="-1"/>
        </w:rPr>
        <w:t>e</w:t>
      </w:r>
      <w:r>
        <w:t>nten</w:t>
      </w:r>
      <w:r>
        <w:rPr>
          <w:spacing w:val="-1"/>
        </w:rPr>
        <w:t>ce</w:t>
      </w:r>
      <w:r>
        <w:t xml:space="preserve">d to </w:t>
      </w:r>
      <w:r>
        <w:rPr>
          <w:spacing w:val="2"/>
        </w:rPr>
        <w:t>d</w:t>
      </w:r>
      <w:r>
        <w:rPr>
          <w:spacing w:val="-1"/>
        </w:rPr>
        <w:t>ea</w:t>
      </w:r>
      <w:r>
        <w:t xml:space="preserve">th.  His </w:t>
      </w:r>
      <w:r>
        <w:rPr>
          <w:spacing w:val="1"/>
        </w:rPr>
        <w:t>c</w:t>
      </w:r>
      <w:r>
        <w:t>onviction w</w:t>
      </w:r>
      <w:r>
        <w:rPr>
          <w:spacing w:val="-1"/>
        </w:rPr>
        <w:t>a</w:t>
      </w:r>
      <w:r>
        <w:t>s bas</w:t>
      </w:r>
      <w:r>
        <w:rPr>
          <w:spacing w:val="-1"/>
        </w:rPr>
        <w:t>e</w:t>
      </w:r>
      <w:r>
        <w:t xml:space="preserve">d </w:t>
      </w:r>
      <w:r>
        <w:rPr>
          <w:spacing w:val="-1"/>
        </w:rPr>
        <w:t>a</w:t>
      </w:r>
      <w:r>
        <w:t>l</w:t>
      </w:r>
      <w:r>
        <w:rPr>
          <w:spacing w:val="3"/>
        </w:rPr>
        <w:t>m</w:t>
      </w:r>
      <w:r>
        <w:t>ost ent</w:t>
      </w:r>
      <w:r>
        <w:rPr>
          <w:spacing w:val="1"/>
        </w:rPr>
        <w:t>i</w:t>
      </w:r>
      <w:r>
        <w:t>r</w:t>
      </w:r>
      <w:r>
        <w:rPr>
          <w:spacing w:val="-2"/>
        </w:rPr>
        <w:t>e</w:t>
      </w:r>
      <w:r>
        <w:rPr>
          <w:spacing w:val="2"/>
        </w:rPr>
        <w:t>l</w:t>
      </w:r>
      <w:r>
        <w:t>y</w:t>
      </w:r>
      <w:r>
        <w:rPr>
          <w:spacing w:val="-5"/>
        </w:rPr>
        <w:t xml:space="preserve"> </w:t>
      </w:r>
      <w:r>
        <w:t>on the bite m</w:t>
      </w:r>
      <w:r>
        <w:rPr>
          <w:spacing w:val="-1"/>
        </w:rPr>
        <w:t>a</w:t>
      </w:r>
      <w:r>
        <w:t xml:space="preserve">rk </w:t>
      </w:r>
      <w:r>
        <w:rPr>
          <w:spacing w:val="-2"/>
        </w:rPr>
        <w:t>e</w:t>
      </w:r>
      <w:r>
        <w:t>vide</w:t>
      </w:r>
      <w:r>
        <w:rPr>
          <w:spacing w:val="2"/>
        </w:rPr>
        <w:t>n</w:t>
      </w:r>
      <w:r>
        <w:rPr>
          <w:spacing w:val="-1"/>
        </w:rPr>
        <w:t>ce</w:t>
      </w:r>
      <w:r>
        <w:t>.</w:t>
      </w:r>
    </w:p>
    <w:p w:rsidR="005A6431" w:rsidRDefault="005A6431">
      <w:pPr>
        <w:kinsoku w:val="0"/>
        <w:overflowPunct w:val="0"/>
        <w:spacing w:before="17" w:line="260" w:lineRule="exact"/>
        <w:rPr>
          <w:sz w:val="26"/>
          <w:szCs w:val="26"/>
        </w:rPr>
      </w:pPr>
    </w:p>
    <w:p w:rsidR="005A6431" w:rsidRDefault="005A6431">
      <w:pPr>
        <w:pStyle w:val="BodyText"/>
        <w:kinsoku w:val="0"/>
        <w:overflowPunct w:val="0"/>
        <w:ind w:left="820"/>
      </w:pPr>
      <w:r>
        <w:rPr>
          <w:spacing w:val="-4"/>
        </w:rPr>
        <w:t>I</w:t>
      </w:r>
      <w:r>
        <w:t>n 2001,</w:t>
      </w:r>
      <w:r>
        <w:rPr>
          <w:spacing w:val="2"/>
        </w:rPr>
        <w:t xml:space="preserve"> </w:t>
      </w:r>
      <w:r>
        <w:t>D</w:t>
      </w:r>
      <w:r>
        <w:rPr>
          <w:spacing w:val="-1"/>
        </w:rPr>
        <w:t>N</w:t>
      </w:r>
      <w:r>
        <w:t>A t</w:t>
      </w:r>
      <w:r>
        <w:rPr>
          <w:spacing w:val="-1"/>
        </w:rPr>
        <w:t>e</w:t>
      </w:r>
      <w:r>
        <w:t>sts pro</w:t>
      </w:r>
      <w:r>
        <w:rPr>
          <w:spacing w:val="1"/>
        </w:rPr>
        <w:t>v</w:t>
      </w:r>
      <w:r>
        <w:rPr>
          <w:spacing w:val="-1"/>
        </w:rPr>
        <w:t>e</w:t>
      </w:r>
      <w:r>
        <w:t xml:space="preserve">d that </w:t>
      </w:r>
      <w:r>
        <w:rPr>
          <w:spacing w:val="2"/>
        </w:rPr>
        <w:t>J</w:t>
      </w:r>
      <w:r>
        <w:t>ust</w:t>
      </w:r>
      <w:r>
        <w:rPr>
          <w:spacing w:val="1"/>
        </w:rPr>
        <w:t>i</w:t>
      </w:r>
      <w:r>
        <w:t>n Alb</w:t>
      </w:r>
      <w:r>
        <w:rPr>
          <w:spacing w:val="-1"/>
        </w:rPr>
        <w:t>e</w:t>
      </w:r>
      <w:r>
        <w:t>rt</w:t>
      </w:r>
      <w:r>
        <w:rPr>
          <w:spacing w:val="-3"/>
        </w:rPr>
        <w:t xml:space="preserve"> </w:t>
      </w:r>
      <w:r>
        <w:rPr>
          <w:spacing w:val="2"/>
        </w:rPr>
        <w:t>J</w:t>
      </w:r>
      <w:r>
        <w:t>oh</w:t>
      </w:r>
      <w:r>
        <w:rPr>
          <w:spacing w:val="-3"/>
        </w:rPr>
        <w:t>n</w:t>
      </w:r>
      <w:r>
        <w:t>son, not K</w:t>
      </w:r>
      <w:r>
        <w:rPr>
          <w:spacing w:val="-2"/>
        </w:rPr>
        <w:t>e</w:t>
      </w:r>
      <w:r>
        <w:t>nn</w:t>
      </w:r>
      <w:r>
        <w:rPr>
          <w:spacing w:val="-1"/>
        </w:rPr>
        <w:t>e</w:t>
      </w:r>
      <w:r>
        <w:rPr>
          <w:spacing w:val="4"/>
        </w:rPr>
        <w:t>d</w:t>
      </w:r>
      <w:r>
        <w:t>y</w:t>
      </w:r>
      <w:r>
        <w:rPr>
          <w:spacing w:val="-5"/>
        </w:rPr>
        <w:t xml:space="preserve"> </w:t>
      </w:r>
      <w:r>
        <w:t>Br</w:t>
      </w:r>
      <w:r>
        <w:rPr>
          <w:spacing w:val="-2"/>
        </w:rPr>
        <w:t>e</w:t>
      </w:r>
      <w:r>
        <w:rPr>
          <w:spacing w:val="1"/>
        </w:rPr>
        <w:t>w</w:t>
      </w:r>
      <w:r>
        <w:rPr>
          <w:spacing w:val="-1"/>
        </w:rPr>
        <w:t>e</w:t>
      </w:r>
      <w:r>
        <w:rPr>
          <w:spacing w:val="1"/>
        </w:rPr>
        <w:t>r</w:t>
      </w:r>
      <w:r>
        <w:t xml:space="preserve">, </w:t>
      </w:r>
      <w:r>
        <w:rPr>
          <w:spacing w:val="-1"/>
        </w:rPr>
        <w:t>c</w:t>
      </w:r>
      <w:r>
        <w:t>om</w:t>
      </w:r>
      <w:r>
        <w:rPr>
          <w:spacing w:val="1"/>
        </w:rPr>
        <w:t>m</w:t>
      </w:r>
      <w:r>
        <w:t>i</w:t>
      </w:r>
      <w:r>
        <w:rPr>
          <w:spacing w:val="1"/>
        </w:rPr>
        <w:t>t</w:t>
      </w:r>
      <w:r>
        <w:t>ted</w:t>
      </w:r>
    </w:p>
    <w:p w:rsidR="005A6431" w:rsidRDefault="005A6431">
      <w:pPr>
        <w:kinsoku w:val="0"/>
        <w:overflowPunct w:val="0"/>
        <w:spacing w:before="12" w:line="200" w:lineRule="exact"/>
        <w:rPr>
          <w:sz w:val="20"/>
          <w:szCs w:val="20"/>
        </w:rPr>
      </w:pPr>
    </w:p>
    <w:p w:rsidR="005A6431" w:rsidRDefault="000B1C17">
      <w:pPr>
        <w:numPr>
          <w:ilvl w:val="0"/>
          <w:numId w:val="3"/>
        </w:numPr>
        <w:tabs>
          <w:tab w:val="left" w:pos="215"/>
        </w:tabs>
        <w:kinsoku w:val="0"/>
        <w:overflowPunct w:val="0"/>
        <w:spacing w:before="84" w:line="239" w:lineRule="auto"/>
        <w:ind w:left="100" w:right="149" w:firstLine="0"/>
        <w:rPr>
          <w:color w:val="000000"/>
          <w:sz w:val="20"/>
          <w:szCs w:val="20"/>
        </w:rPr>
      </w:pPr>
      <w:r>
        <w:rPr>
          <w:noProof/>
        </w:rPr>
        <mc:AlternateContent>
          <mc:Choice Requires="wps">
            <w:drawing>
              <wp:anchor distT="0" distB="0" distL="114300" distR="114300" simplePos="0" relativeHeight="251665408" behindDoc="1" locked="0" layoutInCell="0" allowOverlap="1" wp14:anchorId="236A1025" wp14:editId="36FA0F5E">
                <wp:simplePos x="0" y="0"/>
                <wp:positionH relativeFrom="page">
                  <wp:posOffset>914400</wp:posOffset>
                </wp:positionH>
                <wp:positionV relativeFrom="paragraph">
                  <wp:posOffset>2540</wp:posOffset>
                </wp:positionV>
                <wp:extent cx="1828800" cy="12700"/>
                <wp:effectExtent l="0" t="0" r="0" b="0"/>
                <wp:wrapNone/>
                <wp:docPr id="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2pt,3in,.2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" o:allowincell="f" filled="f" strokeweight=".28925mm">
                <v:path arrowok="t" o:connecttype="custom" o:connectlocs="0,0;1828800,0" o:connectangles="0,0"/>
                <w10:wrap anchorx="page"/>
              </v:polyline>
            </w:pict>
          </mc:Fallback>
        </mc:AlternateContent>
      </w:r>
      <w:r w:rsidR="005A6431">
        <w:rPr>
          <w:i/>
          <w:iCs/>
          <w:sz w:val="20"/>
          <w:szCs w:val="20"/>
        </w:rPr>
        <w:t>The</w:t>
      </w:r>
      <w:r w:rsidR="005A6431">
        <w:rPr>
          <w:i/>
          <w:iCs/>
          <w:spacing w:val="-8"/>
          <w:sz w:val="20"/>
          <w:szCs w:val="20"/>
        </w:rPr>
        <w:t xml:space="preserve"> </w:t>
      </w:r>
      <w:r w:rsidR="005A6431">
        <w:rPr>
          <w:i/>
          <w:iCs/>
          <w:sz w:val="20"/>
          <w:szCs w:val="20"/>
        </w:rPr>
        <w:t>I</w:t>
      </w:r>
      <w:r w:rsidR="005A6431">
        <w:rPr>
          <w:i/>
          <w:iCs/>
          <w:spacing w:val="1"/>
          <w:sz w:val="20"/>
          <w:szCs w:val="20"/>
        </w:rPr>
        <w:t>n</w:t>
      </w:r>
      <w:r w:rsidR="005A6431">
        <w:rPr>
          <w:i/>
          <w:iCs/>
          <w:spacing w:val="-2"/>
          <w:sz w:val="20"/>
          <w:szCs w:val="20"/>
        </w:rPr>
        <w:t>n</w:t>
      </w:r>
      <w:r w:rsidR="005A6431">
        <w:rPr>
          <w:i/>
          <w:iCs/>
          <w:spacing w:val="1"/>
          <w:sz w:val="20"/>
          <w:szCs w:val="20"/>
        </w:rPr>
        <w:t>o</w:t>
      </w:r>
      <w:r w:rsidR="005A6431">
        <w:rPr>
          <w:i/>
          <w:iCs/>
          <w:sz w:val="20"/>
          <w:szCs w:val="20"/>
        </w:rPr>
        <w:t>c</w:t>
      </w:r>
      <w:r w:rsidR="005A6431">
        <w:rPr>
          <w:i/>
          <w:iCs/>
          <w:spacing w:val="1"/>
          <w:sz w:val="20"/>
          <w:szCs w:val="20"/>
        </w:rPr>
        <w:t>en</w:t>
      </w:r>
      <w:r w:rsidR="005A6431">
        <w:rPr>
          <w:i/>
          <w:iCs/>
          <w:sz w:val="20"/>
          <w:szCs w:val="20"/>
        </w:rPr>
        <w:t>ce</w:t>
      </w:r>
      <w:r w:rsidR="005A6431">
        <w:rPr>
          <w:i/>
          <w:iCs/>
          <w:spacing w:val="-7"/>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5"/>
          <w:sz w:val="20"/>
          <w:szCs w:val="20"/>
        </w:rPr>
        <w:t xml:space="preserve"> </w:t>
      </w:r>
      <w:r w:rsidR="005A6431">
        <w:rPr>
          <w:i/>
          <w:iCs/>
          <w:sz w:val="20"/>
          <w:szCs w:val="20"/>
        </w:rPr>
        <w:t>–</w:t>
      </w:r>
      <w:r w:rsidR="005A6431">
        <w:rPr>
          <w:i/>
          <w:iCs/>
          <w:spacing w:val="-7"/>
          <w:sz w:val="20"/>
          <w:szCs w:val="20"/>
        </w:rPr>
        <w:t xml:space="preserve"> </w:t>
      </w:r>
      <w:r w:rsidR="005A6431">
        <w:rPr>
          <w:i/>
          <w:iCs/>
          <w:spacing w:val="-1"/>
          <w:sz w:val="20"/>
          <w:szCs w:val="20"/>
        </w:rPr>
        <w:t>K</w:t>
      </w:r>
      <w:r w:rsidR="005A6431">
        <w:rPr>
          <w:i/>
          <w:iCs/>
          <w:spacing w:val="-2"/>
          <w:sz w:val="20"/>
          <w:szCs w:val="20"/>
        </w:rPr>
        <w:t>no</w:t>
      </w:r>
      <w:r w:rsidR="005A6431">
        <w:rPr>
          <w:i/>
          <w:iCs/>
          <w:sz w:val="20"/>
          <w:szCs w:val="20"/>
        </w:rPr>
        <w:t>w</w:t>
      </w:r>
      <w:r w:rsidR="005A6431">
        <w:rPr>
          <w:i/>
          <w:iCs/>
          <w:spacing w:val="-9"/>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7"/>
          <w:sz w:val="20"/>
          <w:szCs w:val="20"/>
        </w:rPr>
        <w:t xml:space="preserve"> </w:t>
      </w:r>
      <w:r w:rsidR="005A6431">
        <w:rPr>
          <w:i/>
          <w:iCs/>
          <w:spacing w:val="-1"/>
          <w:sz w:val="20"/>
          <w:szCs w:val="20"/>
        </w:rPr>
        <w:t>C</w:t>
      </w:r>
      <w:r w:rsidR="005A6431">
        <w:rPr>
          <w:i/>
          <w:iCs/>
          <w:spacing w:val="1"/>
          <w:sz w:val="20"/>
          <w:szCs w:val="20"/>
        </w:rPr>
        <w:t>a</w:t>
      </w:r>
      <w:r w:rsidR="005A6431">
        <w:rPr>
          <w:i/>
          <w:iCs/>
          <w:spacing w:val="-1"/>
          <w:sz w:val="20"/>
          <w:szCs w:val="20"/>
        </w:rPr>
        <w:t>s</w:t>
      </w:r>
      <w:r w:rsidR="005A6431">
        <w:rPr>
          <w:i/>
          <w:iCs/>
          <w:sz w:val="20"/>
          <w:szCs w:val="20"/>
        </w:rPr>
        <w:t>es:</w:t>
      </w:r>
      <w:r w:rsidR="005A6431">
        <w:rPr>
          <w:i/>
          <w:iCs/>
          <w:spacing w:val="-6"/>
          <w:sz w:val="20"/>
          <w:szCs w:val="20"/>
        </w:rPr>
        <w:t xml:space="preserve"> </w:t>
      </w:r>
      <w:r w:rsidR="005A6431">
        <w:rPr>
          <w:i/>
          <w:iCs/>
          <w:sz w:val="20"/>
          <w:szCs w:val="20"/>
        </w:rPr>
        <w:t>B</w:t>
      </w:r>
      <w:r w:rsidR="005A6431">
        <w:rPr>
          <w:i/>
          <w:iCs/>
          <w:spacing w:val="-1"/>
          <w:sz w:val="20"/>
          <w:szCs w:val="20"/>
        </w:rPr>
        <w:t>r</w:t>
      </w:r>
      <w:r w:rsidR="005A6431">
        <w:rPr>
          <w:i/>
          <w:iCs/>
          <w:spacing w:val="1"/>
          <w:sz w:val="20"/>
          <w:szCs w:val="20"/>
        </w:rPr>
        <w:t>ow</w:t>
      </w:r>
      <w:r w:rsidR="005A6431">
        <w:rPr>
          <w:i/>
          <w:iCs/>
          <w:spacing w:val="-1"/>
          <w:sz w:val="20"/>
          <w:szCs w:val="20"/>
        </w:rPr>
        <w:t>s</w:t>
      </w:r>
      <w:r w:rsidR="005A6431">
        <w:rPr>
          <w:i/>
          <w:iCs/>
          <w:sz w:val="20"/>
          <w:szCs w:val="20"/>
        </w:rPr>
        <w:t>e</w:t>
      </w:r>
      <w:r w:rsidR="005A6431">
        <w:rPr>
          <w:i/>
          <w:iCs/>
          <w:spacing w:val="-8"/>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fil</w:t>
      </w:r>
      <w:r w:rsidR="005A6431">
        <w:rPr>
          <w:i/>
          <w:iCs/>
          <w:spacing w:val="2"/>
          <w:sz w:val="20"/>
          <w:szCs w:val="20"/>
        </w:rPr>
        <w:t>e</w:t>
      </w:r>
      <w:r w:rsidR="005A6431">
        <w:rPr>
          <w:i/>
          <w:iCs/>
          <w:spacing w:val="-1"/>
          <w:sz w:val="20"/>
          <w:szCs w:val="20"/>
        </w:rPr>
        <w:t>s</w:t>
      </w:r>
      <w:r w:rsidR="005A6431">
        <w:rPr>
          <w:i/>
          <w:iCs/>
          <w:sz w:val="20"/>
          <w:szCs w:val="20"/>
        </w:rPr>
        <w:t>:</w:t>
      </w:r>
      <w:r w:rsidR="005A6431">
        <w:rPr>
          <w:i/>
          <w:iCs/>
          <w:spacing w:val="-8"/>
          <w:sz w:val="20"/>
          <w:szCs w:val="20"/>
        </w:rPr>
        <w:t xml:space="preserve"> </w:t>
      </w:r>
      <w:r w:rsidR="005A6431">
        <w:rPr>
          <w:i/>
          <w:iCs/>
          <w:spacing w:val="-1"/>
          <w:sz w:val="20"/>
          <w:szCs w:val="20"/>
        </w:rPr>
        <w:t>C</w:t>
      </w:r>
      <w:r w:rsidR="005A6431">
        <w:rPr>
          <w:i/>
          <w:iCs/>
          <w:spacing w:val="1"/>
          <w:sz w:val="20"/>
          <w:szCs w:val="20"/>
        </w:rPr>
        <w:t>a</w:t>
      </w:r>
      <w:r w:rsidR="005A6431">
        <w:rPr>
          <w:i/>
          <w:iCs/>
          <w:sz w:val="20"/>
          <w:szCs w:val="20"/>
        </w:rPr>
        <w:t>lvin</w:t>
      </w:r>
      <w:r w:rsidR="005A6431">
        <w:rPr>
          <w:i/>
          <w:iCs/>
          <w:spacing w:val="-7"/>
          <w:sz w:val="20"/>
          <w:szCs w:val="20"/>
        </w:rPr>
        <w:t xml:space="preserve"> </w:t>
      </w:r>
      <w:r w:rsidR="005A6431">
        <w:rPr>
          <w:i/>
          <w:iCs/>
          <w:spacing w:val="-3"/>
          <w:sz w:val="20"/>
          <w:szCs w:val="20"/>
        </w:rPr>
        <w:t>W</w:t>
      </w:r>
      <w:r w:rsidR="005A6431">
        <w:rPr>
          <w:i/>
          <w:iCs/>
          <w:spacing w:val="1"/>
          <w:sz w:val="20"/>
          <w:szCs w:val="20"/>
        </w:rPr>
        <w:t>a</w:t>
      </w:r>
      <w:r w:rsidR="005A6431">
        <w:rPr>
          <w:i/>
          <w:iCs/>
          <w:spacing w:val="-1"/>
          <w:sz w:val="20"/>
          <w:szCs w:val="20"/>
        </w:rPr>
        <w:t>s</w:t>
      </w:r>
      <w:r w:rsidR="005A6431">
        <w:rPr>
          <w:i/>
          <w:iCs/>
          <w:spacing w:val="1"/>
          <w:sz w:val="20"/>
          <w:szCs w:val="20"/>
        </w:rPr>
        <w:t>h</w:t>
      </w:r>
      <w:r w:rsidR="005A6431">
        <w:rPr>
          <w:i/>
          <w:iCs/>
          <w:sz w:val="20"/>
          <w:szCs w:val="20"/>
        </w:rPr>
        <w:t>i</w:t>
      </w:r>
      <w:r w:rsidR="005A6431">
        <w:rPr>
          <w:i/>
          <w:iCs/>
          <w:spacing w:val="1"/>
          <w:sz w:val="20"/>
          <w:szCs w:val="20"/>
        </w:rPr>
        <w:t>ng</w:t>
      </w:r>
      <w:r w:rsidR="005A6431">
        <w:rPr>
          <w:i/>
          <w:iCs/>
          <w:sz w:val="20"/>
          <w:szCs w:val="20"/>
        </w:rPr>
        <w:t>t</w:t>
      </w:r>
      <w:r w:rsidR="005A6431">
        <w:rPr>
          <w:i/>
          <w:iCs/>
          <w:spacing w:val="1"/>
          <w:sz w:val="20"/>
          <w:szCs w:val="20"/>
        </w:rPr>
        <w:t>o</w:t>
      </w:r>
      <w:r w:rsidR="005A6431">
        <w:rPr>
          <w:i/>
          <w:iCs/>
          <w:spacing w:val="4"/>
          <w:sz w:val="20"/>
          <w:szCs w:val="20"/>
        </w:rPr>
        <w:t>n</w:t>
      </w:r>
      <w:r w:rsidR="005A6431">
        <w:rPr>
          <w:sz w:val="20"/>
          <w:szCs w:val="20"/>
        </w:rPr>
        <w:t>,</w:t>
      </w:r>
      <w:r w:rsidR="005A6431">
        <w:rPr>
          <w:spacing w:val="-6"/>
          <w:sz w:val="20"/>
          <w:szCs w:val="20"/>
        </w:rPr>
        <w:t xml:space="preserve"> </w:t>
      </w:r>
      <w:hyperlink r:id="rId17"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t>
        </w:r>
        <w:r w:rsidR="005A6431">
          <w:rPr>
            <w:i/>
            <w:iCs/>
            <w:spacing w:val="1"/>
            <w:sz w:val="20"/>
            <w:szCs w:val="20"/>
          </w:rPr>
          <w:t>w</w:t>
        </w:r>
        <w:r w:rsidR="005A6431">
          <w:rPr>
            <w:i/>
            <w:iCs/>
            <w:spacing w:val="-1"/>
            <w:sz w:val="20"/>
            <w:szCs w:val="20"/>
          </w:rPr>
          <w:t>w</w:t>
        </w:r>
        <w:r w:rsidR="005A6431">
          <w:rPr>
            <w:i/>
            <w:iCs/>
            <w:sz w:val="20"/>
            <w:szCs w:val="20"/>
          </w:rPr>
          <w: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w:t>
        </w:r>
        <w:r w:rsidR="005A6431">
          <w:rPr>
            <w:i/>
            <w:iCs/>
            <w:spacing w:val="1"/>
            <w:sz w:val="20"/>
            <w:szCs w:val="20"/>
          </w:rPr>
          <w:t>ep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1"/>
            <w:sz w:val="20"/>
            <w:szCs w:val="20"/>
          </w:rPr>
          <w:t>.o</w:t>
        </w:r>
        <w:r w:rsidR="005A6431">
          <w:rPr>
            <w:i/>
            <w:iCs/>
            <w:spacing w:val="-1"/>
            <w:sz w:val="20"/>
            <w:szCs w:val="20"/>
          </w:rPr>
          <w:t>r</w:t>
        </w:r>
        <w:r w:rsidR="005A6431">
          <w:rPr>
            <w:i/>
            <w:iCs/>
            <w:spacing w:val="1"/>
            <w:sz w:val="20"/>
            <w:szCs w:val="20"/>
          </w:rPr>
          <w:t>g</w:t>
        </w:r>
        <w:r w:rsidR="005A6431">
          <w:rPr>
            <w:i/>
            <w:iCs/>
            <w:sz w:val="20"/>
            <w:szCs w:val="20"/>
          </w:rPr>
          <w:t>/</w:t>
        </w:r>
      </w:hyperlink>
      <w:r w:rsidR="005A6431">
        <w:rPr>
          <w:i/>
          <w:iCs/>
          <w:w w:val="99"/>
          <w:sz w:val="20"/>
          <w:szCs w:val="20"/>
        </w:rPr>
        <w:t xml:space="preserve"> </w:t>
      </w:r>
      <w:r w:rsidR="005A6431">
        <w:rPr>
          <w:i/>
          <w:iCs/>
          <w:spacing w:val="-1"/>
          <w:sz w:val="20"/>
          <w:szCs w:val="20"/>
        </w:rPr>
        <w:t>C</w:t>
      </w:r>
      <w:r w:rsidR="005A6431">
        <w:rPr>
          <w:i/>
          <w:iCs/>
          <w:spacing w:val="1"/>
          <w:sz w:val="20"/>
          <w:szCs w:val="20"/>
        </w:rPr>
        <w:t>on</w:t>
      </w:r>
      <w:r w:rsidR="005A6431">
        <w:rPr>
          <w:i/>
          <w:iCs/>
          <w:sz w:val="20"/>
          <w:szCs w:val="20"/>
        </w:rPr>
        <w:t>te</w:t>
      </w:r>
      <w:r w:rsidR="005A6431">
        <w:rPr>
          <w:i/>
          <w:iCs/>
          <w:spacing w:val="1"/>
          <w:sz w:val="20"/>
          <w:szCs w:val="20"/>
        </w:rPr>
        <w:t>n</w:t>
      </w:r>
      <w:r w:rsidR="005A6431">
        <w:rPr>
          <w:i/>
          <w:iCs/>
          <w:sz w:val="20"/>
          <w:szCs w:val="20"/>
        </w:rPr>
        <w:t>t/</w:t>
      </w:r>
      <w:r w:rsidR="005A6431">
        <w:rPr>
          <w:i/>
          <w:iCs/>
          <w:spacing w:val="-1"/>
          <w:sz w:val="20"/>
          <w:szCs w:val="20"/>
        </w:rPr>
        <w:t>C</w:t>
      </w:r>
      <w:r w:rsidR="005A6431">
        <w:rPr>
          <w:i/>
          <w:iCs/>
          <w:spacing w:val="1"/>
          <w:sz w:val="20"/>
          <w:szCs w:val="20"/>
        </w:rPr>
        <w:t>a</w:t>
      </w:r>
      <w:r w:rsidR="005A6431">
        <w:rPr>
          <w:i/>
          <w:iCs/>
          <w:sz w:val="20"/>
          <w:szCs w:val="20"/>
        </w:rPr>
        <w:t>lvi</w:t>
      </w:r>
      <w:r w:rsidR="005A6431">
        <w:rPr>
          <w:i/>
          <w:iCs/>
          <w:spacing w:val="1"/>
          <w:sz w:val="20"/>
          <w:szCs w:val="20"/>
        </w:rPr>
        <w:t>n_</w:t>
      </w:r>
      <w:r w:rsidR="005A6431">
        <w:rPr>
          <w:i/>
          <w:iCs/>
          <w:spacing w:val="-3"/>
          <w:sz w:val="20"/>
          <w:szCs w:val="20"/>
        </w:rPr>
        <w:t>W</w:t>
      </w:r>
      <w:r w:rsidR="005A6431">
        <w:rPr>
          <w:i/>
          <w:iCs/>
          <w:spacing w:val="1"/>
          <w:sz w:val="20"/>
          <w:szCs w:val="20"/>
        </w:rPr>
        <w:t>a</w:t>
      </w:r>
      <w:r w:rsidR="005A6431">
        <w:rPr>
          <w:i/>
          <w:iCs/>
          <w:spacing w:val="-1"/>
          <w:sz w:val="20"/>
          <w:szCs w:val="20"/>
        </w:rPr>
        <w:t>s</w:t>
      </w:r>
      <w:r w:rsidR="005A6431">
        <w:rPr>
          <w:i/>
          <w:iCs/>
          <w:spacing w:val="1"/>
          <w:sz w:val="20"/>
          <w:szCs w:val="20"/>
        </w:rPr>
        <w:t>h</w:t>
      </w:r>
      <w:r w:rsidR="005A6431">
        <w:rPr>
          <w:i/>
          <w:iCs/>
          <w:sz w:val="20"/>
          <w:szCs w:val="20"/>
        </w:rPr>
        <w:t>i</w:t>
      </w:r>
      <w:r w:rsidR="005A6431">
        <w:rPr>
          <w:i/>
          <w:iCs/>
          <w:spacing w:val="1"/>
          <w:sz w:val="20"/>
          <w:szCs w:val="20"/>
        </w:rPr>
        <w:t>ng</w:t>
      </w:r>
      <w:r w:rsidR="005A6431">
        <w:rPr>
          <w:i/>
          <w:iCs/>
          <w:sz w:val="20"/>
          <w:szCs w:val="20"/>
        </w:rPr>
        <w:t>t</w:t>
      </w:r>
      <w:r w:rsidR="005A6431">
        <w:rPr>
          <w:i/>
          <w:iCs/>
          <w:spacing w:val="1"/>
          <w:sz w:val="20"/>
          <w:szCs w:val="20"/>
        </w:rPr>
        <w:t>on</w:t>
      </w:r>
      <w:r w:rsidR="005A6431">
        <w:rPr>
          <w:i/>
          <w:iCs/>
          <w:sz w:val="20"/>
          <w:szCs w:val="20"/>
        </w:rPr>
        <w:t>.</w:t>
      </w:r>
      <w:r w:rsidR="005A6431">
        <w:rPr>
          <w:i/>
          <w:iCs/>
          <w:spacing w:val="1"/>
          <w:sz w:val="20"/>
          <w:szCs w:val="20"/>
        </w:rPr>
        <w:t>ph</w:t>
      </w:r>
      <w:r w:rsidR="005A6431">
        <w:rPr>
          <w:i/>
          <w:iCs/>
          <w:spacing w:val="4"/>
          <w:sz w:val="20"/>
          <w:szCs w:val="20"/>
        </w:rPr>
        <w:t>p</w:t>
      </w:r>
      <w:r w:rsidR="005A6431">
        <w:rPr>
          <w:color w:val="800080"/>
          <w:sz w:val="20"/>
          <w:szCs w:val="20"/>
        </w:rPr>
        <w:t>;</w:t>
      </w:r>
      <w:r w:rsidR="005A6431">
        <w:rPr>
          <w:color w:val="800080"/>
          <w:spacing w:val="-8"/>
          <w:sz w:val="20"/>
          <w:szCs w:val="20"/>
        </w:rPr>
        <w:t xml:space="preserve"> </w:t>
      </w:r>
      <w:r w:rsidR="005A6431">
        <w:rPr>
          <w:color w:val="000000"/>
          <w:sz w:val="20"/>
          <w:szCs w:val="20"/>
        </w:rPr>
        <w:t>Mic</w:t>
      </w:r>
      <w:r w:rsidR="005A6431">
        <w:rPr>
          <w:color w:val="000000"/>
          <w:spacing w:val="-2"/>
          <w:sz w:val="20"/>
          <w:szCs w:val="20"/>
        </w:rPr>
        <w:t>h</w:t>
      </w:r>
      <w:r w:rsidR="005A6431">
        <w:rPr>
          <w:color w:val="000000"/>
          <w:sz w:val="20"/>
          <w:szCs w:val="20"/>
        </w:rPr>
        <w:t>a</w:t>
      </w:r>
      <w:r w:rsidR="005A6431">
        <w:rPr>
          <w:color w:val="000000"/>
          <w:spacing w:val="1"/>
          <w:sz w:val="20"/>
          <w:szCs w:val="20"/>
        </w:rPr>
        <w:t>e</w:t>
      </w:r>
      <w:r w:rsidR="005A6431">
        <w:rPr>
          <w:color w:val="000000"/>
          <w:sz w:val="20"/>
          <w:szCs w:val="20"/>
        </w:rPr>
        <w:t>l</w:t>
      </w:r>
      <w:r w:rsidR="005A6431">
        <w:rPr>
          <w:color w:val="000000"/>
          <w:spacing w:val="-8"/>
          <w:sz w:val="20"/>
          <w:szCs w:val="20"/>
        </w:rPr>
        <w:t xml:space="preserve"> </w:t>
      </w:r>
      <w:r w:rsidR="005A6431">
        <w:rPr>
          <w:color w:val="000000"/>
          <w:sz w:val="20"/>
          <w:szCs w:val="20"/>
        </w:rPr>
        <w:t>Hall,</w:t>
      </w:r>
      <w:r w:rsidR="005A6431">
        <w:rPr>
          <w:color w:val="000000"/>
          <w:spacing w:val="-6"/>
          <w:sz w:val="20"/>
          <w:szCs w:val="20"/>
        </w:rPr>
        <w:t xml:space="preserve"> </w:t>
      </w:r>
      <w:r w:rsidR="005A6431">
        <w:rPr>
          <w:i/>
          <w:iCs/>
          <w:color w:val="000000"/>
          <w:sz w:val="20"/>
          <w:szCs w:val="20"/>
        </w:rPr>
        <w:t>The</w:t>
      </w:r>
      <w:r w:rsidR="005A6431">
        <w:rPr>
          <w:i/>
          <w:iCs/>
          <w:color w:val="000000"/>
          <w:spacing w:val="-8"/>
          <w:sz w:val="20"/>
          <w:szCs w:val="20"/>
        </w:rPr>
        <w:t xml:space="preserve"> </w:t>
      </w:r>
      <w:r w:rsidR="005A6431">
        <w:rPr>
          <w:i/>
          <w:iCs/>
          <w:color w:val="000000"/>
          <w:sz w:val="20"/>
          <w:szCs w:val="20"/>
        </w:rPr>
        <w:t>Ex</w:t>
      </w:r>
      <w:r w:rsidR="005A6431">
        <w:rPr>
          <w:i/>
          <w:iCs/>
          <w:color w:val="000000"/>
          <w:spacing w:val="1"/>
          <w:sz w:val="20"/>
          <w:szCs w:val="20"/>
        </w:rPr>
        <w:t>on</w:t>
      </w:r>
      <w:r w:rsidR="005A6431">
        <w:rPr>
          <w:i/>
          <w:iCs/>
          <w:color w:val="000000"/>
          <w:sz w:val="20"/>
          <w:szCs w:val="20"/>
        </w:rPr>
        <w:t>erate</w:t>
      </w:r>
      <w:r w:rsidR="005A6431">
        <w:rPr>
          <w:i/>
          <w:iCs/>
          <w:color w:val="000000"/>
          <w:spacing w:val="3"/>
          <w:sz w:val="20"/>
          <w:szCs w:val="20"/>
        </w:rPr>
        <w:t>d</w:t>
      </w:r>
      <w:r w:rsidR="005A6431">
        <w:rPr>
          <w:color w:val="000000"/>
          <w:sz w:val="20"/>
          <w:szCs w:val="20"/>
        </w:rPr>
        <w:t>,</w:t>
      </w:r>
      <w:r w:rsidR="005A6431">
        <w:rPr>
          <w:color w:val="000000"/>
          <w:spacing w:val="-9"/>
          <w:sz w:val="20"/>
          <w:szCs w:val="20"/>
        </w:rPr>
        <w:t xml:space="preserve"> </w:t>
      </w:r>
      <w:r w:rsidR="005A6431">
        <w:rPr>
          <w:color w:val="000000"/>
          <w:spacing w:val="3"/>
          <w:sz w:val="20"/>
          <w:szCs w:val="20"/>
        </w:rPr>
        <w:t>T</w:t>
      </w:r>
      <w:r w:rsidR="005A6431">
        <w:rPr>
          <w:color w:val="000000"/>
          <w:sz w:val="20"/>
          <w:szCs w:val="20"/>
        </w:rPr>
        <w:t>e</w:t>
      </w:r>
      <w:r w:rsidR="005A6431">
        <w:rPr>
          <w:color w:val="000000"/>
          <w:spacing w:val="-1"/>
          <w:sz w:val="20"/>
          <w:szCs w:val="20"/>
        </w:rPr>
        <w:t>x</w:t>
      </w:r>
      <w:r w:rsidR="005A6431">
        <w:rPr>
          <w:color w:val="000000"/>
          <w:sz w:val="20"/>
          <w:szCs w:val="20"/>
        </w:rPr>
        <w:t>as</w:t>
      </w:r>
      <w:r w:rsidR="005A6431">
        <w:rPr>
          <w:color w:val="000000"/>
          <w:spacing w:val="-8"/>
          <w:sz w:val="20"/>
          <w:szCs w:val="20"/>
        </w:rPr>
        <w:t xml:space="preserve"> </w:t>
      </w:r>
      <w:r w:rsidR="005A6431">
        <w:rPr>
          <w:color w:val="000000"/>
          <w:sz w:val="20"/>
          <w:szCs w:val="20"/>
        </w:rPr>
        <w:t>M</w:t>
      </w:r>
      <w:r w:rsidR="005A6431">
        <w:rPr>
          <w:color w:val="000000"/>
          <w:spacing w:val="1"/>
          <w:sz w:val="20"/>
          <w:szCs w:val="20"/>
        </w:rPr>
        <w:t>o</w:t>
      </w:r>
      <w:r w:rsidR="005A6431">
        <w:rPr>
          <w:color w:val="000000"/>
          <w:spacing w:val="-2"/>
          <w:sz w:val="20"/>
          <w:szCs w:val="20"/>
        </w:rPr>
        <w:t>n</w:t>
      </w:r>
      <w:r w:rsidR="005A6431">
        <w:rPr>
          <w:color w:val="000000"/>
          <w:sz w:val="20"/>
          <w:szCs w:val="20"/>
        </w:rPr>
        <w:t>t</w:t>
      </w:r>
      <w:r w:rsidR="005A6431">
        <w:rPr>
          <w:color w:val="000000"/>
          <w:spacing w:val="-2"/>
          <w:sz w:val="20"/>
          <w:szCs w:val="20"/>
        </w:rPr>
        <w:t>h</w:t>
      </w:r>
      <w:r w:rsidR="005A6431">
        <w:rPr>
          <w:color w:val="000000"/>
          <w:spacing w:val="2"/>
          <w:sz w:val="20"/>
          <w:szCs w:val="20"/>
        </w:rPr>
        <w:t>l</w:t>
      </w:r>
      <w:r w:rsidR="005A6431">
        <w:rPr>
          <w:color w:val="000000"/>
          <w:sz w:val="20"/>
          <w:szCs w:val="20"/>
        </w:rPr>
        <w:t>y</w:t>
      </w:r>
      <w:r w:rsidR="005A6431">
        <w:rPr>
          <w:color w:val="000000"/>
          <w:spacing w:val="-8"/>
          <w:sz w:val="20"/>
          <w:szCs w:val="20"/>
        </w:rPr>
        <w:t xml:space="preserve"> </w:t>
      </w:r>
      <w:r w:rsidR="005A6431">
        <w:rPr>
          <w:color w:val="000000"/>
          <w:sz w:val="20"/>
          <w:szCs w:val="20"/>
        </w:rPr>
        <w:t>(N</w:t>
      </w:r>
      <w:r w:rsidR="005A6431">
        <w:rPr>
          <w:color w:val="000000"/>
          <w:spacing w:val="1"/>
          <w:sz w:val="20"/>
          <w:szCs w:val="20"/>
        </w:rPr>
        <w:t>o</w:t>
      </w:r>
      <w:r w:rsidR="005A6431">
        <w:rPr>
          <w:color w:val="000000"/>
          <w:spacing w:val="-2"/>
          <w:sz w:val="20"/>
          <w:szCs w:val="20"/>
        </w:rPr>
        <w:t>v</w:t>
      </w:r>
      <w:r w:rsidR="005A6431">
        <w:rPr>
          <w:color w:val="000000"/>
          <w:sz w:val="20"/>
          <w:szCs w:val="20"/>
        </w:rPr>
        <w:t>.</w:t>
      </w:r>
      <w:r w:rsidR="005A6431">
        <w:rPr>
          <w:color w:val="000000"/>
          <w:spacing w:val="-7"/>
          <w:sz w:val="20"/>
          <w:szCs w:val="20"/>
        </w:rPr>
        <w:t xml:space="preserve"> </w:t>
      </w:r>
      <w:r w:rsidR="005A6431">
        <w:rPr>
          <w:color w:val="000000"/>
          <w:spacing w:val="1"/>
          <w:sz w:val="20"/>
          <w:szCs w:val="20"/>
        </w:rPr>
        <w:t>2008</w:t>
      </w:r>
      <w:r w:rsidR="005A6431">
        <w:rPr>
          <w:color w:val="000000"/>
          <w:sz w:val="20"/>
          <w:szCs w:val="20"/>
        </w:rPr>
        <w:t>),</w:t>
      </w:r>
      <w:r w:rsidR="005A6431">
        <w:rPr>
          <w:color w:val="000000"/>
          <w:spacing w:val="-10"/>
          <w:sz w:val="20"/>
          <w:szCs w:val="20"/>
        </w:rPr>
        <w:t xml:space="preserve"> </w:t>
      </w:r>
      <w:r w:rsidR="005A6431">
        <w:rPr>
          <w:i/>
          <w:iCs/>
          <w:color w:val="000000"/>
          <w:spacing w:val="1"/>
          <w:sz w:val="20"/>
          <w:szCs w:val="20"/>
        </w:rPr>
        <w:t>a</w:t>
      </w:r>
      <w:r w:rsidR="005A6431">
        <w:rPr>
          <w:i/>
          <w:iCs/>
          <w:color w:val="000000"/>
          <w:sz w:val="20"/>
          <w:szCs w:val="20"/>
        </w:rPr>
        <w:t>v</w:t>
      </w:r>
      <w:r w:rsidR="005A6431">
        <w:rPr>
          <w:i/>
          <w:iCs/>
          <w:color w:val="000000"/>
          <w:spacing w:val="1"/>
          <w:sz w:val="20"/>
          <w:szCs w:val="20"/>
        </w:rPr>
        <w:t>a</w:t>
      </w:r>
      <w:r w:rsidR="005A6431">
        <w:rPr>
          <w:i/>
          <w:iCs/>
          <w:color w:val="000000"/>
          <w:sz w:val="20"/>
          <w:szCs w:val="20"/>
        </w:rPr>
        <w:t>il</w:t>
      </w:r>
      <w:r w:rsidR="005A6431">
        <w:rPr>
          <w:i/>
          <w:iCs/>
          <w:color w:val="000000"/>
          <w:spacing w:val="1"/>
          <w:sz w:val="20"/>
          <w:szCs w:val="20"/>
        </w:rPr>
        <w:t>ab</w:t>
      </w:r>
      <w:r w:rsidR="005A6431">
        <w:rPr>
          <w:i/>
          <w:iCs/>
          <w:color w:val="000000"/>
          <w:sz w:val="20"/>
          <w:szCs w:val="20"/>
        </w:rPr>
        <w:t>le</w:t>
      </w:r>
      <w:r w:rsidR="005A6431">
        <w:rPr>
          <w:i/>
          <w:iCs/>
          <w:color w:val="000000"/>
          <w:spacing w:val="-9"/>
          <w:sz w:val="20"/>
          <w:szCs w:val="20"/>
        </w:rPr>
        <w:t xml:space="preserve"> </w:t>
      </w:r>
      <w:r w:rsidR="005A6431">
        <w:rPr>
          <w:i/>
          <w:iCs/>
          <w:color w:val="000000"/>
          <w:spacing w:val="1"/>
          <w:sz w:val="20"/>
          <w:szCs w:val="20"/>
        </w:rPr>
        <w:t>a</w:t>
      </w:r>
      <w:r w:rsidR="005A6431">
        <w:rPr>
          <w:i/>
          <w:iCs/>
          <w:color w:val="000000"/>
          <w:sz w:val="20"/>
          <w:szCs w:val="20"/>
        </w:rPr>
        <w:t>t</w:t>
      </w:r>
      <w:r w:rsidR="005A6431">
        <w:rPr>
          <w:i/>
          <w:iCs/>
          <w:color w:val="000000"/>
          <w:spacing w:val="-8"/>
          <w:sz w:val="20"/>
          <w:szCs w:val="20"/>
        </w:rPr>
        <w:t xml:space="preserve"> </w:t>
      </w:r>
      <w:r w:rsidR="005A6431">
        <w:rPr>
          <w:i/>
          <w:iCs/>
          <w:color w:val="000000"/>
          <w:spacing w:val="1"/>
          <w:sz w:val="20"/>
          <w:szCs w:val="20"/>
        </w:rPr>
        <w:t>h</w:t>
      </w:r>
      <w:r w:rsidR="005A6431">
        <w:rPr>
          <w:i/>
          <w:iCs/>
          <w:color w:val="000000"/>
          <w:sz w:val="20"/>
          <w:szCs w:val="20"/>
        </w:rPr>
        <w:t>tt</w:t>
      </w:r>
      <w:r w:rsidR="005A6431">
        <w:rPr>
          <w:i/>
          <w:iCs/>
          <w:color w:val="000000"/>
          <w:spacing w:val="1"/>
          <w:sz w:val="20"/>
          <w:szCs w:val="20"/>
        </w:rPr>
        <w:t>p</w:t>
      </w:r>
      <w:r w:rsidR="005A6431">
        <w:rPr>
          <w:i/>
          <w:iCs/>
          <w:color w:val="000000"/>
          <w:sz w:val="20"/>
          <w:szCs w:val="20"/>
        </w:rPr>
        <w:t>://</w:t>
      </w:r>
      <w:r w:rsidR="005A6431">
        <w:rPr>
          <w:i/>
          <w:iCs/>
          <w:color w:val="000000"/>
          <w:w w:val="99"/>
          <w:sz w:val="20"/>
          <w:szCs w:val="20"/>
        </w:rPr>
        <w:t xml:space="preserve"> </w:t>
      </w:r>
      <w:hyperlink r:id="rId18" w:history="1">
        <w:r w:rsidR="005A6431">
          <w:rPr>
            <w:i/>
            <w:iCs/>
            <w:color w:val="000000"/>
            <w:spacing w:val="-1"/>
            <w:sz w:val="20"/>
            <w:szCs w:val="20"/>
          </w:rPr>
          <w:t>w</w:t>
        </w:r>
        <w:r w:rsidR="005A6431">
          <w:rPr>
            <w:i/>
            <w:iCs/>
            <w:color w:val="000000"/>
            <w:spacing w:val="1"/>
            <w:sz w:val="20"/>
            <w:szCs w:val="20"/>
          </w:rPr>
          <w:t>w</w:t>
        </w:r>
        <w:r w:rsidR="005A6431">
          <w:rPr>
            <w:i/>
            <w:iCs/>
            <w:color w:val="000000"/>
            <w:spacing w:val="-1"/>
            <w:sz w:val="20"/>
            <w:szCs w:val="20"/>
          </w:rPr>
          <w:t>w</w:t>
        </w:r>
        <w:r w:rsidR="005A6431">
          <w:rPr>
            <w:i/>
            <w:iCs/>
            <w:color w:val="000000"/>
            <w:sz w:val="20"/>
            <w:szCs w:val="20"/>
          </w:rPr>
          <w:t>.tex</w:t>
        </w:r>
        <w:r w:rsidR="005A6431">
          <w:rPr>
            <w:i/>
            <w:iCs/>
            <w:color w:val="000000"/>
            <w:spacing w:val="2"/>
            <w:sz w:val="20"/>
            <w:szCs w:val="20"/>
          </w:rPr>
          <w:t>a</w:t>
        </w:r>
        <w:r w:rsidR="005A6431">
          <w:rPr>
            <w:i/>
            <w:iCs/>
            <w:color w:val="000000"/>
            <w:spacing w:val="-1"/>
            <w:sz w:val="20"/>
            <w:szCs w:val="20"/>
          </w:rPr>
          <w:t>s</w:t>
        </w:r>
        <w:r w:rsidR="005A6431">
          <w:rPr>
            <w:i/>
            <w:iCs/>
            <w:color w:val="000000"/>
            <w:sz w:val="20"/>
            <w:szCs w:val="20"/>
          </w:rPr>
          <w:t>m</w:t>
        </w:r>
        <w:r w:rsidR="005A6431">
          <w:rPr>
            <w:i/>
            <w:iCs/>
            <w:color w:val="000000"/>
            <w:spacing w:val="1"/>
            <w:sz w:val="20"/>
            <w:szCs w:val="20"/>
          </w:rPr>
          <w:t>on</w:t>
        </w:r>
        <w:r w:rsidR="005A6431">
          <w:rPr>
            <w:i/>
            <w:iCs/>
            <w:color w:val="000000"/>
            <w:sz w:val="20"/>
            <w:szCs w:val="20"/>
          </w:rPr>
          <w:t>t</w:t>
        </w:r>
        <w:r w:rsidR="005A6431">
          <w:rPr>
            <w:i/>
            <w:iCs/>
            <w:color w:val="000000"/>
            <w:spacing w:val="1"/>
            <w:sz w:val="20"/>
            <w:szCs w:val="20"/>
          </w:rPr>
          <w:t>h</w:t>
        </w:r>
        <w:r w:rsidR="005A6431">
          <w:rPr>
            <w:i/>
            <w:iCs/>
            <w:color w:val="000000"/>
            <w:sz w:val="20"/>
            <w:szCs w:val="20"/>
          </w:rPr>
          <w:t>ly</w:t>
        </w:r>
        <w:r w:rsidR="005A6431">
          <w:rPr>
            <w:i/>
            <w:iCs/>
            <w:color w:val="000000"/>
            <w:spacing w:val="1"/>
            <w:sz w:val="20"/>
            <w:szCs w:val="20"/>
          </w:rPr>
          <w:t>.</w:t>
        </w:r>
        <w:r w:rsidR="005A6431">
          <w:rPr>
            <w:i/>
            <w:iCs/>
            <w:color w:val="000000"/>
            <w:sz w:val="20"/>
            <w:szCs w:val="20"/>
          </w:rPr>
          <w:t>c</w:t>
        </w:r>
        <w:r w:rsidR="005A6431">
          <w:rPr>
            <w:i/>
            <w:iCs/>
            <w:color w:val="000000"/>
            <w:spacing w:val="1"/>
            <w:sz w:val="20"/>
            <w:szCs w:val="20"/>
          </w:rPr>
          <w:t>o</w:t>
        </w:r>
        <w:r w:rsidR="005A6431">
          <w:rPr>
            <w:i/>
            <w:iCs/>
            <w:color w:val="000000"/>
            <w:sz w:val="20"/>
            <w:szCs w:val="20"/>
          </w:rPr>
          <w:t>m/</w:t>
        </w:r>
        <w:r w:rsidR="005A6431">
          <w:rPr>
            <w:i/>
            <w:iCs/>
            <w:color w:val="000000"/>
            <w:spacing w:val="-1"/>
            <w:sz w:val="20"/>
            <w:szCs w:val="20"/>
          </w:rPr>
          <w:t>s</w:t>
        </w:r>
        <w:r w:rsidR="005A6431">
          <w:rPr>
            <w:i/>
            <w:iCs/>
            <w:color w:val="000000"/>
            <w:sz w:val="20"/>
            <w:szCs w:val="20"/>
          </w:rPr>
          <w:t>t</w:t>
        </w:r>
        <w:r w:rsidR="005A6431">
          <w:rPr>
            <w:i/>
            <w:iCs/>
            <w:color w:val="000000"/>
            <w:spacing w:val="1"/>
            <w:sz w:val="20"/>
            <w:szCs w:val="20"/>
          </w:rPr>
          <w:t>o</w:t>
        </w:r>
        <w:r w:rsidR="005A6431">
          <w:rPr>
            <w:i/>
            <w:iCs/>
            <w:color w:val="000000"/>
            <w:spacing w:val="-1"/>
            <w:sz w:val="20"/>
            <w:szCs w:val="20"/>
          </w:rPr>
          <w:t>r</w:t>
        </w:r>
        <w:r w:rsidR="005A6431">
          <w:rPr>
            <w:i/>
            <w:iCs/>
            <w:color w:val="000000"/>
            <w:sz w:val="20"/>
            <w:szCs w:val="20"/>
          </w:rPr>
          <w:t>y</w:t>
        </w:r>
        <w:r w:rsidR="005A6431">
          <w:rPr>
            <w:i/>
            <w:iCs/>
            <w:color w:val="000000"/>
            <w:spacing w:val="2"/>
            <w:sz w:val="20"/>
            <w:szCs w:val="20"/>
          </w:rPr>
          <w:t>/</w:t>
        </w:r>
        <w:r w:rsidR="005A6431">
          <w:rPr>
            <w:i/>
            <w:iCs/>
            <w:color w:val="000000"/>
            <w:sz w:val="20"/>
            <w:szCs w:val="20"/>
          </w:rPr>
          <w:t>e</w:t>
        </w:r>
        <w:r w:rsidR="005A6431">
          <w:rPr>
            <w:i/>
            <w:iCs/>
            <w:color w:val="000000"/>
            <w:spacing w:val="1"/>
            <w:sz w:val="20"/>
            <w:szCs w:val="20"/>
          </w:rPr>
          <w:t>xon</w:t>
        </w:r>
        <w:r w:rsidR="005A6431">
          <w:rPr>
            <w:i/>
            <w:iCs/>
            <w:color w:val="000000"/>
            <w:sz w:val="20"/>
            <w:szCs w:val="20"/>
          </w:rPr>
          <w:t>erate</w:t>
        </w:r>
        <w:r w:rsidR="005A6431">
          <w:rPr>
            <w:i/>
            <w:iCs/>
            <w:color w:val="000000"/>
            <w:spacing w:val="4"/>
            <w:sz w:val="20"/>
            <w:szCs w:val="20"/>
          </w:rPr>
          <w:t>d</w:t>
        </w:r>
        <w:r w:rsidR="005A6431">
          <w:rPr>
            <w:color w:val="000000"/>
            <w:sz w:val="20"/>
            <w:szCs w:val="20"/>
          </w:rPr>
          <w:t>.</w:t>
        </w:r>
      </w:hyperlink>
    </w:p>
    <w:p w:rsidR="005A6431" w:rsidRDefault="005A6431">
      <w:pPr>
        <w:numPr>
          <w:ilvl w:val="0"/>
          <w:numId w:val="3"/>
        </w:numPr>
        <w:tabs>
          <w:tab w:val="left" w:pos="215"/>
        </w:tabs>
        <w:kinsoku w:val="0"/>
        <w:overflowPunct w:val="0"/>
        <w:spacing w:before="96"/>
        <w:ind w:left="100" w:right="202" w:firstLine="0"/>
        <w:rPr>
          <w:sz w:val="20"/>
          <w:szCs w:val="20"/>
        </w:rPr>
      </w:pPr>
      <w:r>
        <w:rPr>
          <w:i/>
          <w:iCs/>
          <w:sz w:val="20"/>
          <w:szCs w:val="20"/>
        </w:rPr>
        <w:t>The</w:t>
      </w:r>
      <w:r>
        <w:rPr>
          <w:i/>
          <w:iCs/>
          <w:spacing w:val="-5"/>
          <w:sz w:val="20"/>
          <w:szCs w:val="20"/>
        </w:rPr>
        <w:t xml:space="preserve"> </w:t>
      </w:r>
      <w:r>
        <w:rPr>
          <w:i/>
          <w:iCs/>
          <w:sz w:val="20"/>
          <w:szCs w:val="20"/>
        </w:rPr>
        <w:t>I</w:t>
      </w:r>
      <w:r>
        <w:rPr>
          <w:i/>
          <w:iCs/>
          <w:spacing w:val="1"/>
          <w:sz w:val="20"/>
          <w:szCs w:val="20"/>
        </w:rPr>
        <w:t>n</w:t>
      </w:r>
      <w:r>
        <w:rPr>
          <w:i/>
          <w:iCs/>
          <w:spacing w:val="-2"/>
          <w:sz w:val="20"/>
          <w:szCs w:val="20"/>
        </w:rPr>
        <w:t>n</w:t>
      </w:r>
      <w:r>
        <w:rPr>
          <w:i/>
          <w:iCs/>
          <w:spacing w:val="1"/>
          <w:sz w:val="20"/>
          <w:szCs w:val="20"/>
        </w:rPr>
        <w:t>o</w:t>
      </w:r>
      <w:r>
        <w:rPr>
          <w:i/>
          <w:iCs/>
          <w:sz w:val="20"/>
          <w:szCs w:val="20"/>
        </w:rPr>
        <w:t>c</w:t>
      </w:r>
      <w:r>
        <w:rPr>
          <w:i/>
          <w:iCs/>
          <w:spacing w:val="1"/>
          <w:sz w:val="20"/>
          <w:szCs w:val="20"/>
        </w:rPr>
        <w:t>en</w:t>
      </w:r>
      <w:r>
        <w:rPr>
          <w:i/>
          <w:iCs/>
          <w:sz w:val="20"/>
          <w:szCs w:val="20"/>
        </w:rPr>
        <w:t>ce</w:t>
      </w:r>
      <w:r>
        <w:rPr>
          <w:i/>
          <w:iCs/>
          <w:spacing w:val="-4"/>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ject</w:t>
      </w:r>
      <w:r>
        <w:rPr>
          <w:i/>
          <w:iCs/>
          <w:spacing w:val="-2"/>
          <w:sz w:val="20"/>
          <w:szCs w:val="20"/>
        </w:rPr>
        <w:t xml:space="preserve"> </w:t>
      </w:r>
      <w:r>
        <w:rPr>
          <w:i/>
          <w:iCs/>
          <w:sz w:val="20"/>
          <w:szCs w:val="20"/>
        </w:rPr>
        <w:t>–</w:t>
      </w:r>
      <w:r>
        <w:rPr>
          <w:i/>
          <w:iCs/>
          <w:spacing w:val="-4"/>
          <w:sz w:val="20"/>
          <w:szCs w:val="20"/>
        </w:rPr>
        <w:t xml:space="preserve"> </w:t>
      </w:r>
      <w:r>
        <w:rPr>
          <w:i/>
          <w:iCs/>
          <w:spacing w:val="-1"/>
          <w:sz w:val="20"/>
          <w:szCs w:val="20"/>
        </w:rPr>
        <w:t>K</w:t>
      </w:r>
      <w:r>
        <w:rPr>
          <w:i/>
          <w:iCs/>
          <w:spacing w:val="-2"/>
          <w:sz w:val="20"/>
          <w:szCs w:val="20"/>
        </w:rPr>
        <w:t>no</w:t>
      </w:r>
      <w:r>
        <w:rPr>
          <w:i/>
          <w:iCs/>
          <w:sz w:val="20"/>
          <w:szCs w:val="20"/>
        </w:rPr>
        <w:t>w</w:t>
      </w:r>
      <w:r>
        <w:rPr>
          <w:i/>
          <w:iCs/>
          <w:spacing w:val="-6"/>
          <w:sz w:val="20"/>
          <w:szCs w:val="20"/>
        </w:rPr>
        <w:t xml:space="preserve"> </w:t>
      </w:r>
      <w:r>
        <w:rPr>
          <w:i/>
          <w:iCs/>
          <w:sz w:val="20"/>
          <w:szCs w:val="20"/>
        </w:rPr>
        <w:t>t</w:t>
      </w:r>
      <w:r>
        <w:rPr>
          <w:i/>
          <w:iCs/>
          <w:spacing w:val="1"/>
          <w:sz w:val="20"/>
          <w:szCs w:val="20"/>
        </w:rPr>
        <w:t>h</w:t>
      </w:r>
      <w:r>
        <w:rPr>
          <w:i/>
          <w:iCs/>
          <w:sz w:val="20"/>
          <w:szCs w:val="20"/>
        </w:rPr>
        <w:t>e</w:t>
      </w:r>
      <w:r>
        <w:rPr>
          <w:i/>
          <w:iCs/>
          <w:spacing w:val="-4"/>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3"/>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pacing w:val="2"/>
          <w:sz w:val="20"/>
          <w:szCs w:val="20"/>
        </w:rPr>
        <w:t>e</w:t>
      </w:r>
      <w:r>
        <w:rPr>
          <w:i/>
          <w:iCs/>
          <w:sz w:val="20"/>
          <w:szCs w:val="20"/>
        </w:rPr>
        <w:t>s</w:t>
      </w:r>
      <w:r>
        <w:rPr>
          <w:i/>
          <w:iCs/>
          <w:spacing w:val="-3"/>
          <w:sz w:val="20"/>
          <w:szCs w:val="20"/>
        </w:rPr>
        <w:t xml:space="preserve"> W</w:t>
      </w:r>
      <w:r>
        <w:rPr>
          <w:i/>
          <w:iCs/>
          <w:spacing w:val="1"/>
          <w:sz w:val="20"/>
          <w:szCs w:val="20"/>
        </w:rPr>
        <w:t>h</w:t>
      </w:r>
      <w:r>
        <w:rPr>
          <w:i/>
          <w:iCs/>
          <w:sz w:val="20"/>
          <w:szCs w:val="20"/>
        </w:rPr>
        <w:t>ere</w:t>
      </w:r>
      <w:r>
        <w:rPr>
          <w:i/>
          <w:iCs/>
          <w:spacing w:val="-5"/>
          <w:sz w:val="20"/>
          <w:szCs w:val="20"/>
        </w:rPr>
        <w:t xml:space="preserve"> </w:t>
      </w:r>
      <w:r>
        <w:rPr>
          <w:i/>
          <w:iCs/>
          <w:spacing w:val="2"/>
          <w:sz w:val="20"/>
          <w:szCs w:val="20"/>
        </w:rPr>
        <w:t>D</w:t>
      </w:r>
      <w:r>
        <w:rPr>
          <w:i/>
          <w:iCs/>
          <w:spacing w:val="1"/>
          <w:sz w:val="20"/>
          <w:szCs w:val="20"/>
        </w:rPr>
        <w:t>N</w:t>
      </w:r>
      <w:r>
        <w:rPr>
          <w:i/>
          <w:iCs/>
          <w:sz w:val="20"/>
          <w:szCs w:val="20"/>
        </w:rPr>
        <w:t>A</w:t>
      </w:r>
      <w:r>
        <w:rPr>
          <w:i/>
          <w:iCs/>
          <w:spacing w:val="-5"/>
          <w:sz w:val="20"/>
          <w:szCs w:val="20"/>
        </w:rPr>
        <w:t xml:space="preserve"> </w:t>
      </w:r>
      <w:r>
        <w:rPr>
          <w:i/>
          <w:iCs/>
          <w:sz w:val="20"/>
          <w:szCs w:val="20"/>
        </w:rPr>
        <w:t>Re</w:t>
      </w:r>
      <w:r>
        <w:rPr>
          <w:i/>
          <w:iCs/>
          <w:spacing w:val="1"/>
          <w:sz w:val="20"/>
          <w:szCs w:val="20"/>
        </w:rPr>
        <w:t>v</w:t>
      </w:r>
      <w:r>
        <w:rPr>
          <w:i/>
          <w:iCs/>
          <w:sz w:val="20"/>
          <w:szCs w:val="20"/>
        </w:rPr>
        <w:t>e</w:t>
      </w:r>
      <w:r>
        <w:rPr>
          <w:i/>
          <w:iCs/>
          <w:spacing w:val="1"/>
          <w:sz w:val="20"/>
          <w:szCs w:val="20"/>
        </w:rPr>
        <w:t>a</w:t>
      </w:r>
      <w:r>
        <w:rPr>
          <w:i/>
          <w:iCs/>
          <w:sz w:val="20"/>
          <w:szCs w:val="20"/>
        </w:rPr>
        <w:t>led</w:t>
      </w:r>
      <w:r>
        <w:rPr>
          <w:i/>
          <w:iCs/>
          <w:spacing w:val="-4"/>
          <w:sz w:val="20"/>
          <w:szCs w:val="20"/>
        </w:rPr>
        <w:t xml:space="preserve"> </w:t>
      </w:r>
      <w:r>
        <w:rPr>
          <w:i/>
          <w:iCs/>
          <w:sz w:val="20"/>
          <w:szCs w:val="20"/>
        </w:rPr>
        <w:t>Th</w:t>
      </w:r>
      <w:r>
        <w:rPr>
          <w:i/>
          <w:iCs/>
          <w:spacing w:val="1"/>
          <w:sz w:val="20"/>
          <w:szCs w:val="20"/>
        </w:rPr>
        <w:t>a</w:t>
      </w:r>
      <w:r>
        <w:rPr>
          <w:i/>
          <w:iCs/>
          <w:sz w:val="20"/>
          <w:szCs w:val="20"/>
        </w:rPr>
        <w:t>t</w:t>
      </w:r>
      <w:r>
        <w:rPr>
          <w:i/>
          <w:iCs/>
          <w:spacing w:val="-4"/>
          <w:sz w:val="20"/>
          <w:szCs w:val="20"/>
        </w:rPr>
        <w:t xml:space="preserve"> </w:t>
      </w:r>
      <w:r>
        <w:rPr>
          <w:i/>
          <w:iCs/>
          <w:spacing w:val="1"/>
          <w:sz w:val="20"/>
          <w:szCs w:val="20"/>
        </w:rPr>
        <w:t>B</w:t>
      </w:r>
      <w:r>
        <w:rPr>
          <w:i/>
          <w:iCs/>
          <w:sz w:val="20"/>
          <w:szCs w:val="20"/>
        </w:rPr>
        <w:t>ite</w:t>
      </w:r>
      <w:r>
        <w:rPr>
          <w:i/>
          <w:iCs/>
          <w:spacing w:val="-5"/>
          <w:sz w:val="20"/>
          <w:szCs w:val="20"/>
        </w:rPr>
        <w:t xml:space="preserve"> </w:t>
      </w:r>
      <w:r>
        <w:rPr>
          <w:i/>
          <w:iCs/>
          <w:sz w:val="20"/>
          <w:szCs w:val="20"/>
        </w:rPr>
        <w:t>Ma</w:t>
      </w:r>
      <w:r>
        <w:rPr>
          <w:i/>
          <w:iCs/>
          <w:spacing w:val="-1"/>
          <w:sz w:val="20"/>
          <w:szCs w:val="20"/>
        </w:rPr>
        <w:t>r</w:t>
      </w:r>
      <w:r>
        <w:rPr>
          <w:i/>
          <w:iCs/>
          <w:sz w:val="20"/>
          <w:szCs w:val="20"/>
        </w:rPr>
        <w:t>k</w:t>
      </w:r>
      <w:r>
        <w:rPr>
          <w:i/>
          <w:iCs/>
          <w:spacing w:val="-5"/>
          <w:sz w:val="20"/>
          <w:szCs w:val="20"/>
        </w:rPr>
        <w:t xml:space="preserve"> </w:t>
      </w:r>
      <w:r>
        <w:rPr>
          <w:i/>
          <w:iCs/>
          <w:sz w:val="20"/>
          <w:szCs w:val="20"/>
        </w:rPr>
        <w:t>A</w:t>
      </w:r>
      <w:r>
        <w:rPr>
          <w:i/>
          <w:iCs/>
          <w:spacing w:val="-2"/>
          <w:sz w:val="20"/>
          <w:szCs w:val="20"/>
        </w:rPr>
        <w:t>n</w:t>
      </w:r>
      <w:r>
        <w:rPr>
          <w:i/>
          <w:iCs/>
          <w:spacing w:val="1"/>
          <w:sz w:val="20"/>
          <w:szCs w:val="20"/>
        </w:rPr>
        <w:t>a</w:t>
      </w:r>
      <w:r>
        <w:rPr>
          <w:i/>
          <w:iCs/>
          <w:sz w:val="20"/>
          <w:szCs w:val="20"/>
        </w:rPr>
        <w:t>lysis</w:t>
      </w:r>
      <w:r>
        <w:rPr>
          <w:i/>
          <w:iCs/>
          <w:spacing w:val="-6"/>
          <w:sz w:val="20"/>
          <w:szCs w:val="20"/>
        </w:rPr>
        <w:t xml:space="preserve"> </w:t>
      </w:r>
      <w:r>
        <w:rPr>
          <w:i/>
          <w:iCs/>
          <w:sz w:val="20"/>
          <w:szCs w:val="20"/>
        </w:rPr>
        <w:t>Led</w:t>
      </w:r>
      <w:r>
        <w:rPr>
          <w:i/>
          <w:iCs/>
          <w:spacing w:val="-3"/>
          <w:sz w:val="20"/>
          <w:szCs w:val="20"/>
        </w:rPr>
        <w:t xml:space="preserve"> </w:t>
      </w:r>
      <w:r>
        <w:rPr>
          <w:i/>
          <w:iCs/>
          <w:sz w:val="20"/>
          <w:szCs w:val="20"/>
        </w:rPr>
        <w:t>to</w:t>
      </w:r>
      <w:r>
        <w:rPr>
          <w:i/>
          <w:iCs/>
          <w:spacing w:val="-2"/>
          <w:sz w:val="20"/>
          <w:szCs w:val="20"/>
        </w:rPr>
        <w:t xml:space="preserve"> </w:t>
      </w:r>
      <w:r>
        <w:rPr>
          <w:i/>
          <w:iCs/>
          <w:spacing w:val="-3"/>
          <w:sz w:val="20"/>
          <w:szCs w:val="20"/>
        </w:rPr>
        <w:t>W</w:t>
      </w:r>
      <w:r>
        <w:rPr>
          <w:i/>
          <w:iCs/>
          <w:spacing w:val="-1"/>
          <w:sz w:val="20"/>
          <w:szCs w:val="20"/>
        </w:rPr>
        <w:t>r</w:t>
      </w:r>
      <w:r>
        <w:rPr>
          <w:i/>
          <w:iCs/>
          <w:spacing w:val="1"/>
          <w:sz w:val="20"/>
          <w:szCs w:val="20"/>
        </w:rPr>
        <w:t>ong</w:t>
      </w:r>
      <w:r>
        <w:rPr>
          <w:i/>
          <w:iCs/>
          <w:sz w:val="20"/>
          <w:szCs w:val="20"/>
        </w:rPr>
        <w:t>f</w:t>
      </w:r>
      <w:r>
        <w:rPr>
          <w:i/>
          <w:iCs/>
          <w:spacing w:val="1"/>
          <w:sz w:val="20"/>
          <w:szCs w:val="20"/>
        </w:rPr>
        <w:t>u</w:t>
      </w:r>
      <w:r>
        <w:rPr>
          <w:i/>
          <w:iCs/>
          <w:sz w:val="20"/>
          <w:szCs w:val="20"/>
        </w:rPr>
        <w:t>l</w:t>
      </w:r>
      <w:r>
        <w:rPr>
          <w:i/>
          <w:iCs/>
          <w:w w:val="99"/>
          <w:sz w:val="20"/>
          <w:szCs w:val="20"/>
        </w:rPr>
        <w:t xml:space="preserve"> </w:t>
      </w:r>
      <w:r>
        <w:rPr>
          <w:i/>
          <w:iCs/>
          <w:sz w:val="20"/>
          <w:szCs w:val="20"/>
        </w:rPr>
        <w:t>A</w:t>
      </w:r>
      <w:r>
        <w:rPr>
          <w:i/>
          <w:iCs/>
          <w:spacing w:val="-1"/>
          <w:sz w:val="20"/>
          <w:szCs w:val="20"/>
        </w:rPr>
        <w:t>rr</w:t>
      </w:r>
      <w:r>
        <w:rPr>
          <w:i/>
          <w:iCs/>
          <w:sz w:val="20"/>
          <w:szCs w:val="20"/>
        </w:rPr>
        <w:t>es</w:t>
      </w:r>
      <w:r>
        <w:rPr>
          <w:i/>
          <w:iCs/>
          <w:spacing w:val="2"/>
          <w:sz w:val="20"/>
          <w:szCs w:val="20"/>
        </w:rPr>
        <w:t>t</w:t>
      </w:r>
      <w:r>
        <w:rPr>
          <w:i/>
          <w:iCs/>
          <w:sz w:val="20"/>
          <w:szCs w:val="20"/>
        </w:rPr>
        <w:t>s</w:t>
      </w:r>
      <w:r>
        <w:rPr>
          <w:i/>
          <w:iCs/>
          <w:spacing w:val="-31"/>
          <w:sz w:val="20"/>
          <w:szCs w:val="20"/>
        </w:rPr>
        <w:t xml:space="preserve"> </w:t>
      </w:r>
      <w:r>
        <w:rPr>
          <w:i/>
          <w:iCs/>
          <w:spacing w:val="1"/>
          <w:sz w:val="20"/>
          <w:szCs w:val="20"/>
        </w:rPr>
        <w:t>an</w:t>
      </w:r>
      <w:r>
        <w:rPr>
          <w:i/>
          <w:iCs/>
          <w:sz w:val="20"/>
          <w:szCs w:val="20"/>
        </w:rPr>
        <w:t>d</w:t>
      </w:r>
      <w:r>
        <w:rPr>
          <w:i/>
          <w:iCs/>
          <w:spacing w:val="-29"/>
          <w:sz w:val="20"/>
          <w:szCs w:val="20"/>
        </w:rPr>
        <w:t xml:space="preserve"> </w:t>
      </w:r>
      <w:r>
        <w:rPr>
          <w:i/>
          <w:iCs/>
          <w:spacing w:val="-1"/>
          <w:sz w:val="20"/>
          <w:szCs w:val="20"/>
        </w:rPr>
        <w:t>C</w:t>
      </w:r>
      <w:r>
        <w:rPr>
          <w:i/>
          <w:iCs/>
          <w:spacing w:val="1"/>
          <w:sz w:val="20"/>
          <w:szCs w:val="20"/>
        </w:rPr>
        <w:t>on</w:t>
      </w:r>
      <w:r>
        <w:rPr>
          <w:i/>
          <w:iCs/>
          <w:sz w:val="20"/>
          <w:szCs w:val="20"/>
        </w:rPr>
        <w:t>victi</w:t>
      </w:r>
      <w:r>
        <w:rPr>
          <w:i/>
          <w:iCs/>
          <w:spacing w:val="2"/>
          <w:sz w:val="20"/>
          <w:szCs w:val="20"/>
        </w:rPr>
        <w:t>o</w:t>
      </w:r>
      <w:r>
        <w:rPr>
          <w:i/>
          <w:iCs/>
          <w:spacing w:val="1"/>
          <w:sz w:val="20"/>
          <w:szCs w:val="20"/>
        </w:rPr>
        <w:t>ns</w:t>
      </w:r>
      <w:r>
        <w:rPr>
          <w:sz w:val="20"/>
          <w:szCs w:val="20"/>
        </w:rPr>
        <w:t>,</w:t>
      </w:r>
      <w:r>
        <w:rPr>
          <w:spacing w:val="-30"/>
          <w:sz w:val="20"/>
          <w:szCs w:val="20"/>
        </w:rPr>
        <w:t xml:space="preserve"> </w:t>
      </w:r>
      <w:hyperlink r:id="rId19" w:history="1">
        <w:r>
          <w:rPr>
            <w:i/>
            <w:iCs/>
            <w:spacing w:val="1"/>
            <w:sz w:val="20"/>
            <w:szCs w:val="20"/>
          </w:rPr>
          <w:t>h</w:t>
        </w:r>
        <w:r>
          <w:rPr>
            <w:i/>
            <w:iCs/>
            <w:sz w:val="20"/>
            <w:szCs w:val="20"/>
          </w:rPr>
          <w:t>tt</w:t>
        </w:r>
        <w:r>
          <w:rPr>
            <w:i/>
            <w:iCs/>
            <w:spacing w:val="1"/>
            <w:sz w:val="20"/>
            <w:szCs w:val="20"/>
          </w:rPr>
          <w:t>p</w:t>
        </w:r>
        <w:r>
          <w:rPr>
            <w:i/>
            <w:iCs/>
            <w:spacing w:val="-2"/>
            <w:sz w:val="20"/>
            <w:szCs w:val="20"/>
          </w:rPr>
          <w:t>:</w:t>
        </w:r>
        <w:r>
          <w:rPr>
            <w:i/>
            <w:iCs/>
            <w:sz w:val="20"/>
            <w:szCs w:val="20"/>
          </w:rPr>
          <w:t>//</w:t>
        </w:r>
        <w:r>
          <w:rPr>
            <w:i/>
            <w:iCs/>
            <w:spacing w:val="-1"/>
            <w:sz w:val="20"/>
            <w:szCs w:val="20"/>
          </w:rPr>
          <w:t>w</w:t>
        </w:r>
        <w:r>
          <w:rPr>
            <w:i/>
            <w:iCs/>
            <w:spacing w:val="1"/>
            <w:sz w:val="20"/>
            <w:szCs w:val="20"/>
          </w:rPr>
          <w:t>w</w:t>
        </w:r>
        <w:r>
          <w:rPr>
            <w:i/>
            <w:iCs/>
            <w:spacing w:val="-1"/>
            <w:sz w:val="20"/>
            <w:szCs w:val="20"/>
          </w:rPr>
          <w:t>w</w:t>
        </w:r>
        <w:r>
          <w:rPr>
            <w:i/>
            <w:iCs/>
            <w:sz w:val="20"/>
            <w:szCs w:val="20"/>
          </w:rPr>
          <w:t>.i</w:t>
        </w:r>
        <w:r>
          <w:rPr>
            <w:i/>
            <w:iCs/>
            <w:spacing w:val="1"/>
            <w:sz w:val="20"/>
            <w:szCs w:val="20"/>
          </w:rPr>
          <w:t>nno</w:t>
        </w:r>
        <w:r>
          <w:rPr>
            <w:i/>
            <w:iCs/>
            <w:sz w:val="20"/>
            <w:szCs w:val="20"/>
          </w:rPr>
          <w:t>c</w:t>
        </w:r>
        <w:r>
          <w:rPr>
            <w:i/>
            <w:iCs/>
            <w:spacing w:val="1"/>
            <w:sz w:val="20"/>
            <w:szCs w:val="20"/>
          </w:rPr>
          <w:t>en</w:t>
        </w:r>
        <w:r>
          <w:rPr>
            <w:i/>
            <w:iCs/>
            <w:sz w:val="20"/>
            <w:szCs w:val="20"/>
          </w:rPr>
          <w:t>c</w:t>
        </w:r>
        <w:r>
          <w:rPr>
            <w:i/>
            <w:iCs/>
            <w:spacing w:val="1"/>
            <w:sz w:val="20"/>
            <w:szCs w:val="20"/>
          </w:rPr>
          <w:t>ep</w:t>
        </w:r>
        <w:r>
          <w:rPr>
            <w:i/>
            <w:iCs/>
            <w:spacing w:val="-1"/>
            <w:sz w:val="20"/>
            <w:szCs w:val="20"/>
          </w:rPr>
          <w:t>r</w:t>
        </w:r>
        <w:r>
          <w:rPr>
            <w:i/>
            <w:iCs/>
            <w:spacing w:val="1"/>
            <w:sz w:val="20"/>
            <w:szCs w:val="20"/>
          </w:rPr>
          <w:t>o</w:t>
        </w:r>
        <w:r>
          <w:rPr>
            <w:i/>
            <w:iCs/>
            <w:sz w:val="20"/>
            <w:szCs w:val="20"/>
          </w:rPr>
          <w:t>ject</w:t>
        </w:r>
        <w:r>
          <w:rPr>
            <w:i/>
            <w:iCs/>
            <w:spacing w:val="1"/>
            <w:sz w:val="20"/>
            <w:szCs w:val="20"/>
          </w:rPr>
          <w:t>.o</w:t>
        </w:r>
        <w:r>
          <w:rPr>
            <w:i/>
            <w:iCs/>
            <w:spacing w:val="-1"/>
            <w:sz w:val="20"/>
            <w:szCs w:val="20"/>
          </w:rPr>
          <w:t>r</w:t>
        </w:r>
        <w:r>
          <w:rPr>
            <w:i/>
            <w:iCs/>
            <w:spacing w:val="1"/>
            <w:sz w:val="20"/>
            <w:szCs w:val="20"/>
          </w:rPr>
          <w:t>g</w:t>
        </w:r>
        <w:r>
          <w:rPr>
            <w:i/>
            <w:iCs/>
            <w:sz w:val="20"/>
            <w:szCs w:val="20"/>
          </w:rPr>
          <w:t>/</w:t>
        </w:r>
        <w:r>
          <w:rPr>
            <w:i/>
            <w:iCs/>
            <w:spacing w:val="-1"/>
            <w:sz w:val="20"/>
            <w:szCs w:val="20"/>
          </w:rPr>
          <w:t>C</w:t>
        </w:r>
        <w:r>
          <w:rPr>
            <w:i/>
            <w:iCs/>
            <w:spacing w:val="1"/>
            <w:sz w:val="20"/>
            <w:szCs w:val="20"/>
          </w:rPr>
          <w:t>on</w:t>
        </w:r>
        <w:r>
          <w:rPr>
            <w:i/>
            <w:iCs/>
            <w:sz w:val="20"/>
            <w:szCs w:val="20"/>
          </w:rPr>
          <w:t>te</w:t>
        </w:r>
        <w:r>
          <w:rPr>
            <w:i/>
            <w:iCs/>
            <w:spacing w:val="1"/>
            <w:sz w:val="20"/>
            <w:szCs w:val="20"/>
          </w:rPr>
          <w:t>n</w:t>
        </w:r>
        <w:r>
          <w:rPr>
            <w:i/>
            <w:iCs/>
            <w:sz w:val="20"/>
            <w:szCs w:val="20"/>
          </w:rPr>
          <w:t>t/</w:t>
        </w: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3"/>
            <w:sz w:val="20"/>
            <w:szCs w:val="20"/>
          </w:rPr>
          <w:t>_</w:t>
        </w:r>
        <w:r>
          <w:rPr>
            <w:i/>
            <w:iCs/>
            <w:spacing w:val="-3"/>
            <w:sz w:val="20"/>
            <w:szCs w:val="20"/>
          </w:rPr>
          <w:t>W</w:t>
        </w:r>
        <w:r>
          <w:rPr>
            <w:i/>
            <w:iCs/>
            <w:spacing w:val="1"/>
            <w:sz w:val="20"/>
            <w:szCs w:val="20"/>
          </w:rPr>
          <w:t>h</w:t>
        </w:r>
        <w:r>
          <w:rPr>
            <w:i/>
            <w:iCs/>
            <w:sz w:val="20"/>
            <w:szCs w:val="20"/>
          </w:rPr>
          <w:t>ere</w:t>
        </w:r>
        <w:r>
          <w:rPr>
            <w:i/>
            <w:iCs/>
            <w:spacing w:val="1"/>
            <w:sz w:val="20"/>
            <w:szCs w:val="20"/>
          </w:rPr>
          <w:t>_</w:t>
        </w:r>
        <w:r>
          <w:rPr>
            <w:i/>
            <w:iCs/>
            <w:sz w:val="20"/>
            <w:szCs w:val="20"/>
          </w:rPr>
          <w:t>D</w:t>
        </w:r>
        <w:r>
          <w:rPr>
            <w:i/>
            <w:iCs/>
            <w:spacing w:val="-1"/>
            <w:sz w:val="20"/>
            <w:szCs w:val="20"/>
          </w:rPr>
          <w:t>N</w:t>
        </w:r>
        <w:r>
          <w:rPr>
            <w:i/>
            <w:iCs/>
            <w:sz w:val="20"/>
            <w:szCs w:val="20"/>
          </w:rPr>
          <w:t>A</w:t>
        </w:r>
        <w:r>
          <w:rPr>
            <w:i/>
            <w:iCs/>
            <w:spacing w:val="1"/>
            <w:sz w:val="20"/>
            <w:szCs w:val="20"/>
          </w:rPr>
          <w:t>_</w:t>
        </w:r>
        <w:r>
          <w:rPr>
            <w:i/>
            <w:iCs/>
            <w:spacing w:val="3"/>
            <w:sz w:val="20"/>
            <w:szCs w:val="20"/>
          </w:rPr>
          <w:t>R</w:t>
        </w:r>
        <w:r>
          <w:rPr>
            <w:i/>
            <w:iCs/>
            <w:sz w:val="20"/>
            <w:szCs w:val="20"/>
          </w:rPr>
          <w:t>e</w:t>
        </w:r>
        <w:r>
          <w:rPr>
            <w:i/>
            <w:iCs/>
            <w:spacing w:val="1"/>
            <w:sz w:val="20"/>
            <w:szCs w:val="20"/>
          </w:rPr>
          <w:t>v</w:t>
        </w:r>
        <w:r>
          <w:rPr>
            <w:i/>
            <w:iCs/>
            <w:sz w:val="20"/>
            <w:szCs w:val="20"/>
          </w:rPr>
          <w:t>e</w:t>
        </w:r>
        <w:r>
          <w:rPr>
            <w:i/>
            <w:iCs/>
            <w:spacing w:val="1"/>
            <w:sz w:val="20"/>
            <w:szCs w:val="20"/>
          </w:rPr>
          <w:t>a</w:t>
        </w:r>
        <w:r>
          <w:rPr>
            <w:i/>
            <w:iCs/>
            <w:sz w:val="20"/>
            <w:szCs w:val="20"/>
          </w:rPr>
          <w:t>le</w:t>
        </w:r>
        <w:r>
          <w:rPr>
            <w:i/>
            <w:iCs/>
            <w:spacing w:val="1"/>
            <w:sz w:val="20"/>
            <w:szCs w:val="20"/>
          </w:rPr>
          <w:t>d_</w:t>
        </w:r>
        <w:r>
          <w:rPr>
            <w:i/>
            <w:iCs/>
            <w:sz w:val="20"/>
            <w:szCs w:val="20"/>
          </w:rPr>
          <w:t>t</w:t>
        </w:r>
        <w:r>
          <w:rPr>
            <w:i/>
            <w:iCs/>
            <w:spacing w:val="1"/>
            <w:sz w:val="20"/>
            <w:szCs w:val="20"/>
          </w:rPr>
          <w:t>ha</w:t>
        </w:r>
        <w:r>
          <w:rPr>
            <w:i/>
            <w:iCs/>
            <w:spacing w:val="-3"/>
            <w:sz w:val="20"/>
            <w:szCs w:val="20"/>
          </w:rPr>
          <w:t>t</w:t>
        </w:r>
        <w:r>
          <w:rPr>
            <w:i/>
            <w:iCs/>
            <w:spacing w:val="1"/>
            <w:sz w:val="20"/>
            <w:szCs w:val="20"/>
          </w:rPr>
          <w:t>_</w:t>
        </w:r>
        <w:r>
          <w:rPr>
            <w:i/>
            <w:iCs/>
            <w:sz w:val="20"/>
            <w:szCs w:val="20"/>
          </w:rPr>
          <w:t>Bite</w:t>
        </w:r>
        <w:r>
          <w:rPr>
            <w:i/>
            <w:iCs/>
            <w:spacing w:val="1"/>
            <w:sz w:val="20"/>
            <w:szCs w:val="20"/>
          </w:rPr>
          <w:t>_</w:t>
        </w:r>
        <w:r>
          <w:rPr>
            <w:i/>
            <w:iCs/>
            <w:sz w:val="20"/>
            <w:szCs w:val="20"/>
          </w:rPr>
          <w:t>Ma</w:t>
        </w:r>
        <w:r>
          <w:rPr>
            <w:i/>
            <w:iCs/>
            <w:spacing w:val="-1"/>
            <w:sz w:val="20"/>
            <w:szCs w:val="20"/>
          </w:rPr>
          <w:t>r</w:t>
        </w:r>
        <w:r>
          <w:rPr>
            <w:i/>
            <w:iCs/>
            <w:sz w:val="20"/>
            <w:szCs w:val="20"/>
          </w:rPr>
          <w:t>k</w:t>
        </w:r>
      </w:hyperlink>
    </w:p>
    <w:p w:rsidR="005A6431" w:rsidRDefault="005A6431">
      <w:pPr>
        <w:kinsoku w:val="0"/>
        <w:overflowPunct w:val="0"/>
        <w:ind w:left="100" w:right="677"/>
        <w:rPr>
          <w:sz w:val="20"/>
          <w:szCs w:val="20"/>
        </w:rPr>
      </w:pPr>
      <w:proofErr w:type="gramStart"/>
      <w:r>
        <w:rPr>
          <w:i/>
          <w:iCs/>
          <w:spacing w:val="1"/>
          <w:sz w:val="20"/>
          <w:szCs w:val="20"/>
        </w:rPr>
        <w:t>_</w:t>
      </w:r>
      <w:r>
        <w:rPr>
          <w:i/>
          <w:iCs/>
          <w:sz w:val="20"/>
          <w:szCs w:val="20"/>
        </w:rPr>
        <w:t>A</w:t>
      </w:r>
      <w:r>
        <w:rPr>
          <w:i/>
          <w:iCs/>
          <w:spacing w:val="1"/>
          <w:sz w:val="20"/>
          <w:szCs w:val="20"/>
        </w:rPr>
        <w:t>na</w:t>
      </w:r>
      <w:r>
        <w:rPr>
          <w:i/>
          <w:iCs/>
          <w:sz w:val="20"/>
          <w:szCs w:val="20"/>
        </w:rPr>
        <w:t>lysi</w:t>
      </w:r>
      <w:r>
        <w:rPr>
          <w:i/>
          <w:iCs/>
          <w:spacing w:val="-1"/>
          <w:sz w:val="20"/>
          <w:szCs w:val="20"/>
        </w:rPr>
        <w:t>s</w:t>
      </w:r>
      <w:r>
        <w:rPr>
          <w:i/>
          <w:iCs/>
          <w:spacing w:val="1"/>
          <w:sz w:val="20"/>
          <w:szCs w:val="20"/>
        </w:rPr>
        <w:t>_</w:t>
      </w:r>
      <w:r>
        <w:rPr>
          <w:i/>
          <w:iCs/>
          <w:sz w:val="20"/>
          <w:szCs w:val="20"/>
        </w:rPr>
        <w:t>Le</w:t>
      </w:r>
      <w:r>
        <w:rPr>
          <w:i/>
          <w:iCs/>
          <w:spacing w:val="1"/>
          <w:sz w:val="20"/>
          <w:szCs w:val="20"/>
        </w:rPr>
        <w:t>d_</w:t>
      </w:r>
      <w:r>
        <w:rPr>
          <w:i/>
          <w:iCs/>
          <w:sz w:val="20"/>
          <w:szCs w:val="20"/>
        </w:rPr>
        <w:t>t</w:t>
      </w:r>
      <w:r>
        <w:rPr>
          <w:i/>
          <w:iCs/>
          <w:spacing w:val="1"/>
          <w:sz w:val="20"/>
          <w:szCs w:val="20"/>
        </w:rPr>
        <w:t>o_</w:t>
      </w:r>
      <w:r>
        <w:rPr>
          <w:i/>
          <w:iCs/>
          <w:spacing w:val="-3"/>
          <w:sz w:val="20"/>
          <w:szCs w:val="20"/>
        </w:rPr>
        <w:t>W</w:t>
      </w:r>
      <w:r>
        <w:rPr>
          <w:i/>
          <w:iCs/>
          <w:spacing w:val="-1"/>
          <w:sz w:val="20"/>
          <w:szCs w:val="20"/>
        </w:rPr>
        <w:t>r</w:t>
      </w:r>
      <w:r>
        <w:rPr>
          <w:i/>
          <w:iCs/>
          <w:spacing w:val="1"/>
          <w:sz w:val="20"/>
          <w:szCs w:val="20"/>
        </w:rPr>
        <w:t>ong</w:t>
      </w:r>
      <w:r>
        <w:rPr>
          <w:i/>
          <w:iCs/>
          <w:sz w:val="20"/>
          <w:szCs w:val="20"/>
        </w:rPr>
        <w:t>f</w:t>
      </w:r>
      <w:r>
        <w:rPr>
          <w:i/>
          <w:iCs/>
          <w:spacing w:val="1"/>
          <w:sz w:val="20"/>
          <w:szCs w:val="20"/>
        </w:rPr>
        <w:t>u</w:t>
      </w:r>
      <w:r>
        <w:rPr>
          <w:i/>
          <w:iCs/>
          <w:sz w:val="20"/>
          <w:szCs w:val="20"/>
        </w:rPr>
        <w:t>l</w:t>
      </w:r>
      <w:r>
        <w:rPr>
          <w:i/>
          <w:iCs/>
          <w:spacing w:val="-2"/>
          <w:sz w:val="20"/>
          <w:szCs w:val="20"/>
        </w:rPr>
        <w:t>_</w:t>
      </w:r>
      <w:r>
        <w:rPr>
          <w:i/>
          <w:iCs/>
          <w:sz w:val="20"/>
          <w:szCs w:val="20"/>
        </w:rPr>
        <w:t>A</w:t>
      </w:r>
      <w:r>
        <w:rPr>
          <w:i/>
          <w:iCs/>
          <w:spacing w:val="-1"/>
          <w:sz w:val="20"/>
          <w:szCs w:val="20"/>
        </w:rPr>
        <w:t>rr</w:t>
      </w:r>
      <w:r>
        <w:rPr>
          <w:i/>
          <w:iCs/>
          <w:sz w:val="20"/>
          <w:szCs w:val="20"/>
        </w:rPr>
        <w:t>es</w:t>
      </w:r>
      <w:r>
        <w:rPr>
          <w:i/>
          <w:iCs/>
          <w:spacing w:val="2"/>
          <w:sz w:val="20"/>
          <w:szCs w:val="20"/>
        </w:rPr>
        <w:t>t</w:t>
      </w:r>
      <w:r>
        <w:rPr>
          <w:i/>
          <w:iCs/>
          <w:spacing w:val="-1"/>
          <w:sz w:val="20"/>
          <w:szCs w:val="20"/>
        </w:rPr>
        <w:t>s</w:t>
      </w:r>
      <w:r>
        <w:rPr>
          <w:i/>
          <w:iCs/>
          <w:spacing w:val="1"/>
          <w:sz w:val="20"/>
          <w:szCs w:val="20"/>
        </w:rPr>
        <w:t>_and_</w:t>
      </w:r>
      <w:r>
        <w:rPr>
          <w:i/>
          <w:iCs/>
          <w:spacing w:val="-1"/>
          <w:sz w:val="20"/>
          <w:szCs w:val="20"/>
        </w:rPr>
        <w:t>C</w:t>
      </w:r>
      <w:r>
        <w:rPr>
          <w:i/>
          <w:iCs/>
          <w:spacing w:val="1"/>
          <w:sz w:val="20"/>
          <w:szCs w:val="20"/>
        </w:rPr>
        <w:t>on</w:t>
      </w:r>
      <w:r>
        <w:rPr>
          <w:i/>
          <w:iCs/>
          <w:sz w:val="20"/>
          <w:szCs w:val="20"/>
        </w:rPr>
        <w:t>victi</w:t>
      </w:r>
      <w:r>
        <w:rPr>
          <w:i/>
          <w:iCs/>
          <w:spacing w:val="2"/>
          <w:sz w:val="20"/>
          <w:szCs w:val="20"/>
        </w:rPr>
        <w:t>o</w:t>
      </w:r>
      <w:r>
        <w:rPr>
          <w:i/>
          <w:iCs/>
          <w:spacing w:val="1"/>
          <w:sz w:val="20"/>
          <w:szCs w:val="20"/>
        </w:rPr>
        <w:t>n</w:t>
      </w:r>
      <w:r>
        <w:rPr>
          <w:i/>
          <w:iCs/>
          <w:spacing w:val="-1"/>
          <w:sz w:val="20"/>
          <w:szCs w:val="20"/>
        </w:rPr>
        <w:t>s</w:t>
      </w:r>
      <w:r>
        <w:rPr>
          <w:i/>
          <w:iCs/>
          <w:sz w:val="20"/>
          <w:szCs w:val="20"/>
        </w:rPr>
        <w:t>.</w:t>
      </w:r>
      <w:r>
        <w:rPr>
          <w:i/>
          <w:iCs/>
          <w:spacing w:val="-2"/>
          <w:sz w:val="20"/>
          <w:szCs w:val="20"/>
        </w:rPr>
        <w:t>p</w:t>
      </w:r>
      <w:r>
        <w:rPr>
          <w:i/>
          <w:iCs/>
          <w:spacing w:val="1"/>
          <w:sz w:val="20"/>
          <w:szCs w:val="20"/>
        </w:rPr>
        <w:t>h</w:t>
      </w:r>
      <w:r>
        <w:rPr>
          <w:i/>
          <w:iCs/>
          <w:spacing w:val="6"/>
          <w:sz w:val="20"/>
          <w:szCs w:val="20"/>
        </w:rPr>
        <w:t>p</w:t>
      </w:r>
      <w:r>
        <w:rPr>
          <w:sz w:val="20"/>
          <w:szCs w:val="20"/>
        </w:rPr>
        <w:t>;</w:t>
      </w:r>
      <w:r>
        <w:rPr>
          <w:spacing w:val="-16"/>
          <w:sz w:val="20"/>
          <w:szCs w:val="20"/>
        </w:rPr>
        <w:t xml:space="preserve"> </w:t>
      </w:r>
      <w:r>
        <w:rPr>
          <w:sz w:val="20"/>
          <w:szCs w:val="20"/>
        </w:rPr>
        <w:t>Si</w:t>
      </w:r>
      <w:r>
        <w:rPr>
          <w:spacing w:val="-1"/>
          <w:sz w:val="20"/>
          <w:szCs w:val="20"/>
        </w:rPr>
        <w:t>l</w:t>
      </w:r>
      <w:r>
        <w:rPr>
          <w:spacing w:val="-2"/>
          <w:sz w:val="20"/>
          <w:szCs w:val="20"/>
        </w:rPr>
        <w:t>v</w:t>
      </w:r>
      <w:r>
        <w:rPr>
          <w:sz w:val="20"/>
          <w:szCs w:val="20"/>
        </w:rPr>
        <w:t>e</w:t>
      </w:r>
      <w:r>
        <w:rPr>
          <w:spacing w:val="1"/>
          <w:sz w:val="20"/>
          <w:szCs w:val="20"/>
        </w:rPr>
        <w:t>r</w:t>
      </w:r>
      <w:r>
        <w:rPr>
          <w:spacing w:val="-1"/>
          <w:sz w:val="20"/>
          <w:szCs w:val="20"/>
        </w:rPr>
        <w:t>s</w:t>
      </w:r>
      <w:r>
        <w:rPr>
          <w:sz w:val="20"/>
          <w:szCs w:val="20"/>
        </w:rPr>
        <w:t>t</w:t>
      </w:r>
      <w:r>
        <w:rPr>
          <w:spacing w:val="2"/>
          <w:sz w:val="20"/>
          <w:szCs w:val="20"/>
        </w:rPr>
        <w:t>e</w:t>
      </w:r>
      <w:r>
        <w:rPr>
          <w:sz w:val="20"/>
          <w:szCs w:val="20"/>
        </w:rPr>
        <w:t>in</w:t>
      </w:r>
      <w:r>
        <w:rPr>
          <w:spacing w:val="-14"/>
          <w:sz w:val="20"/>
          <w:szCs w:val="20"/>
        </w:rPr>
        <w:t xml:space="preserve"> </w:t>
      </w:r>
      <w:r>
        <w:rPr>
          <w:spacing w:val="1"/>
          <w:sz w:val="20"/>
          <w:szCs w:val="20"/>
        </w:rPr>
        <w:t>19</w:t>
      </w:r>
      <w:r>
        <w:rPr>
          <w:spacing w:val="2"/>
          <w:sz w:val="20"/>
          <w:szCs w:val="20"/>
        </w:rPr>
        <w:t>9</w:t>
      </w:r>
      <w:r>
        <w:rPr>
          <w:sz w:val="20"/>
          <w:szCs w:val="20"/>
        </w:rPr>
        <w:t>8</w:t>
      </w:r>
      <w:r>
        <w:rPr>
          <w:spacing w:val="-13"/>
          <w:sz w:val="20"/>
          <w:szCs w:val="20"/>
        </w:rPr>
        <w:t xml:space="preserve"> </w:t>
      </w:r>
      <w:r>
        <w:rPr>
          <w:sz w:val="20"/>
          <w:szCs w:val="20"/>
        </w:rPr>
        <w:t>trial</w:t>
      </w:r>
      <w:r>
        <w:rPr>
          <w:spacing w:val="-14"/>
          <w:sz w:val="20"/>
          <w:szCs w:val="20"/>
        </w:rPr>
        <w:t xml:space="preserve"> </w:t>
      </w:r>
      <w:r>
        <w:rPr>
          <w:sz w:val="20"/>
          <w:szCs w:val="20"/>
        </w:rPr>
        <w:t>c</w:t>
      </w:r>
      <w:r>
        <w:rPr>
          <w:spacing w:val="1"/>
          <w:sz w:val="20"/>
          <w:szCs w:val="20"/>
        </w:rPr>
        <w:t>o</w:t>
      </w:r>
      <w:r>
        <w:rPr>
          <w:spacing w:val="-2"/>
          <w:sz w:val="20"/>
          <w:szCs w:val="20"/>
        </w:rPr>
        <w:t>u</w:t>
      </w:r>
      <w:r>
        <w:rPr>
          <w:sz w:val="20"/>
          <w:szCs w:val="20"/>
        </w:rPr>
        <w:t>rt</w:t>
      </w:r>
      <w:r>
        <w:rPr>
          <w:spacing w:val="-13"/>
          <w:sz w:val="20"/>
          <w:szCs w:val="20"/>
        </w:rPr>
        <w:t xml:space="preserve"> </w:t>
      </w:r>
      <w:r>
        <w:rPr>
          <w:sz w:val="20"/>
          <w:szCs w:val="20"/>
        </w:rPr>
        <w:t>te</w:t>
      </w:r>
      <w:r>
        <w:rPr>
          <w:spacing w:val="-1"/>
          <w:sz w:val="20"/>
          <w:szCs w:val="20"/>
        </w:rPr>
        <w:t>s</w:t>
      </w:r>
      <w:r>
        <w:rPr>
          <w:sz w:val="20"/>
          <w:szCs w:val="20"/>
        </w:rPr>
        <w:t>t</w:t>
      </w:r>
      <w:r>
        <w:rPr>
          <w:spacing w:val="2"/>
          <w:sz w:val="20"/>
          <w:szCs w:val="20"/>
        </w:rPr>
        <w:t>i</w:t>
      </w:r>
      <w:r>
        <w:rPr>
          <w:spacing w:val="-5"/>
          <w:sz w:val="20"/>
          <w:szCs w:val="20"/>
        </w:rPr>
        <w:t>m</w:t>
      </w:r>
      <w:r>
        <w:rPr>
          <w:spacing w:val="3"/>
          <w:sz w:val="20"/>
          <w:szCs w:val="20"/>
        </w:rPr>
        <w:t>o</w:t>
      </w:r>
      <w:r>
        <w:rPr>
          <w:spacing w:val="1"/>
          <w:sz w:val="20"/>
          <w:szCs w:val="20"/>
        </w:rPr>
        <w:t>n</w:t>
      </w:r>
      <w:r>
        <w:rPr>
          <w:spacing w:val="-5"/>
          <w:sz w:val="20"/>
          <w:szCs w:val="20"/>
        </w:rPr>
        <w:t>y</w:t>
      </w:r>
      <w:r>
        <w:rPr>
          <w:sz w:val="20"/>
          <w:szCs w:val="20"/>
        </w:rPr>
        <w:t>,</w:t>
      </w:r>
      <w:r>
        <w:rPr>
          <w:spacing w:val="-12"/>
          <w:sz w:val="20"/>
          <w:szCs w:val="20"/>
        </w:rPr>
        <w:t xml:space="preserve"> </w:t>
      </w:r>
      <w:r>
        <w:rPr>
          <w:i/>
          <w:iCs/>
          <w:spacing w:val="2"/>
          <w:sz w:val="20"/>
          <w:szCs w:val="20"/>
        </w:rPr>
        <w:t>t</w:t>
      </w:r>
      <w:r>
        <w:rPr>
          <w:i/>
          <w:iCs/>
          <w:spacing w:val="-1"/>
          <w:sz w:val="20"/>
          <w:szCs w:val="20"/>
        </w:rPr>
        <w:t>r</w:t>
      </w:r>
      <w:r>
        <w:rPr>
          <w:i/>
          <w:iCs/>
          <w:spacing w:val="1"/>
          <w:sz w:val="20"/>
          <w:szCs w:val="20"/>
        </w:rPr>
        <w:t>an</w:t>
      </w:r>
      <w:r>
        <w:rPr>
          <w:i/>
          <w:iCs/>
          <w:spacing w:val="-1"/>
          <w:sz w:val="20"/>
          <w:szCs w:val="20"/>
        </w:rPr>
        <w:t>s</w:t>
      </w:r>
      <w:r>
        <w:rPr>
          <w:i/>
          <w:iCs/>
          <w:sz w:val="20"/>
          <w:szCs w:val="20"/>
        </w:rPr>
        <w:t>cript</w:t>
      </w:r>
      <w:r>
        <w:rPr>
          <w:i/>
          <w:iCs/>
          <w:w w:val="99"/>
          <w:sz w:val="20"/>
          <w:szCs w:val="20"/>
        </w:rPr>
        <w:t xml:space="preserve"> </w:t>
      </w:r>
      <w:r>
        <w:rPr>
          <w:i/>
          <w:iCs/>
          <w:spacing w:val="1"/>
          <w:sz w:val="20"/>
          <w:szCs w:val="20"/>
        </w:rPr>
        <w:t>a</w:t>
      </w:r>
      <w:r>
        <w:rPr>
          <w:i/>
          <w:iCs/>
          <w:sz w:val="20"/>
          <w:szCs w:val="20"/>
        </w:rPr>
        <w:t>v</w:t>
      </w:r>
      <w:r>
        <w:rPr>
          <w:i/>
          <w:iCs/>
          <w:spacing w:val="1"/>
          <w:sz w:val="20"/>
          <w:szCs w:val="20"/>
        </w:rPr>
        <w:t>a</w:t>
      </w:r>
      <w:r>
        <w:rPr>
          <w:i/>
          <w:iCs/>
          <w:sz w:val="20"/>
          <w:szCs w:val="20"/>
        </w:rPr>
        <w:t>il</w:t>
      </w:r>
      <w:r>
        <w:rPr>
          <w:i/>
          <w:iCs/>
          <w:spacing w:val="1"/>
          <w:sz w:val="20"/>
          <w:szCs w:val="20"/>
        </w:rPr>
        <w:t>ab</w:t>
      </w:r>
      <w:r>
        <w:rPr>
          <w:i/>
          <w:iCs/>
          <w:sz w:val="20"/>
          <w:szCs w:val="20"/>
        </w:rPr>
        <w:t>le</w:t>
      </w:r>
      <w:r>
        <w:rPr>
          <w:i/>
          <w:iCs/>
          <w:spacing w:val="-23"/>
          <w:sz w:val="20"/>
          <w:szCs w:val="20"/>
        </w:rPr>
        <w:t xml:space="preserve"> </w:t>
      </w:r>
      <w:r>
        <w:rPr>
          <w:i/>
          <w:iCs/>
          <w:spacing w:val="1"/>
          <w:sz w:val="20"/>
          <w:szCs w:val="20"/>
        </w:rPr>
        <w:t>a</w:t>
      </w:r>
      <w:r>
        <w:rPr>
          <w:i/>
          <w:iCs/>
          <w:sz w:val="20"/>
          <w:szCs w:val="20"/>
        </w:rPr>
        <w:t>t</w:t>
      </w:r>
      <w:r>
        <w:rPr>
          <w:i/>
          <w:iCs/>
          <w:spacing w:val="-23"/>
          <w:sz w:val="20"/>
          <w:szCs w:val="20"/>
        </w:rPr>
        <w:t xml:space="preserve"> </w:t>
      </w:r>
      <w:hyperlink r:id="rId20"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w:t>
        </w:r>
        <w:proofErr w:type="gramEnd"/>
        <w:r>
          <w:rPr>
            <w:i/>
            <w:iCs/>
            <w:spacing w:val="-21"/>
            <w:sz w:val="20"/>
            <w:szCs w:val="20"/>
          </w:rPr>
          <w:t xml:space="preserve"> </w:t>
        </w:r>
      </w:hyperlink>
      <w:r>
        <w:rPr>
          <w:i/>
          <w:iCs/>
          <w:sz w:val="20"/>
          <w:szCs w:val="20"/>
        </w:rPr>
        <w:t>l</w:t>
      </w:r>
      <w:r>
        <w:rPr>
          <w:i/>
          <w:iCs/>
          <w:spacing w:val="1"/>
          <w:sz w:val="20"/>
          <w:szCs w:val="20"/>
        </w:rPr>
        <w:t>a</w:t>
      </w:r>
      <w:r>
        <w:rPr>
          <w:i/>
          <w:iCs/>
          <w:spacing w:val="-1"/>
          <w:sz w:val="20"/>
          <w:szCs w:val="20"/>
        </w:rPr>
        <w:t>w</w:t>
      </w:r>
      <w:r>
        <w:rPr>
          <w:i/>
          <w:iCs/>
          <w:sz w:val="20"/>
          <w:szCs w:val="20"/>
        </w:rPr>
        <w:t>.</w:t>
      </w:r>
      <w:r>
        <w:rPr>
          <w:i/>
          <w:iCs/>
          <w:spacing w:val="2"/>
          <w:sz w:val="20"/>
          <w:szCs w:val="20"/>
        </w:rPr>
        <w:t>v</w:t>
      </w:r>
      <w:r>
        <w:rPr>
          <w:i/>
          <w:iCs/>
          <w:sz w:val="20"/>
          <w:szCs w:val="20"/>
        </w:rPr>
        <w:t>i</w:t>
      </w:r>
      <w:r>
        <w:rPr>
          <w:i/>
          <w:iCs/>
          <w:spacing w:val="-1"/>
          <w:sz w:val="20"/>
          <w:szCs w:val="20"/>
        </w:rPr>
        <w:t>r</w:t>
      </w:r>
      <w:r>
        <w:rPr>
          <w:i/>
          <w:iCs/>
          <w:spacing w:val="1"/>
          <w:sz w:val="20"/>
          <w:szCs w:val="20"/>
        </w:rPr>
        <w:t>g</w:t>
      </w:r>
      <w:r>
        <w:rPr>
          <w:i/>
          <w:iCs/>
          <w:sz w:val="20"/>
          <w:szCs w:val="20"/>
        </w:rPr>
        <w:t>i</w:t>
      </w:r>
      <w:r>
        <w:rPr>
          <w:i/>
          <w:iCs/>
          <w:spacing w:val="1"/>
          <w:sz w:val="20"/>
          <w:szCs w:val="20"/>
        </w:rPr>
        <w:t>n</w:t>
      </w:r>
      <w:r>
        <w:rPr>
          <w:i/>
          <w:iCs/>
          <w:sz w:val="20"/>
          <w:szCs w:val="20"/>
        </w:rPr>
        <w:t>i</w:t>
      </w:r>
      <w:r>
        <w:rPr>
          <w:i/>
          <w:iCs/>
          <w:spacing w:val="1"/>
          <w:sz w:val="20"/>
          <w:szCs w:val="20"/>
        </w:rPr>
        <w:t>a</w:t>
      </w:r>
      <w:r>
        <w:rPr>
          <w:i/>
          <w:iCs/>
          <w:sz w:val="20"/>
          <w:szCs w:val="20"/>
        </w:rPr>
        <w:t>.e</w:t>
      </w:r>
      <w:r>
        <w:rPr>
          <w:i/>
          <w:iCs/>
          <w:spacing w:val="1"/>
          <w:sz w:val="20"/>
          <w:szCs w:val="20"/>
        </w:rPr>
        <w:t>du</w:t>
      </w:r>
      <w:r>
        <w:rPr>
          <w:i/>
          <w:iCs/>
          <w:sz w:val="20"/>
          <w:szCs w:val="20"/>
        </w:rPr>
        <w:t>/</w:t>
      </w:r>
      <w:r>
        <w:rPr>
          <w:i/>
          <w:iCs/>
          <w:spacing w:val="1"/>
          <w:sz w:val="20"/>
          <w:szCs w:val="20"/>
        </w:rPr>
        <w:t>pd</w:t>
      </w:r>
      <w:r>
        <w:rPr>
          <w:i/>
          <w:iCs/>
          <w:sz w:val="20"/>
          <w:szCs w:val="20"/>
        </w:rPr>
        <w:t>f/f</w:t>
      </w:r>
      <w:r>
        <w:rPr>
          <w:i/>
          <w:iCs/>
          <w:spacing w:val="1"/>
          <w:sz w:val="20"/>
          <w:szCs w:val="20"/>
        </w:rPr>
        <w:t>a</w:t>
      </w:r>
      <w:r>
        <w:rPr>
          <w:i/>
          <w:iCs/>
          <w:spacing w:val="-2"/>
          <w:sz w:val="20"/>
          <w:szCs w:val="20"/>
        </w:rPr>
        <w:t>c</w:t>
      </w:r>
      <w:r>
        <w:rPr>
          <w:i/>
          <w:iCs/>
          <w:spacing w:val="1"/>
          <w:sz w:val="20"/>
          <w:szCs w:val="20"/>
        </w:rPr>
        <w:t>u</w:t>
      </w:r>
      <w:r>
        <w:rPr>
          <w:i/>
          <w:iCs/>
          <w:sz w:val="20"/>
          <w:szCs w:val="20"/>
        </w:rPr>
        <w:t>lty/</w:t>
      </w:r>
      <w:r>
        <w:rPr>
          <w:i/>
          <w:iCs/>
          <w:spacing w:val="1"/>
          <w:sz w:val="20"/>
          <w:szCs w:val="20"/>
        </w:rPr>
        <w:t>ga</w:t>
      </w:r>
      <w:r>
        <w:rPr>
          <w:i/>
          <w:iCs/>
          <w:spacing w:val="-1"/>
          <w:sz w:val="20"/>
          <w:szCs w:val="20"/>
        </w:rPr>
        <w:t>rr</w:t>
      </w:r>
      <w:r>
        <w:rPr>
          <w:i/>
          <w:iCs/>
          <w:sz w:val="20"/>
          <w:szCs w:val="20"/>
        </w:rPr>
        <w:t>ett/i</w:t>
      </w:r>
      <w:r>
        <w:rPr>
          <w:i/>
          <w:iCs/>
          <w:spacing w:val="1"/>
          <w:sz w:val="20"/>
          <w:szCs w:val="20"/>
        </w:rPr>
        <w:t>nno</w:t>
      </w:r>
      <w:r>
        <w:rPr>
          <w:i/>
          <w:iCs/>
          <w:sz w:val="20"/>
          <w:szCs w:val="20"/>
        </w:rPr>
        <w:t>c</w:t>
      </w:r>
      <w:r>
        <w:rPr>
          <w:i/>
          <w:iCs/>
          <w:spacing w:val="1"/>
          <w:sz w:val="20"/>
          <w:szCs w:val="20"/>
        </w:rPr>
        <w:t>en</w:t>
      </w:r>
      <w:r>
        <w:rPr>
          <w:i/>
          <w:iCs/>
          <w:sz w:val="20"/>
          <w:szCs w:val="20"/>
        </w:rPr>
        <w:t>c</w:t>
      </w:r>
      <w:r>
        <w:rPr>
          <w:i/>
          <w:iCs/>
          <w:spacing w:val="1"/>
          <w:sz w:val="20"/>
          <w:szCs w:val="20"/>
        </w:rPr>
        <w:t>e</w:t>
      </w:r>
      <w:r>
        <w:rPr>
          <w:i/>
          <w:iCs/>
          <w:sz w:val="20"/>
          <w:szCs w:val="20"/>
        </w:rPr>
        <w:t>/</w:t>
      </w:r>
      <w:r>
        <w:rPr>
          <w:i/>
          <w:iCs/>
          <w:spacing w:val="-2"/>
          <w:sz w:val="20"/>
          <w:szCs w:val="20"/>
        </w:rPr>
        <w:t>o</w:t>
      </w:r>
      <w:r>
        <w:rPr>
          <w:i/>
          <w:iCs/>
          <w:spacing w:val="1"/>
          <w:sz w:val="20"/>
          <w:szCs w:val="20"/>
        </w:rPr>
        <w:t>do</w:t>
      </w:r>
      <w:r>
        <w:rPr>
          <w:i/>
          <w:iCs/>
          <w:spacing w:val="-2"/>
          <w:sz w:val="20"/>
          <w:szCs w:val="20"/>
        </w:rPr>
        <w:t>n</w:t>
      </w:r>
      <w:r>
        <w:rPr>
          <w:i/>
          <w:iCs/>
          <w:spacing w:val="1"/>
          <w:sz w:val="20"/>
          <w:szCs w:val="20"/>
        </w:rPr>
        <w:t>n</w:t>
      </w:r>
      <w:r>
        <w:rPr>
          <w:i/>
          <w:iCs/>
          <w:sz w:val="20"/>
          <w:szCs w:val="20"/>
        </w:rPr>
        <w:t>ell</w:t>
      </w:r>
      <w:r>
        <w:rPr>
          <w:i/>
          <w:iCs/>
          <w:spacing w:val="1"/>
          <w:sz w:val="20"/>
          <w:szCs w:val="20"/>
        </w:rPr>
        <w:t>.pd</w:t>
      </w:r>
      <w:r>
        <w:rPr>
          <w:i/>
          <w:iCs/>
          <w:spacing w:val="6"/>
          <w:sz w:val="20"/>
          <w:szCs w:val="20"/>
        </w:rPr>
        <w:t>f</w:t>
      </w:r>
      <w:r>
        <w:rPr>
          <w:i/>
          <w:iCs/>
          <w:sz w:val="20"/>
          <w:szCs w:val="20"/>
        </w:rPr>
        <w:t>.</w:t>
      </w:r>
    </w:p>
    <w:p w:rsidR="005A6431" w:rsidRDefault="005A6431">
      <w:pPr>
        <w:numPr>
          <w:ilvl w:val="0"/>
          <w:numId w:val="3"/>
        </w:numPr>
        <w:tabs>
          <w:tab w:val="left" w:pos="215"/>
        </w:tabs>
        <w:kinsoku w:val="0"/>
        <w:overflowPunct w:val="0"/>
        <w:spacing w:before="93"/>
        <w:ind w:left="100" w:right="583" w:firstLine="0"/>
        <w:rPr>
          <w:sz w:val="20"/>
          <w:szCs w:val="20"/>
        </w:rPr>
      </w:pPr>
      <w:r>
        <w:rPr>
          <w:i/>
          <w:iCs/>
          <w:sz w:val="20"/>
          <w:szCs w:val="20"/>
        </w:rPr>
        <w:t>The</w:t>
      </w:r>
      <w:r>
        <w:rPr>
          <w:i/>
          <w:iCs/>
          <w:spacing w:val="-8"/>
          <w:sz w:val="20"/>
          <w:szCs w:val="20"/>
        </w:rPr>
        <w:t xml:space="preserve"> </w:t>
      </w:r>
      <w:r>
        <w:rPr>
          <w:i/>
          <w:iCs/>
          <w:sz w:val="20"/>
          <w:szCs w:val="20"/>
        </w:rPr>
        <w:t>I</w:t>
      </w:r>
      <w:r>
        <w:rPr>
          <w:i/>
          <w:iCs/>
          <w:spacing w:val="1"/>
          <w:sz w:val="20"/>
          <w:szCs w:val="20"/>
        </w:rPr>
        <w:t>n</w:t>
      </w:r>
      <w:r>
        <w:rPr>
          <w:i/>
          <w:iCs/>
          <w:spacing w:val="-2"/>
          <w:sz w:val="20"/>
          <w:szCs w:val="20"/>
        </w:rPr>
        <w:t>n</w:t>
      </w:r>
      <w:r>
        <w:rPr>
          <w:i/>
          <w:iCs/>
          <w:spacing w:val="1"/>
          <w:sz w:val="20"/>
          <w:szCs w:val="20"/>
        </w:rPr>
        <w:t>o</w:t>
      </w:r>
      <w:r>
        <w:rPr>
          <w:i/>
          <w:iCs/>
          <w:sz w:val="20"/>
          <w:szCs w:val="20"/>
        </w:rPr>
        <w:t>c</w:t>
      </w:r>
      <w:r>
        <w:rPr>
          <w:i/>
          <w:iCs/>
          <w:spacing w:val="1"/>
          <w:sz w:val="20"/>
          <w:szCs w:val="20"/>
        </w:rPr>
        <w:t>en</w:t>
      </w:r>
      <w:r>
        <w:rPr>
          <w:i/>
          <w:iCs/>
          <w:sz w:val="20"/>
          <w:szCs w:val="20"/>
        </w:rPr>
        <w:t>ce</w:t>
      </w:r>
      <w:r>
        <w:rPr>
          <w:i/>
          <w:iCs/>
          <w:spacing w:val="-6"/>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ject</w:t>
      </w:r>
      <w:r>
        <w:rPr>
          <w:i/>
          <w:iCs/>
          <w:spacing w:val="-5"/>
          <w:sz w:val="20"/>
          <w:szCs w:val="20"/>
        </w:rPr>
        <w:t xml:space="preserve"> </w:t>
      </w:r>
      <w:r>
        <w:rPr>
          <w:i/>
          <w:iCs/>
          <w:sz w:val="20"/>
          <w:szCs w:val="20"/>
        </w:rPr>
        <w:t>–</w:t>
      </w:r>
      <w:r>
        <w:rPr>
          <w:i/>
          <w:iCs/>
          <w:spacing w:val="-6"/>
          <w:sz w:val="20"/>
          <w:szCs w:val="20"/>
        </w:rPr>
        <w:t xml:space="preserve"> </w:t>
      </w:r>
      <w:r>
        <w:rPr>
          <w:i/>
          <w:iCs/>
          <w:spacing w:val="-1"/>
          <w:sz w:val="20"/>
          <w:szCs w:val="20"/>
        </w:rPr>
        <w:t>K</w:t>
      </w:r>
      <w:r>
        <w:rPr>
          <w:i/>
          <w:iCs/>
          <w:spacing w:val="-2"/>
          <w:sz w:val="20"/>
          <w:szCs w:val="20"/>
        </w:rPr>
        <w:t>no</w:t>
      </w:r>
      <w:r>
        <w:rPr>
          <w:i/>
          <w:iCs/>
          <w:sz w:val="20"/>
          <w:szCs w:val="20"/>
        </w:rPr>
        <w:t>w</w:t>
      </w:r>
      <w:r>
        <w:rPr>
          <w:i/>
          <w:iCs/>
          <w:spacing w:val="-9"/>
          <w:sz w:val="20"/>
          <w:szCs w:val="20"/>
        </w:rPr>
        <w:t xml:space="preserve"> </w:t>
      </w:r>
      <w:r>
        <w:rPr>
          <w:i/>
          <w:iCs/>
          <w:sz w:val="20"/>
          <w:szCs w:val="20"/>
        </w:rPr>
        <w:t>t</w:t>
      </w:r>
      <w:r>
        <w:rPr>
          <w:i/>
          <w:iCs/>
          <w:spacing w:val="1"/>
          <w:sz w:val="20"/>
          <w:szCs w:val="20"/>
        </w:rPr>
        <w:t>h</w:t>
      </w:r>
      <w:r>
        <w:rPr>
          <w:i/>
          <w:iCs/>
          <w:sz w:val="20"/>
          <w:szCs w:val="20"/>
        </w:rPr>
        <w:t>e</w:t>
      </w:r>
      <w:r>
        <w:rPr>
          <w:i/>
          <w:iCs/>
          <w:spacing w:val="-7"/>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6"/>
          <w:sz w:val="20"/>
          <w:szCs w:val="20"/>
        </w:rPr>
        <w:t xml:space="preserve"> </w:t>
      </w:r>
      <w:r>
        <w:rPr>
          <w:i/>
          <w:iCs/>
          <w:sz w:val="20"/>
          <w:szCs w:val="20"/>
        </w:rPr>
        <w:t>B</w:t>
      </w:r>
      <w:r>
        <w:rPr>
          <w:i/>
          <w:iCs/>
          <w:spacing w:val="-1"/>
          <w:sz w:val="20"/>
          <w:szCs w:val="20"/>
        </w:rPr>
        <w:t>r</w:t>
      </w:r>
      <w:r>
        <w:rPr>
          <w:i/>
          <w:iCs/>
          <w:spacing w:val="1"/>
          <w:sz w:val="20"/>
          <w:szCs w:val="20"/>
        </w:rPr>
        <w:t>ow</w:t>
      </w:r>
      <w:r>
        <w:rPr>
          <w:i/>
          <w:iCs/>
          <w:spacing w:val="-1"/>
          <w:sz w:val="20"/>
          <w:szCs w:val="20"/>
        </w:rPr>
        <w:t>s</w:t>
      </w:r>
      <w:r>
        <w:rPr>
          <w:i/>
          <w:iCs/>
          <w:sz w:val="20"/>
          <w:szCs w:val="20"/>
        </w:rPr>
        <w:t>e</w:t>
      </w:r>
      <w:r>
        <w:rPr>
          <w:i/>
          <w:iCs/>
          <w:spacing w:val="-7"/>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fil</w:t>
      </w:r>
      <w:r>
        <w:rPr>
          <w:i/>
          <w:iCs/>
          <w:spacing w:val="2"/>
          <w:sz w:val="20"/>
          <w:szCs w:val="20"/>
        </w:rPr>
        <w:t>e</w:t>
      </w:r>
      <w:r>
        <w:rPr>
          <w:i/>
          <w:iCs/>
          <w:spacing w:val="-1"/>
          <w:sz w:val="20"/>
          <w:szCs w:val="20"/>
        </w:rPr>
        <w:t>s</w:t>
      </w:r>
      <w:r>
        <w:rPr>
          <w:i/>
          <w:iCs/>
          <w:sz w:val="20"/>
          <w:szCs w:val="20"/>
        </w:rPr>
        <w:t>:</w:t>
      </w:r>
      <w:r>
        <w:rPr>
          <w:i/>
          <w:iCs/>
          <w:spacing w:val="-7"/>
          <w:sz w:val="20"/>
          <w:szCs w:val="20"/>
        </w:rPr>
        <w:t xml:space="preserve"> </w:t>
      </w:r>
      <w:r>
        <w:rPr>
          <w:i/>
          <w:iCs/>
          <w:sz w:val="20"/>
          <w:szCs w:val="20"/>
        </w:rPr>
        <w:t>Lev</w:t>
      </w:r>
      <w:r>
        <w:rPr>
          <w:i/>
          <w:iCs/>
          <w:spacing w:val="1"/>
          <w:sz w:val="20"/>
          <w:szCs w:val="20"/>
        </w:rPr>
        <w:t>o</w:t>
      </w:r>
      <w:r>
        <w:rPr>
          <w:i/>
          <w:iCs/>
          <w:sz w:val="20"/>
          <w:szCs w:val="20"/>
        </w:rPr>
        <w:t>n</w:t>
      </w:r>
      <w:r>
        <w:rPr>
          <w:i/>
          <w:iCs/>
          <w:spacing w:val="-7"/>
          <w:sz w:val="20"/>
          <w:szCs w:val="20"/>
        </w:rPr>
        <w:t xml:space="preserve"> </w:t>
      </w:r>
      <w:r>
        <w:rPr>
          <w:i/>
          <w:iCs/>
          <w:sz w:val="20"/>
          <w:szCs w:val="20"/>
        </w:rPr>
        <w:t>B</w:t>
      </w:r>
      <w:r>
        <w:rPr>
          <w:i/>
          <w:iCs/>
          <w:spacing w:val="-1"/>
          <w:sz w:val="20"/>
          <w:szCs w:val="20"/>
        </w:rPr>
        <w:t>r</w:t>
      </w:r>
      <w:r>
        <w:rPr>
          <w:i/>
          <w:iCs/>
          <w:spacing w:val="1"/>
          <w:sz w:val="20"/>
          <w:szCs w:val="20"/>
        </w:rPr>
        <w:t>oo</w:t>
      </w:r>
      <w:r>
        <w:rPr>
          <w:i/>
          <w:iCs/>
          <w:sz w:val="20"/>
          <w:szCs w:val="20"/>
        </w:rPr>
        <w:t>k</w:t>
      </w:r>
      <w:r>
        <w:rPr>
          <w:i/>
          <w:iCs/>
          <w:spacing w:val="3"/>
          <w:sz w:val="20"/>
          <w:szCs w:val="20"/>
        </w:rPr>
        <w:t>s</w:t>
      </w:r>
      <w:r>
        <w:rPr>
          <w:sz w:val="20"/>
          <w:szCs w:val="20"/>
        </w:rPr>
        <w:t>,</w:t>
      </w:r>
      <w:r>
        <w:rPr>
          <w:spacing w:val="-6"/>
          <w:sz w:val="20"/>
          <w:szCs w:val="20"/>
        </w:rPr>
        <w:t xml:space="preserve"> </w:t>
      </w:r>
      <w:hyperlink r:id="rId21"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.i</w:t>
        </w:r>
        <w:r>
          <w:rPr>
            <w:i/>
            <w:iCs/>
            <w:spacing w:val="1"/>
            <w:sz w:val="20"/>
            <w:szCs w:val="20"/>
          </w:rPr>
          <w:t>nno</w:t>
        </w:r>
        <w:r>
          <w:rPr>
            <w:i/>
            <w:iCs/>
            <w:sz w:val="20"/>
            <w:szCs w:val="20"/>
          </w:rPr>
          <w:t>c</w:t>
        </w:r>
        <w:r>
          <w:rPr>
            <w:i/>
            <w:iCs/>
            <w:spacing w:val="1"/>
            <w:sz w:val="20"/>
            <w:szCs w:val="20"/>
          </w:rPr>
          <w:t>en</w:t>
        </w:r>
        <w:r>
          <w:rPr>
            <w:i/>
            <w:iCs/>
            <w:sz w:val="20"/>
            <w:szCs w:val="20"/>
          </w:rPr>
          <w:t>c</w:t>
        </w:r>
        <w:r>
          <w:rPr>
            <w:i/>
            <w:iCs/>
            <w:spacing w:val="1"/>
            <w:sz w:val="20"/>
            <w:szCs w:val="20"/>
          </w:rPr>
          <w:t>ep</w:t>
        </w:r>
        <w:r>
          <w:rPr>
            <w:i/>
            <w:iCs/>
            <w:spacing w:val="-1"/>
            <w:sz w:val="20"/>
            <w:szCs w:val="20"/>
          </w:rPr>
          <w:t>r</w:t>
        </w:r>
        <w:r>
          <w:rPr>
            <w:i/>
            <w:iCs/>
            <w:spacing w:val="1"/>
            <w:sz w:val="20"/>
            <w:szCs w:val="20"/>
          </w:rPr>
          <w:t>o</w:t>
        </w:r>
        <w:r>
          <w:rPr>
            <w:i/>
            <w:iCs/>
            <w:sz w:val="20"/>
            <w:szCs w:val="20"/>
          </w:rPr>
          <w:t>ject</w:t>
        </w:r>
        <w:r>
          <w:rPr>
            <w:i/>
            <w:iCs/>
            <w:spacing w:val="1"/>
            <w:sz w:val="20"/>
            <w:szCs w:val="20"/>
          </w:rPr>
          <w:t>.o</w:t>
        </w:r>
        <w:r>
          <w:rPr>
            <w:i/>
            <w:iCs/>
            <w:spacing w:val="-1"/>
            <w:sz w:val="20"/>
            <w:szCs w:val="20"/>
          </w:rPr>
          <w:t>r</w:t>
        </w:r>
        <w:r>
          <w:rPr>
            <w:i/>
            <w:iCs/>
            <w:spacing w:val="1"/>
            <w:sz w:val="20"/>
            <w:szCs w:val="20"/>
          </w:rPr>
          <w:t>g</w:t>
        </w:r>
        <w:r>
          <w:rPr>
            <w:i/>
            <w:iCs/>
            <w:sz w:val="20"/>
            <w:szCs w:val="20"/>
          </w:rPr>
          <w:t>/</w:t>
        </w:r>
      </w:hyperlink>
      <w:r>
        <w:rPr>
          <w:i/>
          <w:iCs/>
          <w:w w:val="99"/>
          <w:sz w:val="20"/>
          <w:szCs w:val="20"/>
        </w:rPr>
        <w:t xml:space="preserve"> </w:t>
      </w:r>
      <w:r>
        <w:rPr>
          <w:i/>
          <w:iCs/>
          <w:spacing w:val="-1"/>
          <w:sz w:val="20"/>
          <w:szCs w:val="20"/>
        </w:rPr>
        <w:t>C</w:t>
      </w:r>
      <w:r>
        <w:rPr>
          <w:i/>
          <w:iCs/>
          <w:spacing w:val="1"/>
          <w:sz w:val="20"/>
          <w:szCs w:val="20"/>
        </w:rPr>
        <w:t>on</w:t>
      </w:r>
      <w:r>
        <w:rPr>
          <w:i/>
          <w:iCs/>
          <w:sz w:val="20"/>
          <w:szCs w:val="20"/>
        </w:rPr>
        <w:t>te</w:t>
      </w:r>
      <w:r>
        <w:rPr>
          <w:i/>
          <w:iCs/>
          <w:spacing w:val="1"/>
          <w:sz w:val="20"/>
          <w:szCs w:val="20"/>
        </w:rPr>
        <w:t>n</w:t>
      </w:r>
      <w:r>
        <w:rPr>
          <w:i/>
          <w:iCs/>
          <w:sz w:val="20"/>
          <w:szCs w:val="20"/>
        </w:rPr>
        <w:t>t/</w:t>
      </w:r>
      <w:proofErr w:type="spellStart"/>
      <w:r>
        <w:rPr>
          <w:i/>
          <w:iCs/>
          <w:spacing w:val="-1"/>
          <w:sz w:val="20"/>
          <w:szCs w:val="20"/>
        </w:rPr>
        <w:t>L</w:t>
      </w:r>
      <w:r>
        <w:rPr>
          <w:i/>
          <w:iCs/>
          <w:sz w:val="20"/>
          <w:szCs w:val="20"/>
        </w:rPr>
        <w:t>e</w:t>
      </w:r>
      <w:r>
        <w:rPr>
          <w:i/>
          <w:iCs/>
          <w:spacing w:val="1"/>
          <w:sz w:val="20"/>
          <w:szCs w:val="20"/>
        </w:rPr>
        <w:t>von_</w:t>
      </w:r>
      <w:r>
        <w:rPr>
          <w:i/>
          <w:iCs/>
          <w:sz w:val="20"/>
          <w:szCs w:val="20"/>
        </w:rPr>
        <w:t>B</w:t>
      </w:r>
      <w:r>
        <w:rPr>
          <w:i/>
          <w:iCs/>
          <w:spacing w:val="-1"/>
          <w:sz w:val="20"/>
          <w:szCs w:val="20"/>
        </w:rPr>
        <w:t>r</w:t>
      </w:r>
      <w:r>
        <w:rPr>
          <w:i/>
          <w:iCs/>
          <w:spacing w:val="1"/>
          <w:sz w:val="20"/>
          <w:szCs w:val="20"/>
        </w:rPr>
        <w:t>oo</w:t>
      </w:r>
      <w:r>
        <w:rPr>
          <w:i/>
          <w:iCs/>
          <w:sz w:val="20"/>
          <w:szCs w:val="20"/>
        </w:rPr>
        <w:t>ks.</w:t>
      </w:r>
      <w:r>
        <w:rPr>
          <w:i/>
          <w:iCs/>
          <w:spacing w:val="1"/>
          <w:sz w:val="20"/>
          <w:szCs w:val="20"/>
        </w:rPr>
        <w:t>p</w:t>
      </w:r>
      <w:r>
        <w:rPr>
          <w:i/>
          <w:iCs/>
          <w:spacing w:val="-2"/>
          <w:sz w:val="20"/>
          <w:szCs w:val="20"/>
        </w:rPr>
        <w:t>h</w:t>
      </w:r>
      <w:r>
        <w:rPr>
          <w:i/>
          <w:iCs/>
          <w:spacing w:val="3"/>
          <w:sz w:val="20"/>
          <w:szCs w:val="20"/>
        </w:rPr>
        <w:t>p</w:t>
      </w:r>
      <w:proofErr w:type="spellEnd"/>
      <w:r>
        <w:rPr>
          <w:sz w:val="20"/>
          <w:szCs w:val="20"/>
        </w:rPr>
        <w:t>.</w:t>
      </w:r>
    </w:p>
    <w:p w:rsidR="005A6431" w:rsidRPr="0044441F" w:rsidRDefault="005A6431">
      <w:pPr>
        <w:pStyle w:val="BodyText"/>
        <w:kinsoku w:val="0"/>
        <w:overflowPunct w:val="0"/>
        <w:spacing w:before="75" w:line="276" w:lineRule="exact"/>
        <w:ind w:left="820" w:right="81"/>
        <w:rPr>
          <w:sz w:val="18"/>
          <w:szCs w:val="18"/>
        </w:rPr>
      </w:pPr>
      <w:proofErr w:type="gramStart"/>
      <w:r>
        <w:t>the</w:t>
      </w:r>
      <w:proofErr w:type="gramEnd"/>
      <w:r>
        <w:t xml:space="preserve"> </w:t>
      </w:r>
      <w:r>
        <w:rPr>
          <w:spacing w:val="-2"/>
        </w:rPr>
        <w:t>c</w:t>
      </w:r>
      <w:r>
        <w:t>rime.</w:t>
      </w:r>
      <w:r>
        <w:rPr>
          <w:spacing w:val="60"/>
        </w:rPr>
        <w:t xml:space="preserve"> </w:t>
      </w:r>
      <w:r>
        <w:rPr>
          <w:spacing w:val="2"/>
        </w:rPr>
        <w:t>J</w:t>
      </w:r>
      <w:r>
        <w:t>ohnson w</w:t>
      </w:r>
      <w:r>
        <w:rPr>
          <w:spacing w:val="-1"/>
        </w:rPr>
        <w:t>a</w:t>
      </w:r>
      <w:r>
        <w:t>s the s</w:t>
      </w:r>
      <w:r>
        <w:rPr>
          <w:spacing w:val="-1"/>
        </w:rPr>
        <w:t>a</w:t>
      </w:r>
      <w:r>
        <w:t>me perp</w:t>
      </w:r>
      <w:r>
        <w:rPr>
          <w:spacing w:val="-2"/>
        </w:rPr>
        <w:t>e</w:t>
      </w:r>
      <w:r>
        <w:t>tr</w:t>
      </w:r>
      <w:r>
        <w:rPr>
          <w:spacing w:val="-1"/>
        </w:rPr>
        <w:t>a</w:t>
      </w:r>
      <w:r>
        <w:t>t</w:t>
      </w:r>
      <w:r>
        <w:rPr>
          <w:spacing w:val="2"/>
        </w:rPr>
        <w:t>o</w:t>
      </w:r>
      <w:r>
        <w:t xml:space="preserve">r </w:t>
      </w:r>
      <w:r>
        <w:rPr>
          <w:spacing w:val="-1"/>
        </w:rPr>
        <w:t>re</w:t>
      </w:r>
      <w:r>
        <w:t>s</w:t>
      </w:r>
      <w:r>
        <w:rPr>
          <w:spacing w:val="2"/>
        </w:rPr>
        <w:t>p</w:t>
      </w:r>
      <w:r>
        <w:t xml:space="preserve">onsible </w:t>
      </w:r>
      <w:r>
        <w:rPr>
          <w:spacing w:val="-2"/>
        </w:rPr>
        <w:t>f</w:t>
      </w:r>
      <w:r>
        <w:t>or</w:t>
      </w:r>
      <w:r>
        <w:rPr>
          <w:spacing w:val="-1"/>
        </w:rPr>
        <w:t xml:space="preserve"> </w:t>
      </w:r>
      <w:r>
        <w:t>murd</w:t>
      </w:r>
      <w:r>
        <w:rPr>
          <w:spacing w:val="-1"/>
        </w:rPr>
        <w:t>e</w:t>
      </w:r>
      <w:r>
        <w:t>ri</w:t>
      </w:r>
      <w:r>
        <w:rPr>
          <w:spacing w:val="2"/>
        </w:rPr>
        <w:t>n</w:t>
      </w:r>
      <w:r>
        <w:t>g</w:t>
      </w:r>
      <w:r>
        <w:rPr>
          <w:spacing w:val="-3"/>
        </w:rPr>
        <w:t xml:space="preserve"> </w:t>
      </w:r>
      <w:r>
        <w:t>the</w:t>
      </w:r>
      <w:r>
        <w:rPr>
          <w:spacing w:val="2"/>
        </w:rPr>
        <w:t xml:space="preserve"> </w:t>
      </w:r>
      <w:r>
        <w:rPr>
          <w:spacing w:val="-1"/>
        </w:rPr>
        <w:t>c</w:t>
      </w:r>
      <w:r>
        <w:t>hi</w:t>
      </w:r>
      <w:r>
        <w:rPr>
          <w:spacing w:val="1"/>
        </w:rPr>
        <w:t>l</w:t>
      </w:r>
      <w:r>
        <w:t xml:space="preserve">d in the </w:t>
      </w:r>
      <w:r>
        <w:rPr>
          <w:spacing w:val="-3"/>
        </w:rPr>
        <w:t>L</w:t>
      </w:r>
      <w:r>
        <w:rPr>
          <w:spacing w:val="-1"/>
        </w:rPr>
        <w:t>e</w:t>
      </w:r>
      <w:r>
        <w:t>von</w:t>
      </w:r>
      <w:r>
        <w:rPr>
          <w:spacing w:val="2"/>
        </w:rPr>
        <w:t xml:space="preserve"> </w:t>
      </w:r>
      <w:r>
        <w:rPr>
          <w:spacing w:val="-2"/>
        </w:rPr>
        <w:t>B</w:t>
      </w:r>
      <w:r>
        <w:rPr>
          <w:spacing w:val="1"/>
        </w:rPr>
        <w:t>r</w:t>
      </w:r>
      <w:r>
        <w:t xml:space="preserve">ooks </w:t>
      </w:r>
      <w:r>
        <w:rPr>
          <w:spacing w:val="-1"/>
        </w:rPr>
        <w:t>ca</w:t>
      </w:r>
      <w:r>
        <w:rPr>
          <w:spacing w:val="2"/>
        </w:rPr>
        <w:t>s</w:t>
      </w:r>
      <w:r>
        <w:rPr>
          <w:spacing w:val="-1"/>
        </w:rPr>
        <w:t>e</w:t>
      </w:r>
      <w:r w:rsidR="002D2A0B">
        <w:t>. In 2002, t</w:t>
      </w:r>
      <w:r w:rsidR="002D2A0B" w:rsidRPr="002D2A0B">
        <w:t xml:space="preserve">he prosecution intended to retry Brewer for capital murder, but for a full five years the case was not moved to trial. </w:t>
      </w:r>
      <w:r w:rsidR="002D2A0B">
        <w:t xml:space="preserve">Brewer eventually spent 5 years in Noxumbee County jail. </w:t>
      </w:r>
      <w:r w:rsidR="002D2A0B" w:rsidRPr="002D2A0B">
        <w:t>Due to conflicts of interest in the Noxubee County District Attorney’s office in 2007, Ben Creekmore, the District Attorney of Oxford, Mississippi, was appointed Special Prosecutor in the Brewer case. Creekmore decided not to seek the death penalty and agreed not to oppose bail. Brewer was released in August 2007 while a new trial was pending</w:t>
      </w:r>
      <w:r w:rsidR="002D2A0B">
        <w:t xml:space="preserve"> as Noxumbee County District Attorney Forrest Allgood still supported the bitemark </w:t>
      </w:r>
      <w:proofErr w:type="spellStart"/>
      <w:r w:rsidR="002D2A0B">
        <w:t>e</w:t>
      </w:r>
      <w:r w:rsidR="0044441F">
        <w:t>v</w:t>
      </w:r>
      <w:r w:rsidR="002D2A0B">
        <w:t>dence</w:t>
      </w:r>
      <w:proofErr w:type="spellEnd"/>
      <w:r w:rsidR="002D2A0B">
        <w:t xml:space="preserve"> as proof of guilt</w:t>
      </w:r>
      <w:r w:rsidR="002D2A0B" w:rsidRPr="002D2A0B">
        <w:t>.</w:t>
      </w:r>
      <w:r w:rsidR="002D2A0B">
        <w:t xml:space="preserve"> </w:t>
      </w:r>
      <w:r w:rsidR="002D2A0B" w:rsidRPr="002D2A0B">
        <w:t>On February 15, 2008, charges against Kennedy Brewer were dropped and he was exonerated.</w:t>
      </w:r>
      <w:r w:rsidR="0044441F">
        <w:t xml:space="preserve"> </w:t>
      </w:r>
      <w:r w:rsidRPr="0044441F">
        <w:rPr>
          <w:position w:val="11"/>
          <w:sz w:val="18"/>
          <w:szCs w:val="18"/>
        </w:rPr>
        <w:t>9</w:t>
      </w:r>
    </w:p>
    <w:p w:rsidR="005A6431" w:rsidRDefault="005A6431">
      <w:pPr>
        <w:kinsoku w:val="0"/>
        <w:overflowPunct w:val="0"/>
        <w:spacing w:before="16" w:line="260" w:lineRule="exact"/>
        <w:rPr>
          <w:sz w:val="26"/>
          <w:szCs w:val="26"/>
        </w:rPr>
      </w:pPr>
    </w:p>
    <w:p w:rsidR="005A6431" w:rsidRDefault="005A6431">
      <w:pPr>
        <w:pStyle w:val="BodyText"/>
        <w:numPr>
          <w:ilvl w:val="1"/>
          <w:numId w:val="8"/>
        </w:numPr>
        <w:tabs>
          <w:tab w:val="left" w:pos="820"/>
        </w:tabs>
        <w:kinsoku w:val="0"/>
        <w:overflowPunct w:val="0"/>
        <w:spacing w:line="276" w:lineRule="exact"/>
        <w:ind w:left="820" w:right="329"/>
        <w:rPr>
          <w:sz w:val="16"/>
          <w:szCs w:val="16"/>
        </w:rPr>
      </w:pPr>
      <w:r>
        <w:rPr>
          <w:b/>
          <w:bCs/>
        </w:rPr>
        <w:t>B</w:t>
      </w:r>
      <w:r>
        <w:rPr>
          <w:b/>
          <w:bCs/>
          <w:spacing w:val="-1"/>
        </w:rPr>
        <w:t>e</w:t>
      </w:r>
      <w:r>
        <w:rPr>
          <w:b/>
          <w:bCs/>
        </w:rPr>
        <w:t>nnie Sta</w:t>
      </w:r>
      <w:r>
        <w:rPr>
          <w:b/>
          <w:bCs/>
          <w:spacing w:val="-1"/>
        </w:rPr>
        <w:t>r</w:t>
      </w:r>
      <w:r>
        <w:rPr>
          <w:b/>
          <w:bCs/>
        </w:rPr>
        <w:t xml:space="preserve">ks:  </w:t>
      </w:r>
      <w:r>
        <w:rPr>
          <w:spacing w:val="-2"/>
        </w:rPr>
        <w:t>B</w:t>
      </w:r>
      <w:r>
        <w:rPr>
          <w:spacing w:val="-1"/>
        </w:rPr>
        <w:t>e</w:t>
      </w:r>
      <w:r>
        <w:t>nnie</w:t>
      </w:r>
      <w:r>
        <w:rPr>
          <w:spacing w:val="2"/>
        </w:rPr>
        <w:t xml:space="preserve"> </w:t>
      </w:r>
      <w:r>
        <w:t>Sta</w:t>
      </w:r>
      <w:r>
        <w:rPr>
          <w:spacing w:val="-1"/>
        </w:rPr>
        <w:t>r</w:t>
      </w:r>
      <w:r>
        <w:t>ks w</w:t>
      </w:r>
      <w:r>
        <w:rPr>
          <w:spacing w:val="-1"/>
        </w:rPr>
        <w:t>a</w:t>
      </w:r>
      <w:r>
        <w:t>s co</w:t>
      </w:r>
      <w:r>
        <w:rPr>
          <w:spacing w:val="-1"/>
        </w:rPr>
        <w:t>n</w:t>
      </w:r>
      <w:r>
        <w:t>vic</w:t>
      </w:r>
      <w:r>
        <w:rPr>
          <w:spacing w:val="1"/>
        </w:rPr>
        <w:t>t</w:t>
      </w:r>
      <w:r>
        <w:rPr>
          <w:spacing w:val="-1"/>
        </w:rPr>
        <w:t>e</w:t>
      </w:r>
      <w:r>
        <w:t xml:space="preserve">d </w:t>
      </w:r>
      <w:r>
        <w:rPr>
          <w:spacing w:val="2"/>
        </w:rPr>
        <w:t>o</w:t>
      </w:r>
      <w:r>
        <w:t>f</w:t>
      </w:r>
      <w:r>
        <w:rPr>
          <w:spacing w:val="-1"/>
        </w:rPr>
        <w:t xml:space="preserve"> </w:t>
      </w:r>
      <w:r>
        <w:rPr>
          <w:spacing w:val="1"/>
        </w:rPr>
        <w:t>r</w:t>
      </w:r>
      <w:r>
        <w:rPr>
          <w:spacing w:val="-1"/>
        </w:rPr>
        <w:t>a</w:t>
      </w:r>
      <w:r>
        <w:t xml:space="preserve">ping </w:t>
      </w:r>
      <w:r>
        <w:rPr>
          <w:spacing w:val="-1"/>
        </w:rPr>
        <w:t>a</w:t>
      </w:r>
      <w:r>
        <w:t xml:space="preserve">nd </w:t>
      </w:r>
      <w:r>
        <w:rPr>
          <w:spacing w:val="-1"/>
        </w:rPr>
        <w:t>a</w:t>
      </w:r>
      <w:r>
        <w:t>ssault</w:t>
      </w:r>
      <w:r>
        <w:rPr>
          <w:spacing w:val="1"/>
        </w:rPr>
        <w:t>i</w:t>
      </w:r>
      <w:r>
        <w:rPr>
          <w:spacing w:val="2"/>
        </w:rPr>
        <w:t>n</w:t>
      </w:r>
      <w:r>
        <w:t>g</w:t>
      </w:r>
      <w:r>
        <w:rPr>
          <w:spacing w:val="-3"/>
        </w:rPr>
        <w:t xml:space="preserve"> </w:t>
      </w:r>
      <w:r>
        <w:t>a</w:t>
      </w:r>
      <w:r>
        <w:rPr>
          <w:spacing w:val="-1"/>
        </w:rPr>
        <w:t xml:space="preserve"> </w:t>
      </w:r>
      <w:r>
        <w:t>6</w:t>
      </w:r>
      <w:r>
        <w:rPr>
          <w:spacing w:val="3"/>
        </w:rPr>
        <w:t>9</w:t>
      </w:r>
      <w:r>
        <w:rPr>
          <w:spacing w:val="1"/>
        </w:rPr>
        <w:t>-</w:t>
      </w:r>
      <w:r>
        <w:rPr>
          <w:spacing w:val="-5"/>
        </w:rPr>
        <w:t>y</w:t>
      </w:r>
      <w:r>
        <w:rPr>
          <w:spacing w:val="1"/>
        </w:rPr>
        <w:t>e</w:t>
      </w:r>
      <w:r>
        <w:rPr>
          <w:spacing w:val="-1"/>
        </w:rPr>
        <w:t>a</w:t>
      </w:r>
      <w:r>
        <w:rPr>
          <w:spacing w:val="1"/>
        </w:rPr>
        <w:t>r</w:t>
      </w:r>
      <w:r>
        <w:rPr>
          <w:spacing w:val="-1"/>
        </w:rPr>
        <w:t>-</w:t>
      </w:r>
      <w:r>
        <w:t>old wom</w:t>
      </w:r>
      <w:r>
        <w:rPr>
          <w:spacing w:val="-1"/>
        </w:rPr>
        <w:t>a</w:t>
      </w:r>
      <w:r>
        <w:t>n in 1986, bas</w:t>
      </w:r>
      <w:r>
        <w:rPr>
          <w:spacing w:val="-1"/>
        </w:rPr>
        <w:t>e</w:t>
      </w:r>
      <w:r>
        <w:t>d in</w:t>
      </w:r>
      <w:r>
        <w:rPr>
          <w:spacing w:val="2"/>
        </w:rPr>
        <w:t xml:space="preserve"> </w:t>
      </w:r>
      <w:r>
        <w:t>p</w:t>
      </w:r>
      <w:r>
        <w:rPr>
          <w:spacing w:val="-1"/>
        </w:rPr>
        <w:t>a</w:t>
      </w:r>
      <w:r>
        <w:t>rt on testi</w:t>
      </w:r>
      <w:r>
        <w:rPr>
          <w:spacing w:val="1"/>
        </w:rPr>
        <w:t>m</w:t>
      </w:r>
      <w:r>
        <w:t>o</w:t>
      </w:r>
      <w:r>
        <w:rPr>
          <w:spacing w:val="2"/>
        </w:rPr>
        <w:t>n</w:t>
      </w:r>
      <w:r>
        <w:t>y</w:t>
      </w:r>
      <w:r>
        <w:rPr>
          <w:spacing w:val="-5"/>
        </w:rPr>
        <w:t xml:space="preserve"> </w:t>
      </w:r>
      <w:r>
        <w:rPr>
          <w:spacing w:val="4"/>
        </w:rPr>
        <w:t>b</w:t>
      </w:r>
      <w:r>
        <w:t>y</w:t>
      </w:r>
      <w:r>
        <w:rPr>
          <w:spacing w:val="-5"/>
        </w:rPr>
        <w:t xml:space="preserve"> </w:t>
      </w:r>
      <w:r>
        <w:t>t</w:t>
      </w:r>
      <w:r>
        <w:rPr>
          <w:spacing w:val="2"/>
        </w:rPr>
        <w:t>w</w:t>
      </w:r>
      <w:r>
        <w:t>o fo</w:t>
      </w:r>
      <w:r>
        <w:rPr>
          <w:spacing w:val="-2"/>
        </w:rPr>
        <w:t>r</w:t>
      </w:r>
      <w:r>
        <w:rPr>
          <w:spacing w:val="-1"/>
        </w:rPr>
        <w:t>e</w:t>
      </w:r>
      <w:r>
        <w:t>nsic d</w:t>
      </w:r>
      <w:r>
        <w:rPr>
          <w:spacing w:val="-1"/>
        </w:rPr>
        <w:t>e</w:t>
      </w:r>
      <w:r>
        <w:t>nt</w:t>
      </w:r>
      <w:r>
        <w:rPr>
          <w:spacing w:val="1"/>
        </w:rPr>
        <w:t>i</w:t>
      </w:r>
      <w:r>
        <w:t>sts, D</w:t>
      </w:r>
      <w:r>
        <w:rPr>
          <w:spacing w:val="-2"/>
        </w:rPr>
        <w:t>r</w:t>
      </w:r>
      <w:r>
        <w:t>s.</w:t>
      </w:r>
      <w:r>
        <w:rPr>
          <w:spacing w:val="2"/>
        </w:rPr>
        <w:t xml:space="preserve"> </w:t>
      </w:r>
      <w:r>
        <w:t>Russell S</w:t>
      </w:r>
      <w:r>
        <w:rPr>
          <w:spacing w:val="-1"/>
        </w:rPr>
        <w:t>c</w:t>
      </w:r>
      <w:r>
        <w:t>hn</w:t>
      </w:r>
      <w:r>
        <w:rPr>
          <w:spacing w:val="-1"/>
        </w:rPr>
        <w:t>e</w:t>
      </w:r>
      <w:r>
        <w:t>ider</w:t>
      </w:r>
      <w:r>
        <w:rPr>
          <w:spacing w:val="-1"/>
        </w:rPr>
        <w:t xml:space="preserve"> a</w:t>
      </w:r>
      <w:r>
        <w:t>nd C</w:t>
      </w:r>
      <w:r>
        <w:rPr>
          <w:spacing w:val="2"/>
        </w:rPr>
        <w:t>a</w:t>
      </w:r>
      <w:r>
        <w:t xml:space="preserve">rl </w:t>
      </w:r>
      <w:proofErr w:type="spellStart"/>
      <w:r>
        <w:t>Ha</w:t>
      </w:r>
      <w:r>
        <w:rPr>
          <w:spacing w:val="-3"/>
        </w:rPr>
        <w:t>g</w:t>
      </w:r>
      <w:r>
        <w:rPr>
          <w:spacing w:val="2"/>
        </w:rPr>
        <w:t>s</w:t>
      </w:r>
      <w:r>
        <w:t>trom</w:t>
      </w:r>
      <w:proofErr w:type="spellEnd"/>
      <w:r>
        <w:t xml:space="preserve">.  </w:t>
      </w:r>
      <w:r>
        <w:rPr>
          <w:spacing w:val="-2"/>
        </w:rPr>
        <w:t>B</w:t>
      </w:r>
      <w:r w:rsidR="00A737D8">
        <w:t xml:space="preserve">oth </w:t>
      </w:r>
      <w:r>
        <w:t>denti</w:t>
      </w:r>
      <w:r>
        <w:rPr>
          <w:spacing w:val="1"/>
        </w:rPr>
        <w:t>s</w:t>
      </w:r>
      <w:r>
        <w:t>ts</w:t>
      </w:r>
      <w:r w:rsidR="0044441F">
        <w:t>, membe</w:t>
      </w:r>
      <w:r w:rsidR="00A737D8">
        <w:t>rs of the AAFS,</w:t>
      </w:r>
      <w:r>
        <w:t xml:space="preserve"> </w:t>
      </w:r>
      <w:r>
        <w:rPr>
          <w:spacing w:val="1"/>
        </w:rPr>
        <w:t>t</w:t>
      </w:r>
      <w:r>
        <w:rPr>
          <w:spacing w:val="-1"/>
        </w:rPr>
        <w:t>e</w:t>
      </w:r>
      <w:r>
        <w:t>st</w:t>
      </w:r>
      <w:r>
        <w:rPr>
          <w:spacing w:val="1"/>
        </w:rPr>
        <w:t>i</w:t>
      </w:r>
      <w:r>
        <w:t>fi</w:t>
      </w:r>
      <w:r>
        <w:rPr>
          <w:spacing w:val="-1"/>
        </w:rPr>
        <w:t>e</w:t>
      </w:r>
      <w:r>
        <w:t>d that a</w:t>
      </w:r>
      <w:r>
        <w:rPr>
          <w:spacing w:val="-1"/>
        </w:rPr>
        <w:t xml:space="preserve"> </w:t>
      </w:r>
      <w:r>
        <w:t>bi</w:t>
      </w:r>
      <w:r>
        <w:rPr>
          <w:spacing w:val="1"/>
        </w:rPr>
        <w:t>t</w:t>
      </w:r>
      <w:r>
        <w:t>e</w:t>
      </w:r>
      <w:r>
        <w:rPr>
          <w:spacing w:val="-1"/>
        </w:rPr>
        <w:t xml:space="preserve"> </w:t>
      </w:r>
      <w:r>
        <w:t>ma</w:t>
      </w:r>
      <w:r>
        <w:rPr>
          <w:spacing w:val="-1"/>
        </w:rPr>
        <w:t>r</w:t>
      </w:r>
      <w:r>
        <w:t>k on t</w:t>
      </w:r>
      <w:r>
        <w:rPr>
          <w:spacing w:val="2"/>
        </w:rPr>
        <w:t>h</w:t>
      </w:r>
      <w:r>
        <w:t>e</w:t>
      </w:r>
      <w:r>
        <w:rPr>
          <w:spacing w:val="-1"/>
        </w:rPr>
        <w:t xml:space="preserve"> </w:t>
      </w:r>
      <w:r>
        <w:t>victi</w:t>
      </w:r>
      <w:r>
        <w:rPr>
          <w:spacing w:val="5"/>
        </w:rPr>
        <w:t>m</w:t>
      </w:r>
      <w:r>
        <w:rPr>
          <w:spacing w:val="-3"/>
        </w:rPr>
        <w:t>'</w:t>
      </w:r>
      <w:r>
        <w:t>s should</w:t>
      </w:r>
      <w:r>
        <w:rPr>
          <w:spacing w:val="-1"/>
        </w:rPr>
        <w:t>e</w:t>
      </w:r>
      <w:r>
        <w:t>r m</w:t>
      </w:r>
      <w:r>
        <w:rPr>
          <w:spacing w:val="-1"/>
        </w:rPr>
        <w:t>a</w:t>
      </w:r>
      <w:r>
        <w:t>tch</w:t>
      </w:r>
      <w:r>
        <w:rPr>
          <w:spacing w:val="-1"/>
        </w:rPr>
        <w:t>e</w:t>
      </w:r>
      <w:r>
        <w:t>d Sta</w:t>
      </w:r>
      <w:r>
        <w:rPr>
          <w:spacing w:val="-1"/>
        </w:rPr>
        <w:t>r</w:t>
      </w:r>
      <w:r>
        <w:t>k</w:t>
      </w:r>
      <w:r>
        <w:rPr>
          <w:spacing w:val="3"/>
        </w:rPr>
        <w:t>s</w:t>
      </w:r>
      <w:r>
        <w:t>' d</w:t>
      </w:r>
      <w:r>
        <w:rPr>
          <w:spacing w:val="-1"/>
        </w:rPr>
        <w:t>e</w:t>
      </w:r>
      <w:r>
        <w:t>nt</w:t>
      </w:r>
      <w:r>
        <w:rPr>
          <w:spacing w:val="1"/>
        </w:rPr>
        <w:t>i</w:t>
      </w:r>
      <w:r>
        <w:t>t</w:t>
      </w:r>
      <w:r>
        <w:rPr>
          <w:spacing w:val="1"/>
        </w:rPr>
        <w:t>i</w:t>
      </w:r>
      <w:r>
        <w:t>on.  Sta</w:t>
      </w:r>
      <w:r>
        <w:rPr>
          <w:spacing w:val="-1"/>
        </w:rPr>
        <w:t>r</w:t>
      </w:r>
      <w:r>
        <w:t>ks spent 20</w:t>
      </w:r>
      <w:r>
        <w:rPr>
          <w:spacing w:val="2"/>
        </w:rPr>
        <w:t xml:space="preserve"> </w:t>
      </w:r>
      <w:r>
        <w:rPr>
          <w:spacing w:val="-5"/>
        </w:rPr>
        <w:t>y</w:t>
      </w:r>
      <w:r>
        <w:rPr>
          <w:spacing w:val="1"/>
        </w:rPr>
        <w:t>e</w:t>
      </w:r>
      <w:r>
        <w:rPr>
          <w:spacing w:val="-1"/>
        </w:rPr>
        <w:t>a</w:t>
      </w:r>
      <w:r>
        <w:t>rs in p</w:t>
      </w:r>
      <w:r>
        <w:rPr>
          <w:spacing w:val="-1"/>
        </w:rPr>
        <w:t>r</w:t>
      </w:r>
      <w:r>
        <w:t>ison b</w:t>
      </w:r>
      <w:r>
        <w:rPr>
          <w:spacing w:val="1"/>
        </w:rPr>
        <w:t>e</w:t>
      </w:r>
      <w:r>
        <w:t>fo</w:t>
      </w:r>
      <w:r>
        <w:rPr>
          <w:spacing w:val="-2"/>
        </w:rPr>
        <w:t>r</w:t>
      </w:r>
      <w:r>
        <w:t>e</w:t>
      </w:r>
      <w:r>
        <w:rPr>
          <w:spacing w:val="1"/>
        </w:rPr>
        <w:t xml:space="preserve"> a</w:t>
      </w:r>
      <w:r>
        <w:t xml:space="preserve">n </w:t>
      </w:r>
      <w:r>
        <w:rPr>
          <w:spacing w:val="-1"/>
        </w:rPr>
        <w:t>a</w:t>
      </w:r>
      <w:r>
        <w:t>pp</w:t>
      </w:r>
      <w:r>
        <w:rPr>
          <w:spacing w:val="-1"/>
        </w:rPr>
        <w:t>ea</w:t>
      </w:r>
      <w:r>
        <w:t xml:space="preserve">ls </w:t>
      </w:r>
      <w:r>
        <w:rPr>
          <w:spacing w:val="-1"/>
        </w:rPr>
        <w:t>c</w:t>
      </w:r>
      <w:r>
        <w:t>ourt o</w:t>
      </w:r>
      <w:r>
        <w:rPr>
          <w:spacing w:val="-1"/>
        </w:rPr>
        <w:t>r</w:t>
      </w:r>
      <w:r>
        <w:t>d</w:t>
      </w:r>
      <w:r>
        <w:rPr>
          <w:spacing w:val="-1"/>
        </w:rPr>
        <w:t>e</w:t>
      </w:r>
      <w:r>
        <w:rPr>
          <w:spacing w:val="1"/>
        </w:rPr>
        <w:t>r</w:t>
      </w:r>
      <w:r>
        <w:rPr>
          <w:spacing w:val="-1"/>
        </w:rPr>
        <w:t>e</w:t>
      </w:r>
      <w:r>
        <w:t>d a</w:t>
      </w:r>
      <w:r>
        <w:rPr>
          <w:spacing w:val="-1"/>
        </w:rPr>
        <w:t xml:space="preserve"> </w:t>
      </w:r>
      <w:r>
        <w:rPr>
          <w:spacing w:val="2"/>
        </w:rPr>
        <w:t>n</w:t>
      </w:r>
      <w:r>
        <w:rPr>
          <w:spacing w:val="-1"/>
        </w:rPr>
        <w:t>e</w:t>
      </w:r>
      <w:r>
        <w:t>w tri</w:t>
      </w:r>
      <w:r>
        <w:rPr>
          <w:spacing w:val="-1"/>
        </w:rPr>
        <w:t>a</w:t>
      </w:r>
      <w:r>
        <w:rPr>
          <w:spacing w:val="1"/>
        </w:rPr>
        <w:t>l</w:t>
      </w:r>
      <w:r>
        <w:t>,</w:t>
      </w:r>
      <w:r>
        <w:rPr>
          <w:spacing w:val="2"/>
        </w:rPr>
        <w:t xml:space="preserve"> </w:t>
      </w:r>
      <w:r>
        <w:rPr>
          <w:spacing w:val="-1"/>
        </w:rPr>
        <w:t>a</w:t>
      </w:r>
      <w:r>
        <w:t>ft</w:t>
      </w:r>
      <w:r>
        <w:rPr>
          <w:spacing w:val="-1"/>
        </w:rPr>
        <w:t>e</w:t>
      </w:r>
      <w:r>
        <w:t>r DNA</w:t>
      </w:r>
      <w:r>
        <w:rPr>
          <w:spacing w:val="-1"/>
        </w:rPr>
        <w:t xml:space="preserve"> </w:t>
      </w:r>
      <w:r>
        <w:t>testi</w:t>
      </w:r>
      <w:r>
        <w:rPr>
          <w:spacing w:val="3"/>
        </w:rPr>
        <w:t>n</w:t>
      </w:r>
      <w:r>
        <w:t>g</w:t>
      </w:r>
      <w:r>
        <w:rPr>
          <w:spacing w:val="-3"/>
        </w:rPr>
        <w:t xml:space="preserve"> </w:t>
      </w:r>
      <w:r>
        <w:t>on s</w:t>
      </w:r>
      <w:r>
        <w:rPr>
          <w:spacing w:val="1"/>
        </w:rPr>
        <w:t>e</w:t>
      </w:r>
      <w:r>
        <w:t xml:space="preserve">men </w:t>
      </w:r>
      <w:r>
        <w:rPr>
          <w:spacing w:val="-2"/>
        </w:rPr>
        <w:t>r</w:t>
      </w:r>
      <w:r>
        <w:rPr>
          <w:spacing w:val="-1"/>
        </w:rPr>
        <w:t>ec</w:t>
      </w:r>
      <w:r>
        <w:t>o</w:t>
      </w:r>
      <w:r>
        <w:rPr>
          <w:spacing w:val="2"/>
        </w:rPr>
        <w:t>v</w:t>
      </w:r>
      <w:r>
        <w:rPr>
          <w:spacing w:val="-1"/>
        </w:rPr>
        <w:t>e</w:t>
      </w:r>
      <w:r>
        <w:t>r</w:t>
      </w:r>
      <w:r>
        <w:rPr>
          <w:spacing w:val="-2"/>
        </w:rPr>
        <w:t>e</w:t>
      </w:r>
      <w:r>
        <w:t>d</w:t>
      </w:r>
      <w:r>
        <w:rPr>
          <w:spacing w:val="2"/>
        </w:rPr>
        <w:t xml:space="preserve"> </w:t>
      </w:r>
      <w:r>
        <w:t>f</w:t>
      </w:r>
      <w:r>
        <w:rPr>
          <w:spacing w:val="-2"/>
        </w:rPr>
        <w:t>r</w:t>
      </w:r>
      <w:r>
        <w:t>om the</w:t>
      </w:r>
      <w:r>
        <w:rPr>
          <w:spacing w:val="1"/>
        </w:rPr>
        <w:t xml:space="preserve"> </w:t>
      </w:r>
      <w:r>
        <w:t xml:space="preserve">victim </w:t>
      </w:r>
      <w:r>
        <w:rPr>
          <w:spacing w:val="-1"/>
        </w:rPr>
        <w:t>e</w:t>
      </w:r>
      <w:r>
        <w:rPr>
          <w:spacing w:val="2"/>
        </w:rPr>
        <w:t>x</w:t>
      </w:r>
      <w:r>
        <w:rPr>
          <w:spacing w:val="-1"/>
        </w:rPr>
        <w:t>c</w:t>
      </w:r>
      <w:r>
        <w:t>luded St</w:t>
      </w:r>
      <w:r>
        <w:rPr>
          <w:spacing w:val="-1"/>
        </w:rPr>
        <w:t>a</w:t>
      </w:r>
      <w:r>
        <w:t xml:space="preserve">rks.  On </w:t>
      </w:r>
      <w:r>
        <w:rPr>
          <w:spacing w:val="1"/>
        </w:rPr>
        <w:t>J</w:t>
      </w:r>
      <w:r>
        <w:rPr>
          <w:spacing w:val="-1"/>
        </w:rPr>
        <w:t>a</w:t>
      </w:r>
      <w:r>
        <w:t>nu</w:t>
      </w:r>
      <w:r>
        <w:rPr>
          <w:spacing w:val="-1"/>
        </w:rPr>
        <w:t>a</w:t>
      </w:r>
      <w:r>
        <w:rPr>
          <w:spacing w:val="3"/>
        </w:rPr>
        <w:t>r</w:t>
      </w:r>
      <w:r>
        <w:t>y</w:t>
      </w:r>
      <w:r>
        <w:rPr>
          <w:spacing w:val="-5"/>
        </w:rPr>
        <w:t xml:space="preserve"> </w:t>
      </w:r>
      <w:r>
        <w:t>7, 2013, the distri</w:t>
      </w:r>
      <w:r>
        <w:rPr>
          <w:spacing w:val="-1"/>
        </w:rPr>
        <w:t>c</w:t>
      </w:r>
      <w:r>
        <w:t>t</w:t>
      </w:r>
      <w:r>
        <w:rPr>
          <w:spacing w:val="2"/>
        </w:rPr>
        <w:t xml:space="preserve"> </w:t>
      </w:r>
      <w:r>
        <w:rPr>
          <w:spacing w:val="-1"/>
        </w:rPr>
        <w:t>a</w:t>
      </w:r>
      <w:r>
        <w:t>t</w:t>
      </w:r>
      <w:r>
        <w:rPr>
          <w:spacing w:val="1"/>
        </w:rPr>
        <w:t>t</w:t>
      </w:r>
      <w:r>
        <w:t>o</w:t>
      </w:r>
      <w:r>
        <w:rPr>
          <w:spacing w:val="-1"/>
        </w:rPr>
        <w:t>r</w:t>
      </w:r>
      <w:r>
        <w:t>n</w:t>
      </w:r>
      <w:r>
        <w:rPr>
          <w:spacing w:val="3"/>
        </w:rPr>
        <w:t>e</w:t>
      </w:r>
      <w:r>
        <w:t>y</w:t>
      </w:r>
      <w:r>
        <w:rPr>
          <w:spacing w:val="-5"/>
        </w:rPr>
        <w:t xml:space="preserve"> </w:t>
      </w:r>
      <w:r>
        <w:t>dis</w:t>
      </w:r>
      <w:r>
        <w:rPr>
          <w:spacing w:val="1"/>
        </w:rPr>
        <w:t>m</w:t>
      </w:r>
      <w:r>
        <w:t>iss</w:t>
      </w:r>
      <w:r>
        <w:rPr>
          <w:spacing w:val="-1"/>
        </w:rPr>
        <w:t>e</w:t>
      </w:r>
      <w:r>
        <w:t xml:space="preserve">d </w:t>
      </w:r>
      <w:r>
        <w:rPr>
          <w:spacing w:val="-1"/>
        </w:rPr>
        <w:t>a</w:t>
      </w:r>
      <w:r>
        <w:t>ll</w:t>
      </w:r>
      <w:r>
        <w:rPr>
          <w:spacing w:val="1"/>
        </w:rPr>
        <w:t xml:space="preserve"> </w:t>
      </w:r>
      <w:r>
        <w:rPr>
          <w:spacing w:val="-1"/>
        </w:rPr>
        <w:t>c</w:t>
      </w:r>
      <w:r>
        <w:rPr>
          <w:spacing w:val="2"/>
        </w:rPr>
        <w:t>h</w:t>
      </w:r>
      <w:r>
        <w:rPr>
          <w:spacing w:val="-1"/>
        </w:rPr>
        <w:t>a</w:t>
      </w:r>
      <w:r>
        <w:rPr>
          <w:spacing w:val="1"/>
        </w:rPr>
        <w:t>r</w:t>
      </w:r>
      <w:r>
        <w:rPr>
          <w:spacing w:val="-3"/>
        </w:rPr>
        <w:t>g</w:t>
      </w:r>
      <w:r>
        <w:rPr>
          <w:spacing w:val="-1"/>
        </w:rPr>
        <w:t>e</w:t>
      </w:r>
      <w:r>
        <w:t xml:space="preserve">s </w:t>
      </w:r>
      <w:r>
        <w:rPr>
          <w:spacing w:val="1"/>
        </w:rPr>
        <w:t>a</w:t>
      </w:r>
      <w:r>
        <w:t>g</w:t>
      </w:r>
      <w:r>
        <w:rPr>
          <w:spacing w:val="-1"/>
        </w:rPr>
        <w:t>a</w:t>
      </w:r>
      <w:r>
        <w:t>inst Sta</w:t>
      </w:r>
      <w:r>
        <w:rPr>
          <w:spacing w:val="-1"/>
        </w:rPr>
        <w:t>r</w:t>
      </w:r>
      <w:r>
        <w:t>ks.</w:t>
      </w:r>
      <w:r>
        <w:rPr>
          <w:spacing w:val="1"/>
          <w:position w:val="11"/>
          <w:sz w:val="16"/>
          <w:szCs w:val="16"/>
        </w:rPr>
        <w:t>10</w:t>
      </w:r>
    </w:p>
    <w:p w:rsidR="005A6431" w:rsidRDefault="005A6431">
      <w:pPr>
        <w:kinsoku w:val="0"/>
        <w:overflowPunct w:val="0"/>
        <w:spacing w:before="13" w:line="260" w:lineRule="exact"/>
        <w:rPr>
          <w:sz w:val="26"/>
          <w:szCs w:val="26"/>
        </w:rPr>
      </w:pPr>
    </w:p>
    <w:p w:rsidR="005A6431" w:rsidRDefault="005A6431">
      <w:pPr>
        <w:pStyle w:val="BodyText"/>
        <w:numPr>
          <w:ilvl w:val="1"/>
          <w:numId w:val="8"/>
        </w:numPr>
        <w:tabs>
          <w:tab w:val="left" w:pos="820"/>
        </w:tabs>
        <w:kinsoku w:val="0"/>
        <w:overflowPunct w:val="0"/>
        <w:ind w:left="820" w:right="266"/>
      </w:pPr>
      <w:r>
        <w:rPr>
          <w:b/>
          <w:bCs/>
        </w:rPr>
        <w:lastRenderedPageBreak/>
        <w:t xml:space="preserve">Douglas </w:t>
      </w:r>
      <w:r>
        <w:rPr>
          <w:b/>
          <w:bCs/>
          <w:spacing w:val="-3"/>
        </w:rPr>
        <w:t>P</w:t>
      </w:r>
      <w:r>
        <w:rPr>
          <w:b/>
          <w:bCs/>
          <w:spacing w:val="-1"/>
        </w:rPr>
        <w:t>r</w:t>
      </w:r>
      <w:r>
        <w:rPr>
          <w:b/>
          <w:bCs/>
        </w:rPr>
        <w:t>ad</w:t>
      </w:r>
      <w:r>
        <w:rPr>
          <w:b/>
          <w:bCs/>
          <w:spacing w:val="-1"/>
        </w:rPr>
        <w:t>e</w:t>
      </w:r>
      <w:r>
        <w:rPr>
          <w:b/>
          <w:bCs/>
        </w:rPr>
        <w:t xml:space="preserve">: </w:t>
      </w:r>
      <w:r>
        <w:rPr>
          <w:b/>
          <w:bCs/>
          <w:spacing w:val="1"/>
        </w:rPr>
        <w:t xml:space="preserve"> </w:t>
      </w:r>
      <w:r>
        <w:t>Do</w:t>
      </w:r>
      <w:r>
        <w:rPr>
          <w:spacing w:val="1"/>
        </w:rPr>
        <w:t>u</w:t>
      </w:r>
      <w:r>
        <w:rPr>
          <w:spacing w:val="-3"/>
        </w:rPr>
        <w:t>g</w:t>
      </w:r>
      <w:r>
        <w:t>l</w:t>
      </w:r>
      <w:r>
        <w:rPr>
          <w:spacing w:val="2"/>
        </w:rPr>
        <w:t>a</w:t>
      </w:r>
      <w:r>
        <w:t>s Pr</w:t>
      </w:r>
      <w:r>
        <w:rPr>
          <w:spacing w:val="-2"/>
        </w:rPr>
        <w:t>a</w:t>
      </w:r>
      <w:r>
        <w:t>d</w:t>
      </w:r>
      <w:r>
        <w:rPr>
          <w:spacing w:val="-1"/>
        </w:rPr>
        <w:t>e</w:t>
      </w:r>
      <w:r>
        <w:t>, a</w:t>
      </w:r>
      <w:r>
        <w:rPr>
          <w:spacing w:val="-1"/>
        </w:rPr>
        <w:t xml:space="preserve"> f</w:t>
      </w:r>
      <w:r>
        <w:rPr>
          <w:spacing w:val="2"/>
        </w:rPr>
        <w:t>o</w:t>
      </w:r>
      <w:r>
        <w:t>rm</w:t>
      </w:r>
      <w:r>
        <w:rPr>
          <w:spacing w:val="-1"/>
        </w:rPr>
        <w:t>e</w:t>
      </w:r>
      <w:r>
        <w:t xml:space="preserve">r </w:t>
      </w:r>
      <w:r>
        <w:rPr>
          <w:spacing w:val="-2"/>
        </w:rPr>
        <w:t>A</w:t>
      </w:r>
      <w:r>
        <w:rPr>
          <w:spacing w:val="2"/>
        </w:rPr>
        <w:t>k</w:t>
      </w:r>
      <w:r>
        <w:t>ron</w:t>
      </w:r>
      <w:r>
        <w:rPr>
          <w:spacing w:val="1"/>
        </w:rPr>
        <w:t xml:space="preserve"> </w:t>
      </w:r>
      <w:r>
        <w:t>pol</w:t>
      </w:r>
      <w:r>
        <w:rPr>
          <w:spacing w:val="1"/>
        </w:rPr>
        <w:t>i</w:t>
      </w:r>
      <w:r>
        <w:rPr>
          <w:spacing w:val="-1"/>
        </w:rPr>
        <w:t>c</w:t>
      </w:r>
      <w:r>
        <w:t>e</w:t>
      </w:r>
      <w:r>
        <w:rPr>
          <w:spacing w:val="-1"/>
        </w:rPr>
        <w:t xml:space="preserve"> ca</w:t>
      </w:r>
      <w:r>
        <w:t xml:space="preserve">ptain, </w:t>
      </w:r>
      <w:r>
        <w:rPr>
          <w:spacing w:val="1"/>
        </w:rPr>
        <w:t>w</w:t>
      </w:r>
      <w:r>
        <w:rPr>
          <w:spacing w:val="-1"/>
        </w:rPr>
        <w:t>a</w:t>
      </w:r>
      <w:r>
        <w:t>s co</w:t>
      </w:r>
      <w:r>
        <w:rPr>
          <w:spacing w:val="-1"/>
        </w:rPr>
        <w:t>n</w:t>
      </w:r>
      <w:r>
        <w:t>v</w:t>
      </w:r>
      <w:r>
        <w:rPr>
          <w:spacing w:val="2"/>
        </w:rPr>
        <w:t>i</w:t>
      </w:r>
      <w:r>
        <w:rPr>
          <w:spacing w:val="-1"/>
        </w:rPr>
        <w:t>c</w:t>
      </w:r>
      <w:r>
        <w:t>ted in 1998 of</w:t>
      </w:r>
      <w:r>
        <w:rPr>
          <w:spacing w:val="-1"/>
        </w:rPr>
        <w:t xml:space="preserve"> </w:t>
      </w:r>
      <w:r>
        <w:t>the mu</w:t>
      </w:r>
      <w:r>
        <w:rPr>
          <w:spacing w:val="-1"/>
        </w:rPr>
        <w:t>r</w:t>
      </w:r>
      <w:r>
        <w:t>d</w:t>
      </w:r>
      <w:r>
        <w:rPr>
          <w:spacing w:val="-1"/>
        </w:rPr>
        <w:t>e</w:t>
      </w:r>
      <w:r>
        <w:t xml:space="preserve">r </w:t>
      </w:r>
      <w:r>
        <w:rPr>
          <w:spacing w:val="1"/>
        </w:rPr>
        <w:t>o</w:t>
      </w:r>
      <w:r>
        <w:t xml:space="preserve">f his </w:t>
      </w:r>
      <w:r>
        <w:rPr>
          <w:spacing w:val="-1"/>
        </w:rPr>
        <w:t>e</w:t>
      </w:r>
      <w:r>
        <w:rPr>
          <w:spacing w:val="3"/>
        </w:rPr>
        <w:t>x</w:t>
      </w:r>
      <w:r>
        <w:rPr>
          <w:spacing w:val="-1"/>
        </w:rPr>
        <w:t>-</w:t>
      </w:r>
      <w:r>
        <w:t>wif</w:t>
      </w:r>
      <w:r>
        <w:rPr>
          <w:spacing w:val="-2"/>
        </w:rPr>
        <w:t>e</w:t>
      </w:r>
      <w:r>
        <w:t>, D</w:t>
      </w:r>
      <w:r>
        <w:rPr>
          <w:spacing w:val="-2"/>
        </w:rPr>
        <w:t>r</w:t>
      </w:r>
      <w:r>
        <w:t>. M</w:t>
      </w:r>
      <w:r>
        <w:rPr>
          <w:spacing w:val="1"/>
        </w:rPr>
        <w:t>ar</w:t>
      </w:r>
      <w:r>
        <w:rPr>
          <w:spacing w:val="-3"/>
        </w:rPr>
        <w:t>g</w:t>
      </w:r>
      <w:r>
        <w:t>o Pr</w:t>
      </w:r>
      <w:r>
        <w:rPr>
          <w:spacing w:val="-2"/>
        </w:rPr>
        <w:t>a</w:t>
      </w:r>
      <w:r>
        <w:t>d</w:t>
      </w:r>
      <w:r>
        <w:rPr>
          <w:spacing w:val="-1"/>
        </w:rPr>
        <w:t>e</w:t>
      </w:r>
      <w:r>
        <w:t>,</w:t>
      </w:r>
      <w:r>
        <w:rPr>
          <w:spacing w:val="2"/>
        </w:rPr>
        <w:t xml:space="preserve"> </w:t>
      </w:r>
      <w:r>
        <w:rPr>
          <w:spacing w:val="-1"/>
        </w:rPr>
        <w:t>a</w:t>
      </w:r>
      <w:r>
        <w:rPr>
          <w:spacing w:val="2"/>
        </w:rPr>
        <w:t>n</w:t>
      </w:r>
      <w:r>
        <w:t>d se</w:t>
      </w:r>
      <w:r>
        <w:rPr>
          <w:spacing w:val="-1"/>
        </w:rPr>
        <w:t>n</w:t>
      </w:r>
      <w:r>
        <w:t>ten</w:t>
      </w:r>
      <w:r>
        <w:rPr>
          <w:spacing w:val="-1"/>
        </w:rPr>
        <w:t>ce</w:t>
      </w:r>
      <w:r>
        <w:t>d to life</w:t>
      </w:r>
      <w:r>
        <w:rPr>
          <w:spacing w:val="-1"/>
        </w:rPr>
        <w:t xml:space="preserve"> </w:t>
      </w:r>
      <w:r>
        <w:t>in pri</w:t>
      </w:r>
      <w:r>
        <w:rPr>
          <w:spacing w:val="2"/>
        </w:rPr>
        <w:t>s</w:t>
      </w:r>
      <w:r>
        <w:t>on.</w:t>
      </w:r>
      <w:r>
        <w:rPr>
          <w:spacing w:val="60"/>
        </w:rPr>
        <w:t xml:space="preserve"> </w:t>
      </w:r>
      <w:r>
        <w:t>The victi</w:t>
      </w:r>
      <w:r>
        <w:rPr>
          <w:spacing w:val="2"/>
        </w:rPr>
        <w:t>m</w:t>
      </w:r>
      <w:r>
        <w:rPr>
          <w:spacing w:val="-3"/>
        </w:rPr>
        <w:t>'</w:t>
      </w:r>
      <w:r>
        <w:t>s bo</w:t>
      </w:r>
      <w:r>
        <w:rPr>
          <w:spacing w:val="2"/>
        </w:rPr>
        <w:t>d</w:t>
      </w:r>
      <w:r>
        <w:t>y</w:t>
      </w:r>
      <w:r>
        <w:rPr>
          <w:spacing w:val="-3"/>
        </w:rPr>
        <w:t xml:space="preserve"> </w:t>
      </w:r>
      <w:r>
        <w:t>w</w:t>
      </w:r>
      <w:r>
        <w:rPr>
          <w:spacing w:val="-2"/>
        </w:rPr>
        <w:t>a</w:t>
      </w:r>
      <w:r>
        <w:t>s dis</w:t>
      </w:r>
      <w:r>
        <w:rPr>
          <w:spacing w:val="-1"/>
        </w:rPr>
        <w:t>c</w:t>
      </w:r>
      <w:r>
        <w:t>o</w:t>
      </w:r>
      <w:r>
        <w:rPr>
          <w:spacing w:val="2"/>
        </w:rPr>
        <w:t>v</w:t>
      </w:r>
      <w:r>
        <w:rPr>
          <w:spacing w:val="-1"/>
        </w:rPr>
        <w:t>e</w:t>
      </w:r>
      <w:r>
        <w:t>r</w:t>
      </w:r>
      <w:r>
        <w:rPr>
          <w:spacing w:val="-2"/>
        </w:rPr>
        <w:t>e</w:t>
      </w:r>
      <w:r>
        <w:t>d slumped b</w:t>
      </w:r>
      <w:r>
        <w:rPr>
          <w:spacing w:val="-2"/>
        </w:rPr>
        <w:t>e</w:t>
      </w:r>
      <w:r>
        <w:t>hind the</w:t>
      </w:r>
      <w:r>
        <w:rPr>
          <w:spacing w:val="1"/>
        </w:rPr>
        <w:t xml:space="preserve"> </w:t>
      </w:r>
      <w:r>
        <w:t>wh</w:t>
      </w:r>
      <w:r>
        <w:rPr>
          <w:spacing w:val="-2"/>
        </w:rPr>
        <w:t>e</w:t>
      </w:r>
      <w:r>
        <w:rPr>
          <w:spacing w:val="-1"/>
        </w:rPr>
        <w:t>e</w:t>
      </w:r>
      <w:r>
        <w:t>l of h</w:t>
      </w:r>
      <w:r>
        <w:rPr>
          <w:spacing w:val="1"/>
        </w:rPr>
        <w:t>e</w:t>
      </w:r>
      <w:r>
        <w:t>r c</w:t>
      </w:r>
      <w:r>
        <w:rPr>
          <w:spacing w:val="-1"/>
        </w:rPr>
        <w:t>a</w:t>
      </w:r>
      <w:r>
        <w:t>r in h</w:t>
      </w:r>
      <w:r>
        <w:rPr>
          <w:spacing w:val="-1"/>
        </w:rPr>
        <w:t>e</w:t>
      </w:r>
      <w:r>
        <w:t xml:space="preserve">r </w:t>
      </w:r>
      <w:r>
        <w:rPr>
          <w:spacing w:val="1"/>
        </w:rPr>
        <w:t>of</w:t>
      </w:r>
      <w:r>
        <w:t>fi</w:t>
      </w:r>
      <w:r>
        <w:rPr>
          <w:spacing w:val="-1"/>
        </w:rPr>
        <w:t>c</w:t>
      </w:r>
      <w:r>
        <w:t>e</w:t>
      </w:r>
      <w:r>
        <w:rPr>
          <w:spacing w:val="-1"/>
        </w:rPr>
        <w:t xml:space="preserve"> </w:t>
      </w:r>
      <w:r>
        <w:t>p</w:t>
      </w:r>
      <w:r>
        <w:rPr>
          <w:spacing w:val="1"/>
        </w:rPr>
        <w:t>a</w:t>
      </w:r>
      <w:r>
        <w:t>rking lo</w:t>
      </w:r>
      <w:r>
        <w:rPr>
          <w:spacing w:val="1"/>
        </w:rPr>
        <w:t>t</w:t>
      </w:r>
      <w:r>
        <w:t>.  She</w:t>
      </w:r>
      <w:r>
        <w:rPr>
          <w:spacing w:val="-1"/>
        </w:rPr>
        <w:t xml:space="preserve"> </w:t>
      </w:r>
      <w:r>
        <w:t>h</w:t>
      </w:r>
      <w:r>
        <w:rPr>
          <w:spacing w:val="-1"/>
        </w:rPr>
        <w:t>a</w:t>
      </w:r>
      <w:r>
        <w:t>d b</w:t>
      </w:r>
      <w:r>
        <w:rPr>
          <w:spacing w:val="-1"/>
        </w:rPr>
        <w:t>ee</w:t>
      </w:r>
      <w:r>
        <w:t>n shot six</w:t>
      </w:r>
      <w:r>
        <w:rPr>
          <w:spacing w:val="3"/>
        </w:rPr>
        <w:t xml:space="preserve"> </w:t>
      </w:r>
      <w:r>
        <w:t>t</w:t>
      </w:r>
      <w:r>
        <w:rPr>
          <w:spacing w:val="-1"/>
        </w:rPr>
        <w:t>i</w:t>
      </w:r>
      <w:r>
        <w:t xml:space="preserve">mes </w:t>
      </w:r>
      <w:r>
        <w:rPr>
          <w:spacing w:val="-1"/>
        </w:rPr>
        <w:t>a</w:t>
      </w:r>
      <w:r>
        <w:t>nd the</w:t>
      </w:r>
      <w:r>
        <w:rPr>
          <w:spacing w:val="-1"/>
        </w:rPr>
        <w:t>r</w:t>
      </w:r>
      <w:r>
        <w:t>e</w:t>
      </w:r>
      <w:r>
        <w:rPr>
          <w:spacing w:val="-1"/>
        </w:rPr>
        <w:t xml:space="preserve"> </w:t>
      </w:r>
      <w:r>
        <w:rPr>
          <w:spacing w:val="1"/>
        </w:rPr>
        <w:t>w</w:t>
      </w:r>
      <w:r>
        <w:rPr>
          <w:spacing w:val="-1"/>
        </w:rPr>
        <w:t>a</w:t>
      </w:r>
      <w:r>
        <w:t xml:space="preserve">s a </w:t>
      </w:r>
      <w:r>
        <w:rPr>
          <w:spacing w:val="1"/>
        </w:rPr>
        <w:t>b</w:t>
      </w:r>
      <w:r>
        <w:t>i</w:t>
      </w:r>
      <w:r>
        <w:rPr>
          <w:spacing w:val="1"/>
        </w:rPr>
        <w:t>t</w:t>
      </w:r>
      <w:r>
        <w:t>e</w:t>
      </w:r>
      <w:r>
        <w:rPr>
          <w:spacing w:val="-1"/>
        </w:rPr>
        <w:t xml:space="preserve"> </w:t>
      </w:r>
      <w:r>
        <w:t>ma</w:t>
      </w:r>
      <w:r>
        <w:rPr>
          <w:spacing w:val="-1"/>
        </w:rPr>
        <w:t>r</w:t>
      </w:r>
      <w:r>
        <w:t>k on h</w:t>
      </w:r>
      <w:r>
        <w:rPr>
          <w:spacing w:val="-1"/>
        </w:rPr>
        <w:t>e</w:t>
      </w:r>
      <w:r>
        <w:t>r</w:t>
      </w:r>
      <w:r>
        <w:rPr>
          <w:spacing w:val="1"/>
        </w:rPr>
        <w:t xml:space="preserve"> </w:t>
      </w:r>
      <w:r>
        <w:rPr>
          <w:spacing w:val="-1"/>
        </w:rPr>
        <w:t>a</w:t>
      </w:r>
      <w:r>
        <w:t>rm.</w:t>
      </w:r>
      <w:r>
        <w:rPr>
          <w:spacing w:val="60"/>
        </w:rPr>
        <w:t xml:space="preserve"> </w:t>
      </w:r>
      <w:r>
        <w:rPr>
          <w:spacing w:val="-1"/>
        </w:rPr>
        <w:t>D</w:t>
      </w:r>
      <w:r>
        <w:t>r.</w:t>
      </w:r>
      <w:r>
        <w:rPr>
          <w:spacing w:val="1"/>
        </w:rPr>
        <w:t xml:space="preserve"> </w:t>
      </w:r>
      <w:r>
        <w:t>Thomas Ma</w:t>
      </w:r>
      <w:r>
        <w:rPr>
          <w:spacing w:val="-2"/>
        </w:rPr>
        <w:t>r</w:t>
      </w:r>
      <w:r>
        <w:t>shall, a</w:t>
      </w:r>
      <w:r>
        <w:rPr>
          <w:spacing w:val="-1"/>
        </w:rPr>
        <w:t xml:space="preserve"> f</w:t>
      </w:r>
      <w:r>
        <w:rPr>
          <w:spacing w:val="2"/>
        </w:rPr>
        <w:t>o</w:t>
      </w:r>
      <w:r>
        <w:t>r</w:t>
      </w:r>
      <w:r>
        <w:rPr>
          <w:spacing w:val="-2"/>
        </w:rPr>
        <w:t>e</w:t>
      </w:r>
      <w:r>
        <w:t>nsic d</w:t>
      </w:r>
      <w:r>
        <w:rPr>
          <w:spacing w:val="-1"/>
        </w:rPr>
        <w:t>e</w:t>
      </w:r>
      <w:r>
        <w:t>nt</w:t>
      </w:r>
      <w:r>
        <w:rPr>
          <w:spacing w:val="3"/>
        </w:rPr>
        <w:t>i</w:t>
      </w:r>
      <w:r>
        <w:t>st fr</w:t>
      </w:r>
      <w:r>
        <w:rPr>
          <w:spacing w:val="-1"/>
        </w:rPr>
        <w:t>o</w:t>
      </w:r>
      <w:r>
        <w:t>m Ak</w:t>
      </w:r>
      <w:r>
        <w:rPr>
          <w:spacing w:val="-1"/>
        </w:rPr>
        <w:t>r</w:t>
      </w:r>
      <w:r>
        <w:t>on, Ohio, tes</w:t>
      </w:r>
      <w:r>
        <w:rPr>
          <w:spacing w:val="3"/>
        </w:rPr>
        <w:t>t</w:t>
      </w:r>
      <w:r>
        <w:t>ified that the bite m</w:t>
      </w:r>
      <w:r>
        <w:rPr>
          <w:spacing w:val="-1"/>
        </w:rPr>
        <w:t>a</w:t>
      </w:r>
      <w:r>
        <w:t>rk w</w:t>
      </w:r>
      <w:r>
        <w:rPr>
          <w:spacing w:val="-1"/>
        </w:rPr>
        <w:t>a</w:t>
      </w:r>
      <w:r>
        <w:t xml:space="preserve">s an </w:t>
      </w:r>
      <w:r>
        <w:rPr>
          <w:spacing w:val="-2"/>
        </w:rPr>
        <w:t>e</w:t>
      </w:r>
      <w:r>
        <w:rPr>
          <w:spacing w:val="2"/>
        </w:rPr>
        <w:t>x</w:t>
      </w:r>
      <w:r>
        <w:rPr>
          <w:spacing w:val="-1"/>
        </w:rPr>
        <w:t>ac</w:t>
      </w:r>
      <w:r>
        <w:t>t match to Mr. Pr</w:t>
      </w:r>
      <w:r>
        <w:rPr>
          <w:spacing w:val="-2"/>
        </w:rPr>
        <w:t>a</w:t>
      </w:r>
      <w:r>
        <w:t>d</w:t>
      </w:r>
      <w:r>
        <w:rPr>
          <w:spacing w:val="2"/>
        </w:rPr>
        <w:t>e</w:t>
      </w:r>
      <w:r>
        <w:rPr>
          <w:spacing w:val="-3"/>
        </w:rPr>
        <w:t>'</w:t>
      </w:r>
      <w:r>
        <w:t>s de</w:t>
      </w:r>
      <w:r>
        <w:rPr>
          <w:spacing w:val="1"/>
        </w:rPr>
        <w:t>n</w:t>
      </w:r>
      <w:r>
        <w:t>t</w:t>
      </w:r>
      <w:r>
        <w:rPr>
          <w:spacing w:val="1"/>
        </w:rPr>
        <w:t>i</w:t>
      </w:r>
      <w:r>
        <w:t>t</w:t>
      </w:r>
      <w:r>
        <w:rPr>
          <w:spacing w:val="1"/>
        </w:rPr>
        <w:t>i</w:t>
      </w:r>
      <w:r>
        <w:t>on.  Anoth</w:t>
      </w:r>
      <w:r>
        <w:rPr>
          <w:spacing w:val="-1"/>
        </w:rPr>
        <w:t>e</w:t>
      </w:r>
      <w:r>
        <w:t>r d</w:t>
      </w:r>
      <w:r>
        <w:rPr>
          <w:spacing w:val="-2"/>
        </w:rPr>
        <w:t>e</w:t>
      </w:r>
      <w:r>
        <w:t>nt</w:t>
      </w:r>
      <w:r>
        <w:rPr>
          <w:spacing w:val="1"/>
        </w:rPr>
        <w:t>i</w:t>
      </w:r>
      <w:r>
        <w:t>st, Dr.</w:t>
      </w:r>
      <w:r>
        <w:rPr>
          <w:spacing w:val="1"/>
        </w:rPr>
        <w:t xml:space="preserve"> </w:t>
      </w:r>
      <w:r>
        <w:rPr>
          <w:spacing w:val="-3"/>
        </w:rPr>
        <w:t>L</w:t>
      </w:r>
      <w:r>
        <w:t>ow</w:t>
      </w:r>
      <w:r>
        <w:rPr>
          <w:spacing w:val="-2"/>
        </w:rPr>
        <w:t>e</w:t>
      </w:r>
      <w:r>
        <w:t>ll</w:t>
      </w:r>
      <w:r>
        <w:rPr>
          <w:spacing w:val="3"/>
        </w:rPr>
        <w:t xml:space="preserve"> </w:t>
      </w:r>
      <w:r>
        <w:rPr>
          <w:spacing w:val="-3"/>
        </w:rPr>
        <w:t>L</w:t>
      </w:r>
      <w:r>
        <w:rPr>
          <w:spacing w:val="-1"/>
        </w:rPr>
        <w:t>e</w:t>
      </w:r>
      <w:r>
        <w:t>vine,</w:t>
      </w:r>
      <w:r w:rsidR="00D45D73">
        <w:t xml:space="preserve"> a board certified ABFO Diplomate and past ABFO president,</w:t>
      </w:r>
      <w:r>
        <w:t xml:space="preserve"> </w:t>
      </w:r>
      <w:r>
        <w:rPr>
          <w:spacing w:val="1"/>
        </w:rPr>
        <w:t>s</w:t>
      </w:r>
      <w:r>
        <w:rPr>
          <w:spacing w:val="-1"/>
        </w:rPr>
        <w:t>a</w:t>
      </w:r>
      <w:r>
        <w:t>id th</w:t>
      </w:r>
      <w:r>
        <w:rPr>
          <w:spacing w:val="-1"/>
        </w:rPr>
        <w:t>a</w:t>
      </w:r>
      <w:r>
        <w:t>t</w:t>
      </w:r>
      <w:r>
        <w:rPr>
          <w:spacing w:val="3"/>
        </w:rPr>
        <w:t xml:space="preserve"> </w:t>
      </w:r>
      <w:r>
        <w:t xml:space="preserve">– </w:t>
      </w:r>
      <w:r>
        <w:rPr>
          <w:spacing w:val="-1"/>
        </w:rPr>
        <w:t>a</w:t>
      </w:r>
      <w:r>
        <w:t>l</w:t>
      </w:r>
      <w:r>
        <w:rPr>
          <w:spacing w:val="1"/>
        </w:rPr>
        <w:t>t</w:t>
      </w:r>
      <w:r>
        <w:t>hou</w:t>
      </w:r>
      <w:r>
        <w:rPr>
          <w:spacing w:val="-3"/>
        </w:rPr>
        <w:t>g</w:t>
      </w:r>
      <w:r>
        <w:t>h he</w:t>
      </w:r>
      <w:r>
        <w:rPr>
          <w:spacing w:val="-1"/>
        </w:rPr>
        <w:t xml:space="preserve"> c</w:t>
      </w:r>
      <w:r>
        <w:t>ould not s</w:t>
      </w:r>
      <w:r>
        <w:rPr>
          <w:spacing w:val="4"/>
        </w:rPr>
        <w:t>a</w:t>
      </w:r>
      <w:r>
        <w:t>y</w:t>
      </w:r>
      <w:r>
        <w:rPr>
          <w:spacing w:val="-5"/>
        </w:rPr>
        <w:t xml:space="preserve"> </w:t>
      </w:r>
      <w:r>
        <w:t>with c</w:t>
      </w:r>
      <w:r>
        <w:rPr>
          <w:spacing w:val="1"/>
        </w:rPr>
        <w:t>er</w:t>
      </w:r>
      <w:r>
        <w:t>tain</w:t>
      </w:r>
      <w:r>
        <w:rPr>
          <w:spacing w:val="3"/>
        </w:rPr>
        <w:t>t</w:t>
      </w:r>
      <w:r>
        <w:t>y</w:t>
      </w:r>
      <w:r>
        <w:rPr>
          <w:spacing w:val="-5"/>
        </w:rPr>
        <w:t xml:space="preserve"> </w:t>
      </w:r>
      <w:r>
        <w:t>that Pr</w:t>
      </w:r>
      <w:r>
        <w:rPr>
          <w:spacing w:val="-2"/>
        </w:rPr>
        <w:t>a</w:t>
      </w:r>
      <w:r>
        <w:t>de</w:t>
      </w:r>
      <w:r>
        <w:rPr>
          <w:spacing w:val="-1"/>
        </w:rPr>
        <w:t xml:space="preserve"> </w:t>
      </w:r>
      <w:r>
        <w:rPr>
          <w:spacing w:val="2"/>
        </w:rPr>
        <w:t>h</w:t>
      </w:r>
      <w:r>
        <w:rPr>
          <w:spacing w:val="-1"/>
        </w:rPr>
        <w:t>a</w:t>
      </w:r>
      <w:r>
        <w:t xml:space="preserve">d </w:t>
      </w:r>
      <w:r>
        <w:rPr>
          <w:spacing w:val="1"/>
        </w:rPr>
        <w:t>c</w:t>
      </w:r>
      <w:r>
        <w:rPr>
          <w:spacing w:val="-1"/>
        </w:rPr>
        <w:t>a</w:t>
      </w:r>
      <w:r>
        <w:rPr>
          <w:spacing w:val="2"/>
        </w:rPr>
        <w:t>u</w:t>
      </w:r>
      <w:r>
        <w:t>s</w:t>
      </w:r>
      <w:r>
        <w:rPr>
          <w:spacing w:val="-1"/>
        </w:rPr>
        <w:t>e</w:t>
      </w:r>
      <w:r>
        <w:t>d the bite m</w:t>
      </w:r>
      <w:r>
        <w:rPr>
          <w:spacing w:val="-1"/>
        </w:rPr>
        <w:t>a</w:t>
      </w:r>
      <w:r>
        <w:t>rk</w:t>
      </w:r>
      <w:r w:rsidR="00D45D73">
        <w:rPr>
          <w:spacing w:val="2"/>
        </w:rPr>
        <w:t>,</w:t>
      </w:r>
      <w:r>
        <w:t>– Pr</w:t>
      </w:r>
      <w:r>
        <w:rPr>
          <w:spacing w:val="-2"/>
        </w:rPr>
        <w:t>a</w:t>
      </w:r>
      <w:r>
        <w:rPr>
          <w:spacing w:val="2"/>
        </w:rPr>
        <w:t>d</w:t>
      </w:r>
      <w:r>
        <w:rPr>
          <w:spacing w:val="1"/>
        </w:rPr>
        <w:t>e</w:t>
      </w:r>
      <w:r>
        <w:rPr>
          <w:spacing w:val="-3"/>
        </w:rPr>
        <w:t>'</w:t>
      </w:r>
      <w:r>
        <w:t>s de</w:t>
      </w:r>
      <w:r>
        <w:rPr>
          <w:spacing w:val="-1"/>
        </w:rPr>
        <w:t>n</w:t>
      </w:r>
      <w:r>
        <w:t>t</w:t>
      </w:r>
      <w:r>
        <w:rPr>
          <w:spacing w:val="1"/>
        </w:rPr>
        <w:t>i</w:t>
      </w:r>
      <w:r>
        <w:t>t</w:t>
      </w:r>
      <w:r>
        <w:rPr>
          <w:spacing w:val="1"/>
        </w:rPr>
        <w:t>i</w:t>
      </w:r>
      <w:r>
        <w:t>on w</w:t>
      </w:r>
      <w:r>
        <w:rPr>
          <w:spacing w:val="-2"/>
        </w:rPr>
        <w:t>a</w:t>
      </w:r>
      <w:r>
        <w:t>s "</w:t>
      </w:r>
      <w:r>
        <w:rPr>
          <w:spacing w:val="-1"/>
        </w:rPr>
        <w:t>c</w:t>
      </w:r>
      <w:r>
        <w:t>onsistent with"</w:t>
      </w:r>
      <w:r>
        <w:rPr>
          <w:spacing w:val="-2"/>
        </w:rPr>
        <w:t xml:space="preserve"> </w:t>
      </w:r>
      <w:r>
        <w:t>wi</w:t>
      </w:r>
      <w:r>
        <w:rPr>
          <w:spacing w:val="3"/>
        </w:rPr>
        <w:t>t</w:t>
      </w:r>
      <w:r>
        <w:t>h the bite m</w:t>
      </w:r>
      <w:r>
        <w:rPr>
          <w:spacing w:val="-1"/>
        </w:rPr>
        <w:t>a</w:t>
      </w:r>
      <w:r>
        <w:t>rk on</w:t>
      </w:r>
      <w:r>
        <w:rPr>
          <w:spacing w:val="-1"/>
        </w:rPr>
        <w:t xml:space="preserve"> </w:t>
      </w:r>
      <w:r>
        <w:t>the vi</w:t>
      </w:r>
      <w:r>
        <w:rPr>
          <w:spacing w:val="1"/>
        </w:rPr>
        <w:t>c</w:t>
      </w:r>
      <w:r>
        <w:t>t</w:t>
      </w:r>
      <w:r>
        <w:rPr>
          <w:spacing w:val="1"/>
        </w:rPr>
        <w:t>i</w:t>
      </w:r>
      <w:r>
        <w:t>m.</w:t>
      </w:r>
    </w:p>
    <w:p w:rsidR="005A6431" w:rsidRDefault="005A6431">
      <w:pPr>
        <w:kinsoku w:val="0"/>
        <w:overflowPunct w:val="0"/>
        <w:spacing w:before="3" w:line="280" w:lineRule="exact"/>
        <w:rPr>
          <w:sz w:val="28"/>
          <w:szCs w:val="28"/>
        </w:rPr>
      </w:pPr>
    </w:p>
    <w:p w:rsidR="005A6431" w:rsidRDefault="005A6431">
      <w:pPr>
        <w:pStyle w:val="BodyText"/>
        <w:kinsoku w:val="0"/>
        <w:overflowPunct w:val="0"/>
        <w:spacing w:line="232" w:lineRule="auto"/>
        <w:ind w:left="820" w:right="157"/>
        <w:rPr>
          <w:sz w:val="16"/>
          <w:szCs w:val="16"/>
        </w:rPr>
      </w:pPr>
      <w:r>
        <w:t>A</w:t>
      </w:r>
      <w:r>
        <w:rPr>
          <w:spacing w:val="-2"/>
        </w:rPr>
        <w:t>f</w:t>
      </w:r>
      <w:r>
        <w:t>ter</w:t>
      </w:r>
      <w:r>
        <w:rPr>
          <w:spacing w:val="-1"/>
        </w:rPr>
        <w:t xml:space="preserve"> </w:t>
      </w:r>
      <w:r>
        <w:t>D</w:t>
      </w:r>
      <w:r>
        <w:rPr>
          <w:spacing w:val="1"/>
        </w:rPr>
        <w:t>N</w:t>
      </w:r>
      <w:r>
        <w:t>A t</w:t>
      </w:r>
      <w:r>
        <w:rPr>
          <w:spacing w:val="-1"/>
        </w:rPr>
        <w:t>a</w:t>
      </w:r>
      <w:r>
        <w:t>k</w:t>
      </w:r>
      <w:r>
        <w:rPr>
          <w:spacing w:val="-1"/>
        </w:rPr>
        <w:t>e</w:t>
      </w:r>
      <w:r>
        <w:t>n</w:t>
      </w:r>
      <w:r>
        <w:rPr>
          <w:spacing w:val="2"/>
        </w:rPr>
        <w:t xml:space="preserve"> </w:t>
      </w:r>
      <w:r>
        <w:t>f</w:t>
      </w:r>
      <w:r>
        <w:rPr>
          <w:spacing w:val="-2"/>
        </w:rPr>
        <w:t>r</w:t>
      </w:r>
      <w:r>
        <w:t>om the</w:t>
      </w:r>
      <w:r>
        <w:rPr>
          <w:spacing w:val="-1"/>
        </w:rPr>
        <w:t xml:space="preserve"> </w:t>
      </w:r>
      <w:r>
        <w:t>bi</w:t>
      </w:r>
      <w:r>
        <w:rPr>
          <w:spacing w:val="1"/>
        </w:rPr>
        <w:t>t</w:t>
      </w:r>
      <w:r>
        <w:t>e</w:t>
      </w:r>
      <w:r>
        <w:rPr>
          <w:spacing w:val="-1"/>
        </w:rPr>
        <w:t xml:space="preserve"> </w:t>
      </w:r>
      <w:r>
        <w:t>ma</w:t>
      </w:r>
      <w:r>
        <w:rPr>
          <w:spacing w:val="-1"/>
        </w:rPr>
        <w:t>r</w:t>
      </w:r>
      <w:r>
        <w:t xml:space="preserve">k </w:t>
      </w:r>
      <w:r>
        <w:rPr>
          <w:spacing w:val="-1"/>
        </w:rPr>
        <w:t>e</w:t>
      </w:r>
      <w:r>
        <w:rPr>
          <w:spacing w:val="2"/>
        </w:rPr>
        <w:t>x</w:t>
      </w:r>
      <w:r>
        <w:rPr>
          <w:spacing w:val="-1"/>
        </w:rPr>
        <w:t>c</w:t>
      </w:r>
      <w:r>
        <w:t>luded him as a</w:t>
      </w:r>
      <w:r>
        <w:rPr>
          <w:spacing w:val="-1"/>
        </w:rPr>
        <w:t xml:space="preserve"> </w:t>
      </w:r>
      <w:r>
        <w:t>possible sou</w:t>
      </w:r>
      <w:r>
        <w:rPr>
          <w:spacing w:val="-1"/>
        </w:rPr>
        <w:t>r</w:t>
      </w:r>
      <w:r>
        <w:rPr>
          <w:spacing w:val="1"/>
        </w:rPr>
        <w:t>c</w:t>
      </w:r>
      <w:r>
        <w:rPr>
          <w:spacing w:val="-1"/>
        </w:rPr>
        <w:t>e</w:t>
      </w:r>
      <w:r>
        <w:t>, Prade</w:t>
      </w:r>
      <w:r>
        <w:rPr>
          <w:spacing w:val="-1"/>
        </w:rPr>
        <w:t xml:space="preserve"> </w:t>
      </w:r>
      <w:r>
        <w:t>w</w:t>
      </w:r>
      <w:r>
        <w:rPr>
          <w:spacing w:val="-2"/>
        </w:rPr>
        <w:t>a</w:t>
      </w:r>
      <w:r>
        <w:t xml:space="preserve">s </w:t>
      </w:r>
      <w:r>
        <w:rPr>
          <w:spacing w:val="-1"/>
        </w:rPr>
        <w:t>c</w:t>
      </w:r>
      <w:r>
        <w:t>le</w:t>
      </w:r>
      <w:r>
        <w:rPr>
          <w:spacing w:val="-1"/>
        </w:rPr>
        <w:t>a</w:t>
      </w:r>
      <w:r>
        <w:rPr>
          <w:spacing w:val="1"/>
        </w:rPr>
        <w:t>r</w:t>
      </w:r>
      <w:r>
        <w:rPr>
          <w:spacing w:val="-1"/>
        </w:rPr>
        <w:t>e</w:t>
      </w:r>
      <w:r>
        <w:t>d of mu</w:t>
      </w:r>
      <w:r>
        <w:rPr>
          <w:spacing w:val="-1"/>
        </w:rPr>
        <w:t>r</w:t>
      </w:r>
      <w:r>
        <w:t>d</w:t>
      </w:r>
      <w:r>
        <w:rPr>
          <w:spacing w:val="1"/>
        </w:rPr>
        <w:t>e</w:t>
      </w:r>
      <w:r>
        <w:t xml:space="preserve">r </w:t>
      </w:r>
      <w:r>
        <w:rPr>
          <w:spacing w:val="-2"/>
        </w:rPr>
        <w:t>c</w:t>
      </w:r>
      <w:r>
        <w:rPr>
          <w:spacing w:val="2"/>
        </w:rPr>
        <w:t>h</w:t>
      </w:r>
      <w:r>
        <w:rPr>
          <w:spacing w:val="-1"/>
        </w:rPr>
        <w:t>a</w:t>
      </w:r>
      <w:r>
        <w:rPr>
          <w:spacing w:val="1"/>
        </w:rPr>
        <w:t>r</w:t>
      </w:r>
      <w:r>
        <w:rPr>
          <w:spacing w:val="-3"/>
        </w:rPr>
        <w:t>g</w:t>
      </w:r>
      <w:r>
        <w:rPr>
          <w:spacing w:val="1"/>
        </w:rPr>
        <w:t>e</w:t>
      </w:r>
      <w:r>
        <w:t xml:space="preserve">s in </w:t>
      </w:r>
      <w:r>
        <w:rPr>
          <w:spacing w:val="3"/>
        </w:rPr>
        <w:t>J</w:t>
      </w:r>
      <w:r>
        <w:rPr>
          <w:spacing w:val="-1"/>
        </w:rPr>
        <w:t>a</w:t>
      </w:r>
      <w:r>
        <w:t>nu</w:t>
      </w:r>
      <w:r>
        <w:rPr>
          <w:spacing w:val="-1"/>
        </w:rPr>
        <w:t>a</w:t>
      </w:r>
      <w:r>
        <w:rPr>
          <w:spacing w:val="3"/>
        </w:rPr>
        <w:t>r</w:t>
      </w:r>
      <w:r>
        <w:t>y</w:t>
      </w:r>
      <w:r>
        <w:rPr>
          <w:spacing w:val="-5"/>
        </w:rPr>
        <w:t xml:space="preserve"> </w:t>
      </w:r>
      <w:r>
        <w:t>2013.  He</w:t>
      </w:r>
      <w:r>
        <w:rPr>
          <w:spacing w:val="-2"/>
        </w:rPr>
        <w:t xml:space="preserve"> </w:t>
      </w:r>
      <w:r>
        <w:rPr>
          <w:spacing w:val="2"/>
        </w:rPr>
        <w:t>h</w:t>
      </w:r>
      <w:r>
        <w:rPr>
          <w:spacing w:val="1"/>
        </w:rPr>
        <w:t>a</w:t>
      </w:r>
      <w:r>
        <w:t>d sp</w:t>
      </w:r>
      <w:r>
        <w:rPr>
          <w:spacing w:val="-1"/>
        </w:rPr>
        <w:t>e</w:t>
      </w:r>
      <w:r>
        <w:t>nt ne</w:t>
      </w:r>
      <w:r>
        <w:rPr>
          <w:spacing w:val="-1"/>
        </w:rPr>
        <w:t>a</w:t>
      </w:r>
      <w:r>
        <w:t>r</w:t>
      </w:r>
      <w:r>
        <w:rPr>
          <w:spacing w:val="4"/>
        </w:rPr>
        <w:t>l</w:t>
      </w:r>
      <w:r>
        <w:t>y</w:t>
      </w:r>
      <w:r>
        <w:rPr>
          <w:spacing w:val="-5"/>
        </w:rPr>
        <w:t xml:space="preserve"> </w:t>
      </w:r>
      <w:r>
        <w:t>15</w:t>
      </w:r>
      <w:r>
        <w:rPr>
          <w:spacing w:val="4"/>
        </w:rPr>
        <w:t xml:space="preserve"> </w:t>
      </w:r>
      <w:r>
        <w:rPr>
          <w:spacing w:val="-5"/>
        </w:rPr>
        <w:t>y</w:t>
      </w:r>
      <w:r>
        <w:rPr>
          <w:spacing w:val="1"/>
        </w:rPr>
        <w:t>e</w:t>
      </w:r>
      <w:r>
        <w:rPr>
          <w:spacing w:val="-1"/>
        </w:rPr>
        <w:t>a</w:t>
      </w:r>
      <w:r>
        <w:t xml:space="preserve">rs </w:t>
      </w:r>
      <w:r>
        <w:rPr>
          <w:spacing w:val="2"/>
        </w:rPr>
        <w:t>i</w:t>
      </w:r>
      <w:r>
        <w:t xml:space="preserve">n prison </w:t>
      </w:r>
      <w:r>
        <w:rPr>
          <w:spacing w:val="-1"/>
        </w:rPr>
        <w:t>f</w:t>
      </w:r>
      <w:r>
        <w:t xml:space="preserve">or the </w:t>
      </w:r>
      <w:r>
        <w:rPr>
          <w:spacing w:val="-2"/>
        </w:rPr>
        <w:t>c</w:t>
      </w:r>
      <w:r>
        <w:t xml:space="preserve">rime.  </w:t>
      </w:r>
      <w:r>
        <w:rPr>
          <w:spacing w:val="2"/>
        </w:rPr>
        <w:t>J</w:t>
      </w:r>
      <w:r>
        <w:t>u</w:t>
      </w:r>
      <w:r>
        <w:rPr>
          <w:spacing w:val="-1"/>
        </w:rPr>
        <w:t>r</w:t>
      </w:r>
      <w:r>
        <w:t>o</w:t>
      </w:r>
      <w:r>
        <w:rPr>
          <w:spacing w:val="-1"/>
        </w:rPr>
        <w:t>r</w:t>
      </w:r>
      <w:r>
        <w:t>s in his ori</w:t>
      </w:r>
      <w:r>
        <w:rPr>
          <w:spacing w:val="-2"/>
        </w:rPr>
        <w:t>g</w:t>
      </w:r>
      <w:r>
        <w:t>inal trial said th</w:t>
      </w:r>
      <w:r>
        <w:rPr>
          <w:spacing w:val="3"/>
        </w:rPr>
        <w:t>e</w:t>
      </w:r>
      <w:r>
        <w:t>y</w:t>
      </w:r>
      <w:r>
        <w:rPr>
          <w:spacing w:val="-3"/>
        </w:rPr>
        <w:t xml:space="preserve"> </w:t>
      </w:r>
      <w:r>
        <w:t>r</w:t>
      </w:r>
      <w:r>
        <w:rPr>
          <w:spacing w:val="-2"/>
        </w:rPr>
        <w:t>e</w:t>
      </w:r>
      <w:r>
        <w:t>l</w:t>
      </w:r>
      <w:r>
        <w:rPr>
          <w:spacing w:val="3"/>
        </w:rPr>
        <w:t>i</w:t>
      </w:r>
      <w:r>
        <w:rPr>
          <w:spacing w:val="-1"/>
        </w:rPr>
        <w:t>e</w:t>
      </w:r>
      <w:r>
        <w:t>d h</w:t>
      </w:r>
      <w:r>
        <w:rPr>
          <w:spacing w:val="-1"/>
        </w:rPr>
        <w:t>ea</w:t>
      </w:r>
      <w:r>
        <w:t>vi</w:t>
      </w:r>
      <w:r>
        <w:rPr>
          <w:spacing w:val="6"/>
        </w:rPr>
        <w:t>l</w:t>
      </w:r>
      <w:r>
        <w:t>y</w:t>
      </w:r>
      <w:r>
        <w:rPr>
          <w:spacing w:val="-5"/>
        </w:rPr>
        <w:t xml:space="preserve"> </w:t>
      </w:r>
      <w:r>
        <w:t>on the bite m</w:t>
      </w:r>
      <w:r>
        <w:rPr>
          <w:spacing w:val="1"/>
        </w:rPr>
        <w:t>a</w:t>
      </w:r>
      <w:r>
        <w:t xml:space="preserve">rk </w:t>
      </w:r>
      <w:r>
        <w:rPr>
          <w:spacing w:val="-2"/>
        </w:rPr>
        <w:t>e</w:t>
      </w:r>
      <w:r>
        <w:t>viden</w:t>
      </w:r>
      <w:r>
        <w:rPr>
          <w:spacing w:val="1"/>
        </w:rPr>
        <w:t>c</w:t>
      </w:r>
      <w:r>
        <w:t>e</w:t>
      </w:r>
      <w:r>
        <w:rPr>
          <w:spacing w:val="-1"/>
        </w:rPr>
        <w:t xml:space="preserve"> </w:t>
      </w:r>
      <w:r>
        <w:t xml:space="preserve">to </w:t>
      </w:r>
      <w:r>
        <w:rPr>
          <w:spacing w:val="-1"/>
        </w:rPr>
        <w:t>c</w:t>
      </w:r>
      <w:r>
        <w:t>onvict Mr. Pr</w:t>
      </w:r>
      <w:r>
        <w:rPr>
          <w:spacing w:val="-1"/>
        </w:rPr>
        <w:t>a</w:t>
      </w:r>
      <w:r>
        <w:t>d</w:t>
      </w:r>
      <w:r>
        <w:rPr>
          <w:spacing w:val="-1"/>
        </w:rPr>
        <w:t>e</w:t>
      </w:r>
      <w:r>
        <w:t xml:space="preserve">. </w:t>
      </w:r>
      <w:r>
        <w:rPr>
          <w:spacing w:val="2"/>
        </w:rPr>
        <w:t xml:space="preserve"> </w:t>
      </w:r>
      <w:r>
        <w:t>One</w:t>
      </w:r>
      <w:r>
        <w:rPr>
          <w:spacing w:val="-2"/>
        </w:rPr>
        <w:t xml:space="preserve"> </w:t>
      </w:r>
      <w:r>
        <w:rPr>
          <w:spacing w:val="2"/>
        </w:rPr>
        <w:t>j</w:t>
      </w:r>
      <w:r>
        <w:t>u</w:t>
      </w:r>
      <w:r>
        <w:rPr>
          <w:spacing w:val="-1"/>
        </w:rPr>
        <w:t>r</w:t>
      </w:r>
      <w:r>
        <w:t>or</w:t>
      </w:r>
      <w:r>
        <w:rPr>
          <w:spacing w:val="-1"/>
        </w:rPr>
        <w:t xml:space="preserve"> </w:t>
      </w:r>
      <w:r>
        <w:t>said,</w:t>
      </w:r>
      <w:r>
        <w:rPr>
          <w:spacing w:val="3"/>
        </w:rPr>
        <w:t xml:space="preserve"> </w:t>
      </w:r>
      <w:r>
        <w:rPr>
          <w:spacing w:val="-2"/>
        </w:rPr>
        <w:t>"</w:t>
      </w:r>
      <w:r>
        <w:rPr>
          <w:spacing w:val="1"/>
        </w:rPr>
        <w:t>[</w:t>
      </w:r>
      <w:r>
        <w:t>Pr</w:t>
      </w:r>
      <w:r>
        <w:rPr>
          <w:spacing w:val="-2"/>
        </w:rPr>
        <w:t>a</w:t>
      </w:r>
      <w:r>
        <w:t>d</w:t>
      </w:r>
      <w:r>
        <w:rPr>
          <w:spacing w:val="-1"/>
        </w:rPr>
        <w:t>e</w:t>
      </w:r>
      <w:r>
        <w:t>]</w:t>
      </w:r>
      <w:r>
        <w:rPr>
          <w:spacing w:val="1"/>
        </w:rPr>
        <w:t xml:space="preserve"> </w:t>
      </w:r>
      <w:r>
        <w:t>h</w:t>
      </w:r>
      <w:r>
        <w:rPr>
          <w:spacing w:val="-1"/>
        </w:rPr>
        <w:t>a</w:t>
      </w:r>
      <w:r>
        <w:t xml:space="preserve">d </w:t>
      </w:r>
      <w:r>
        <w:rPr>
          <w:spacing w:val="-1"/>
        </w:rPr>
        <w:t>c</w:t>
      </w:r>
      <w:r>
        <w:rPr>
          <w:spacing w:val="1"/>
        </w:rPr>
        <w:t>r</w:t>
      </w:r>
      <w:r>
        <w:t>ook</w:t>
      </w:r>
      <w:r>
        <w:rPr>
          <w:spacing w:val="-1"/>
        </w:rPr>
        <w:t>e</w:t>
      </w:r>
      <w:r>
        <w:t>d te</w:t>
      </w:r>
      <w:r>
        <w:rPr>
          <w:spacing w:val="-1"/>
        </w:rPr>
        <w:t>e</w:t>
      </w:r>
      <w:r>
        <w:t>th and th</w:t>
      </w:r>
      <w:r>
        <w:rPr>
          <w:spacing w:val="4"/>
        </w:rPr>
        <w:t>e</w:t>
      </w:r>
      <w:r>
        <w:t>y</w:t>
      </w:r>
      <w:r>
        <w:rPr>
          <w:spacing w:val="-3"/>
        </w:rPr>
        <w:t xml:space="preserve"> </w:t>
      </w:r>
      <w:r>
        <w:t xml:space="preserve">fit </w:t>
      </w:r>
      <w:r>
        <w:rPr>
          <w:spacing w:val="1"/>
        </w:rPr>
        <w:t>r</w:t>
      </w:r>
      <w:r>
        <w:t>i</w:t>
      </w:r>
      <w:r>
        <w:rPr>
          <w:spacing w:val="-2"/>
        </w:rPr>
        <w:t>g</w:t>
      </w:r>
      <w:r>
        <w:t>ht in, l</w:t>
      </w:r>
      <w:r>
        <w:rPr>
          <w:spacing w:val="1"/>
        </w:rPr>
        <w:t>i</w:t>
      </w:r>
      <w:r>
        <w:t>ke</w:t>
      </w:r>
      <w:r>
        <w:rPr>
          <w:spacing w:val="-1"/>
        </w:rPr>
        <w:t xml:space="preserve"> </w:t>
      </w:r>
      <w:r>
        <w:t>a l</w:t>
      </w:r>
      <w:r>
        <w:rPr>
          <w:spacing w:val="1"/>
        </w:rPr>
        <w:t>i</w:t>
      </w:r>
      <w:r>
        <w:t>t</w:t>
      </w:r>
      <w:r>
        <w:rPr>
          <w:spacing w:val="1"/>
        </w:rPr>
        <w:t>t</w:t>
      </w:r>
      <w:r>
        <w:t>le pu</w:t>
      </w:r>
      <w:r>
        <w:rPr>
          <w:spacing w:val="-2"/>
        </w:rPr>
        <w:t>z</w:t>
      </w:r>
      <w:r>
        <w:rPr>
          <w:spacing w:val="1"/>
        </w:rPr>
        <w:t>z</w:t>
      </w:r>
      <w:r>
        <w:t xml:space="preserve">le. </w:t>
      </w:r>
      <w:r>
        <w:rPr>
          <w:spacing w:val="-1"/>
        </w:rPr>
        <w:t>A</w:t>
      </w:r>
      <w:r>
        <w:t>nd it</w:t>
      </w:r>
      <w:r>
        <w:rPr>
          <w:spacing w:val="1"/>
        </w:rPr>
        <w:t xml:space="preserve"> </w:t>
      </w:r>
      <w:r>
        <w:t>w</w:t>
      </w:r>
      <w:r>
        <w:rPr>
          <w:spacing w:val="-2"/>
        </w:rPr>
        <w:t>a</w:t>
      </w:r>
      <w:r>
        <w:t xml:space="preserve">s </w:t>
      </w:r>
      <w:r>
        <w:rPr>
          <w:spacing w:val="-2"/>
        </w:rPr>
        <w:t>j</w:t>
      </w:r>
      <w:r>
        <w:t xml:space="preserve">ust so </w:t>
      </w:r>
      <w:r>
        <w:rPr>
          <w:spacing w:val="-1"/>
        </w:rPr>
        <w:t>e</w:t>
      </w:r>
      <w:r>
        <w:rPr>
          <w:spacing w:val="2"/>
        </w:rPr>
        <w:t>x</w:t>
      </w:r>
      <w:r>
        <w:rPr>
          <w:spacing w:val="-1"/>
        </w:rPr>
        <w:t>ac</w:t>
      </w:r>
      <w:r>
        <w:t>t</w:t>
      </w:r>
      <w:r>
        <w:rPr>
          <w:spacing w:val="2"/>
        </w:rPr>
        <w:t>.</w:t>
      </w:r>
      <w:r>
        <w:rPr>
          <w:spacing w:val="-2"/>
        </w:rPr>
        <w:t>"</w:t>
      </w:r>
      <w:r>
        <w:rPr>
          <w:spacing w:val="1"/>
          <w:position w:val="11"/>
          <w:sz w:val="16"/>
          <w:szCs w:val="16"/>
        </w:rPr>
        <w:t>11</w:t>
      </w:r>
    </w:p>
    <w:p w:rsidR="005A6431" w:rsidRDefault="005A6431">
      <w:pPr>
        <w:kinsoku w:val="0"/>
        <w:overflowPunct w:val="0"/>
        <w:spacing w:before="7" w:line="110" w:lineRule="exact"/>
        <w:rPr>
          <w:sz w:val="11"/>
          <w:szCs w:val="11"/>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0B1C17">
      <w:pPr>
        <w:numPr>
          <w:ilvl w:val="0"/>
          <w:numId w:val="3"/>
        </w:numPr>
        <w:tabs>
          <w:tab w:val="left" w:pos="215"/>
        </w:tabs>
        <w:kinsoku w:val="0"/>
        <w:overflowPunct w:val="0"/>
        <w:spacing w:before="84"/>
        <w:ind w:left="100" w:right="390" w:firstLine="0"/>
        <w:rPr>
          <w:sz w:val="20"/>
          <w:szCs w:val="20"/>
        </w:rPr>
      </w:pPr>
      <w:r>
        <w:rPr>
          <w:noProof/>
        </w:rPr>
        <mc:AlternateContent>
          <mc:Choice Requires="wps">
            <w:drawing>
              <wp:anchor distT="0" distB="0" distL="114300" distR="114300" simplePos="0" relativeHeight="251666432" behindDoc="1" locked="0" layoutInCell="0" allowOverlap="1">
                <wp:simplePos x="0" y="0"/>
                <wp:positionH relativeFrom="page">
                  <wp:posOffset>914400</wp:posOffset>
                </wp:positionH>
                <wp:positionV relativeFrom="paragraph">
                  <wp:posOffset>4445</wp:posOffset>
                </wp:positionV>
                <wp:extent cx="1828800" cy="12700"/>
                <wp:effectExtent l="0" t="0" r="0" b="0"/>
                <wp:wrapNone/>
                <wp:docPr id="5"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6"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35pt,3in,.35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" o:allowincell="f" filled="f" strokeweight=".28925mm">
                <v:path arrowok="t" o:connecttype="custom" o:connectlocs="0,0;1828800,0" o:connectangles="0,0"/>
                <w10:wrap anchorx="page"/>
              </v:polyline>
            </w:pict>
          </mc:Fallback>
        </mc:AlternateContent>
      </w:r>
      <w:r w:rsidR="005A6431">
        <w:rPr>
          <w:i/>
          <w:iCs/>
          <w:sz w:val="20"/>
          <w:szCs w:val="20"/>
        </w:rPr>
        <w:t>The</w:t>
      </w:r>
      <w:r w:rsidR="005A6431">
        <w:rPr>
          <w:i/>
          <w:iCs/>
          <w:spacing w:val="-8"/>
          <w:sz w:val="20"/>
          <w:szCs w:val="20"/>
        </w:rPr>
        <w:t xml:space="preserve"> </w:t>
      </w:r>
      <w:r w:rsidR="005A6431">
        <w:rPr>
          <w:i/>
          <w:iCs/>
          <w:sz w:val="20"/>
          <w:szCs w:val="20"/>
        </w:rPr>
        <w:t>I</w:t>
      </w:r>
      <w:r w:rsidR="005A6431">
        <w:rPr>
          <w:i/>
          <w:iCs/>
          <w:spacing w:val="1"/>
          <w:sz w:val="20"/>
          <w:szCs w:val="20"/>
        </w:rPr>
        <w:t>n</w:t>
      </w:r>
      <w:r w:rsidR="005A6431">
        <w:rPr>
          <w:i/>
          <w:iCs/>
          <w:spacing w:val="-2"/>
          <w:sz w:val="20"/>
          <w:szCs w:val="20"/>
        </w:rPr>
        <w:t>n</w:t>
      </w:r>
      <w:r w:rsidR="005A6431">
        <w:rPr>
          <w:i/>
          <w:iCs/>
          <w:spacing w:val="1"/>
          <w:sz w:val="20"/>
          <w:szCs w:val="20"/>
        </w:rPr>
        <w:t>o</w:t>
      </w:r>
      <w:r w:rsidR="005A6431">
        <w:rPr>
          <w:i/>
          <w:iCs/>
          <w:sz w:val="20"/>
          <w:szCs w:val="20"/>
        </w:rPr>
        <w:t>c</w:t>
      </w:r>
      <w:r w:rsidR="005A6431">
        <w:rPr>
          <w:i/>
          <w:iCs/>
          <w:spacing w:val="1"/>
          <w:sz w:val="20"/>
          <w:szCs w:val="20"/>
        </w:rPr>
        <w:t>en</w:t>
      </w:r>
      <w:r w:rsidR="005A6431">
        <w:rPr>
          <w:i/>
          <w:iCs/>
          <w:sz w:val="20"/>
          <w:szCs w:val="20"/>
        </w:rPr>
        <w:t>ce</w:t>
      </w:r>
      <w:r w:rsidR="005A6431">
        <w:rPr>
          <w:i/>
          <w:iCs/>
          <w:spacing w:val="-7"/>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5"/>
          <w:sz w:val="20"/>
          <w:szCs w:val="20"/>
        </w:rPr>
        <w:t xml:space="preserve"> </w:t>
      </w:r>
      <w:r w:rsidR="005A6431">
        <w:rPr>
          <w:i/>
          <w:iCs/>
          <w:sz w:val="20"/>
          <w:szCs w:val="20"/>
        </w:rPr>
        <w:t>–</w:t>
      </w:r>
      <w:r w:rsidR="005A6431">
        <w:rPr>
          <w:i/>
          <w:iCs/>
          <w:spacing w:val="-6"/>
          <w:sz w:val="20"/>
          <w:szCs w:val="20"/>
        </w:rPr>
        <w:t xml:space="preserve"> </w:t>
      </w:r>
      <w:r w:rsidR="005A6431">
        <w:rPr>
          <w:i/>
          <w:iCs/>
          <w:spacing w:val="-1"/>
          <w:sz w:val="20"/>
          <w:szCs w:val="20"/>
        </w:rPr>
        <w:t>K</w:t>
      </w:r>
      <w:r w:rsidR="005A6431">
        <w:rPr>
          <w:i/>
          <w:iCs/>
          <w:spacing w:val="-2"/>
          <w:sz w:val="20"/>
          <w:szCs w:val="20"/>
        </w:rPr>
        <w:t>no</w:t>
      </w:r>
      <w:r w:rsidR="005A6431">
        <w:rPr>
          <w:i/>
          <w:iCs/>
          <w:sz w:val="20"/>
          <w:szCs w:val="20"/>
        </w:rPr>
        <w:t>w</w:t>
      </w:r>
      <w:r w:rsidR="005A6431">
        <w:rPr>
          <w:i/>
          <w:iCs/>
          <w:spacing w:val="-9"/>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7"/>
          <w:sz w:val="20"/>
          <w:szCs w:val="20"/>
        </w:rPr>
        <w:t xml:space="preserve"> </w:t>
      </w:r>
      <w:r w:rsidR="005A6431">
        <w:rPr>
          <w:i/>
          <w:iCs/>
          <w:spacing w:val="-1"/>
          <w:sz w:val="20"/>
          <w:szCs w:val="20"/>
        </w:rPr>
        <w:t>C</w:t>
      </w:r>
      <w:r w:rsidR="005A6431">
        <w:rPr>
          <w:i/>
          <w:iCs/>
          <w:spacing w:val="1"/>
          <w:sz w:val="20"/>
          <w:szCs w:val="20"/>
        </w:rPr>
        <w:t>a</w:t>
      </w:r>
      <w:r w:rsidR="005A6431">
        <w:rPr>
          <w:i/>
          <w:iCs/>
          <w:spacing w:val="-1"/>
          <w:sz w:val="20"/>
          <w:szCs w:val="20"/>
        </w:rPr>
        <w:t>s</w:t>
      </w:r>
      <w:r w:rsidR="005A6431">
        <w:rPr>
          <w:i/>
          <w:iCs/>
          <w:sz w:val="20"/>
          <w:szCs w:val="20"/>
        </w:rPr>
        <w:t>es:</w:t>
      </w:r>
      <w:r w:rsidR="005A6431">
        <w:rPr>
          <w:i/>
          <w:iCs/>
          <w:spacing w:val="-7"/>
          <w:sz w:val="20"/>
          <w:szCs w:val="20"/>
        </w:rPr>
        <w:t xml:space="preserve"> </w:t>
      </w:r>
      <w:r w:rsidR="005A6431">
        <w:rPr>
          <w:i/>
          <w:iCs/>
          <w:sz w:val="20"/>
          <w:szCs w:val="20"/>
        </w:rPr>
        <w:t>B</w:t>
      </w:r>
      <w:r w:rsidR="005A6431">
        <w:rPr>
          <w:i/>
          <w:iCs/>
          <w:spacing w:val="-1"/>
          <w:sz w:val="20"/>
          <w:szCs w:val="20"/>
        </w:rPr>
        <w:t>r</w:t>
      </w:r>
      <w:r w:rsidR="005A6431">
        <w:rPr>
          <w:i/>
          <w:iCs/>
          <w:spacing w:val="1"/>
          <w:sz w:val="20"/>
          <w:szCs w:val="20"/>
        </w:rPr>
        <w:t>ow</w:t>
      </w:r>
      <w:r w:rsidR="005A6431">
        <w:rPr>
          <w:i/>
          <w:iCs/>
          <w:spacing w:val="-1"/>
          <w:sz w:val="20"/>
          <w:szCs w:val="20"/>
        </w:rPr>
        <w:t>s</w:t>
      </w:r>
      <w:r w:rsidR="005A6431">
        <w:rPr>
          <w:i/>
          <w:iCs/>
          <w:sz w:val="20"/>
          <w:szCs w:val="20"/>
        </w:rPr>
        <w:t>e</w:t>
      </w:r>
      <w:r w:rsidR="005A6431">
        <w:rPr>
          <w:i/>
          <w:iCs/>
          <w:spacing w:val="-7"/>
          <w:sz w:val="20"/>
          <w:szCs w:val="20"/>
        </w:rPr>
        <w:t xml:space="preserve"> </w:t>
      </w:r>
      <w:r w:rsidR="005A6431">
        <w:rPr>
          <w:i/>
          <w:iCs/>
          <w:sz w:val="20"/>
          <w:szCs w:val="20"/>
        </w:rPr>
        <w:t>P</w:t>
      </w:r>
      <w:r w:rsidR="005A6431">
        <w:rPr>
          <w:i/>
          <w:iCs/>
          <w:spacing w:val="-1"/>
          <w:sz w:val="20"/>
          <w:szCs w:val="20"/>
        </w:rPr>
        <w:t>r</w:t>
      </w:r>
      <w:r w:rsidR="005A6431">
        <w:rPr>
          <w:i/>
          <w:iCs/>
          <w:spacing w:val="1"/>
          <w:sz w:val="20"/>
          <w:szCs w:val="20"/>
        </w:rPr>
        <w:t>o</w:t>
      </w:r>
      <w:r w:rsidR="005A6431">
        <w:rPr>
          <w:i/>
          <w:iCs/>
          <w:sz w:val="20"/>
          <w:szCs w:val="20"/>
        </w:rPr>
        <w:t>fil</w:t>
      </w:r>
      <w:r w:rsidR="005A6431">
        <w:rPr>
          <w:i/>
          <w:iCs/>
          <w:spacing w:val="2"/>
          <w:sz w:val="20"/>
          <w:szCs w:val="20"/>
        </w:rPr>
        <w:t>e</w:t>
      </w:r>
      <w:r w:rsidR="005A6431">
        <w:rPr>
          <w:i/>
          <w:iCs/>
          <w:spacing w:val="-1"/>
          <w:sz w:val="20"/>
          <w:szCs w:val="20"/>
        </w:rPr>
        <w:t>s</w:t>
      </w:r>
      <w:r w:rsidR="005A6431">
        <w:rPr>
          <w:i/>
          <w:iCs/>
          <w:sz w:val="20"/>
          <w:szCs w:val="20"/>
        </w:rPr>
        <w:t>:</w:t>
      </w:r>
      <w:r w:rsidR="005A6431">
        <w:rPr>
          <w:i/>
          <w:iCs/>
          <w:spacing w:val="-5"/>
          <w:sz w:val="20"/>
          <w:szCs w:val="20"/>
        </w:rPr>
        <w:t xml:space="preserve"> </w:t>
      </w:r>
      <w:r w:rsidR="005A6431">
        <w:rPr>
          <w:i/>
          <w:iCs/>
          <w:spacing w:val="-1"/>
          <w:sz w:val="20"/>
          <w:szCs w:val="20"/>
        </w:rPr>
        <w:t>K</w:t>
      </w:r>
      <w:r w:rsidR="005A6431">
        <w:rPr>
          <w:i/>
          <w:iCs/>
          <w:sz w:val="20"/>
          <w:szCs w:val="20"/>
        </w:rPr>
        <w:t>e</w:t>
      </w:r>
      <w:r w:rsidR="005A6431">
        <w:rPr>
          <w:i/>
          <w:iCs/>
          <w:spacing w:val="1"/>
          <w:sz w:val="20"/>
          <w:szCs w:val="20"/>
        </w:rPr>
        <w:t>nn</w:t>
      </w:r>
      <w:r w:rsidR="005A6431">
        <w:rPr>
          <w:i/>
          <w:iCs/>
          <w:sz w:val="20"/>
          <w:szCs w:val="20"/>
        </w:rPr>
        <w:t>e</w:t>
      </w:r>
      <w:r w:rsidR="005A6431">
        <w:rPr>
          <w:i/>
          <w:iCs/>
          <w:spacing w:val="1"/>
          <w:sz w:val="20"/>
          <w:szCs w:val="20"/>
        </w:rPr>
        <w:t>d</w:t>
      </w:r>
      <w:r w:rsidR="005A6431">
        <w:rPr>
          <w:i/>
          <w:iCs/>
          <w:sz w:val="20"/>
          <w:szCs w:val="20"/>
        </w:rPr>
        <w:t>y</w:t>
      </w:r>
      <w:r w:rsidR="005A6431">
        <w:rPr>
          <w:i/>
          <w:iCs/>
          <w:spacing w:val="-8"/>
          <w:sz w:val="20"/>
          <w:szCs w:val="20"/>
        </w:rPr>
        <w:t xml:space="preserve"> </w:t>
      </w:r>
      <w:r w:rsidR="005A6431">
        <w:rPr>
          <w:i/>
          <w:iCs/>
          <w:sz w:val="20"/>
          <w:szCs w:val="20"/>
        </w:rPr>
        <w:t>B</w:t>
      </w:r>
      <w:r w:rsidR="005A6431">
        <w:rPr>
          <w:i/>
          <w:iCs/>
          <w:spacing w:val="-1"/>
          <w:sz w:val="20"/>
          <w:szCs w:val="20"/>
        </w:rPr>
        <w:t>r</w:t>
      </w:r>
      <w:r w:rsidR="005A6431">
        <w:rPr>
          <w:i/>
          <w:iCs/>
          <w:sz w:val="20"/>
          <w:szCs w:val="20"/>
        </w:rPr>
        <w:t>ewer</w:t>
      </w:r>
      <w:r w:rsidR="005A6431">
        <w:rPr>
          <w:sz w:val="20"/>
          <w:szCs w:val="20"/>
        </w:rPr>
        <w:t>,</w:t>
      </w:r>
      <w:r w:rsidR="005A6431">
        <w:rPr>
          <w:spacing w:val="-6"/>
          <w:sz w:val="20"/>
          <w:szCs w:val="20"/>
        </w:rPr>
        <w:t xml:space="preserve"> </w:t>
      </w:r>
      <w:hyperlink r:id="rId22"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t>
        </w:r>
        <w:r w:rsidR="005A6431">
          <w:rPr>
            <w:i/>
            <w:iCs/>
            <w:spacing w:val="1"/>
            <w:sz w:val="20"/>
            <w:szCs w:val="20"/>
          </w:rPr>
          <w:t>w</w:t>
        </w:r>
        <w:r w:rsidR="005A6431">
          <w:rPr>
            <w:i/>
            <w:iCs/>
            <w:spacing w:val="-1"/>
            <w:sz w:val="20"/>
            <w:szCs w:val="20"/>
          </w:rPr>
          <w:t>w</w:t>
        </w:r>
        <w:r w:rsidR="005A6431">
          <w:rPr>
            <w:i/>
            <w:iCs/>
            <w:spacing w:val="2"/>
            <w:sz w:val="20"/>
            <w:szCs w:val="20"/>
          </w:rPr>
          <w:t>.</w:t>
        </w:r>
        <w:r w:rsidR="005A6431">
          <w:rPr>
            <w:i/>
            <w:iCs/>
            <w:sz w:val="20"/>
            <w:szCs w:val="20"/>
          </w:rPr>
          <w:t>i</w:t>
        </w:r>
        <w:r w:rsidR="005A6431">
          <w:rPr>
            <w:i/>
            <w:iCs/>
            <w:spacing w:val="1"/>
            <w:sz w:val="20"/>
            <w:szCs w:val="20"/>
          </w:rPr>
          <w:t>nno</w:t>
        </w:r>
        <w:r w:rsidR="005A6431">
          <w:rPr>
            <w:i/>
            <w:iCs/>
            <w:sz w:val="20"/>
            <w:szCs w:val="20"/>
          </w:rPr>
          <w:t>c</w:t>
        </w:r>
        <w:r w:rsidR="005A6431">
          <w:rPr>
            <w:i/>
            <w:iCs/>
            <w:spacing w:val="1"/>
            <w:sz w:val="20"/>
            <w:szCs w:val="20"/>
          </w:rPr>
          <w:t>en</w:t>
        </w:r>
        <w:r w:rsidR="005A6431">
          <w:rPr>
            <w:i/>
            <w:iCs/>
            <w:sz w:val="20"/>
            <w:szCs w:val="20"/>
          </w:rPr>
          <w:t>c</w:t>
        </w:r>
        <w:r w:rsidR="005A6431">
          <w:rPr>
            <w:i/>
            <w:iCs/>
            <w:spacing w:val="-2"/>
            <w:sz w:val="20"/>
            <w:szCs w:val="20"/>
          </w:rPr>
          <w:t>e</w:t>
        </w:r>
        <w:r w:rsidR="005A6431">
          <w:rPr>
            <w:i/>
            <w:iCs/>
            <w:spacing w:val="1"/>
            <w:sz w:val="20"/>
            <w:szCs w:val="20"/>
          </w:rPr>
          <w:t>p</w:t>
        </w:r>
        <w:r w:rsidR="005A6431">
          <w:rPr>
            <w:i/>
            <w:iCs/>
            <w:spacing w:val="-1"/>
            <w:sz w:val="20"/>
            <w:szCs w:val="20"/>
          </w:rPr>
          <w:t>r</w:t>
        </w:r>
        <w:r w:rsidR="005A6431">
          <w:rPr>
            <w:i/>
            <w:iCs/>
            <w:spacing w:val="1"/>
            <w:sz w:val="20"/>
            <w:szCs w:val="20"/>
          </w:rPr>
          <w:t>o</w:t>
        </w:r>
        <w:r w:rsidR="005A6431">
          <w:rPr>
            <w:i/>
            <w:iCs/>
            <w:sz w:val="20"/>
            <w:szCs w:val="20"/>
          </w:rPr>
          <w:t>ject</w:t>
        </w:r>
        <w:r w:rsidR="005A6431">
          <w:rPr>
            <w:i/>
            <w:iCs/>
            <w:spacing w:val="1"/>
            <w:sz w:val="20"/>
            <w:szCs w:val="20"/>
          </w:rPr>
          <w:t>.o</w:t>
        </w:r>
        <w:r w:rsidR="005A6431">
          <w:rPr>
            <w:i/>
            <w:iCs/>
            <w:spacing w:val="-1"/>
            <w:sz w:val="20"/>
            <w:szCs w:val="20"/>
          </w:rPr>
          <w:t>r</w:t>
        </w:r>
        <w:r w:rsidR="005A6431">
          <w:rPr>
            <w:i/>
            <w:iCs/>
            <w:spacing w:val="1"/>
            <w:sz w:val="20"/>
            <w:szCs w:val="20"/>
          </w:rPr>
          <w:t>g</w:t>
        </w:r>
        <w:r w:rsidR="005A6431">
          <w:rPr>
            <w:i/>
            <w:iCs/>
            <w:sz w:val="20"/>
            <w:szCs w:val="20"/>
          </w:rPr>
          <w:t>/</w:t>
        </w:r>
      </w:hyperlink>
      <w:r w:rsidR="005A6431">
        <w:rPr>
          <w:i/>
          <w:iCs/>
          <w:w w:val="99"/>
          <w:sz w:val="20"/>
          <w:szCs w:val="20"/>
        </w:rPr>
        <w:t xml:space="preserve"> </w:t>
      </w:r>
      <w:r w:rsidR="005A6431">
        <w:rPr>
          <w:i/>
          <w:iCs/>
          <w:spacing w:val="-1"/>
          <w:sz w:val="20"/>
          <w:szCs w:val="20"/>
        </w:rPr>
        <w:t>C</w:t>
      </w:r>
      <w:r w:rsidR="005A6431">
        <w:rPr>
          <w:i/>
          <w:iCs/>
          <w:spacing w:val="1"/>
          <w:sz w:val="20"/>
          <w:szCs w:val="20"/>
        </w:rPr>
        <w:t>on</w:t>
      </w:r>
      <w:r w:rsidR="005A6431">
        <w:rPr>
          <w:i/>
          <w:iCs/>
          <w:sz w:val="20"/>
          <w:szCs w:val="20"/>
        </w:rPr>
        <w:t>te</w:t>
      </w:r>
      <w:r w:rsidR="005A6431">
        <w:rPr>
          <w:i/>
          <w:iCs/>
          <w:spacing w:val="1"/>
          <w:sz w:val="20"/>
          <w:szCs w:val="20"/>
        </w:rPr>
        <w:t>n</w:t>
      </w:r>
      <w:r w:rsidR="005A6431">
        <w:rPr>
          <w:i/>
          <w:iCs/>
          <w:sz w:val="20"/>
          <w:szCs w:val="20"/>
        </w:rPr>
        <w:t>t/</w:t>
      </w:r>
      <w:proofErr w:type="spellStart"/>
      <w:r w:rsidR="005A6431">
        <w:rPr>
          <w:i/>
          <w:iCs/>
          <w:spacing w:val="-1"/>
          <w:sz w:val="20"/>
          <w:szCs w:val="20"/>
        </w:rPr>
        <w:t>K</w:t>
      </w:r>
      <w:r w:rsidR="005A6431">
        <w:rPr>
          <w:i/>
          <w:iCs/>
          <w:sz w:val="20"/>
          <w:szCs w:val="20"/>
        </w:rPr>
        <w:t>e</w:t>
      </w:r>
      <w:r w:rsidR="005A6431">
        <w:rPr>
          <w:i/>
          <w:iCs/>
          <w:spacing w:val="1"/>
          <w:sz w:val="20"/>
          <w:szCs w:val="20"/>
        </w:rPr>
        <w:t>nn</w:t>
      </w:r>
      <w:r w:rsidR="005A6431">
        <w:rPr>
          <w:i/>
          <w:iCs/>
          <w:sz w:val="20"/>
          <w:szCs w:val="20"/>
        </w:rPr>
        <w:t>e</w:t>
      </w:r>
      <w:r w:rsidR="005A6431">
        <w:rPr>
          <w:i/>
          <w:iCs/>
          <w:spacing w:val="1"/>
          <w:sz w:val="20"/>
          <w:szCs w:val="20"/>
        </w:rPr>
        <w:t>d</w:t>
      </w:r>
      <w:r w:rsidR="005A6431">
        <w:rPr>
          <w:i/>
          <w:iCs/>
          <w:sz w:val="20"/>
          <w:szCs w:val="20"/>
        </w:rPr>
        <w:t>y</w:t>
      </w:r>
      <w:r w:rsidR="005A6431">
        <w:rPr>
          <w:i/>
          <w:iCs/>
          <w:spacing w:val="1"/>
          <w:sz w:val="20"/>
          <w:szCs w:val="20"/>
        </w:rPr>
        <w:t>_</w:t>
      </w:r>
      <w:r w:rsidR="005A6431">
        <w:rPr>
          <w:i/>
          <w:iCs/>
          <w:sz w:val="20"/>
          <w:szCs w:val="20"/>
        </w:rPr>
        <w:t>B</w:t>
      </w:r>
      <w:r w:rsidR="005A6431">
        <w:rPr>
          <w:i/>
          <w:iCs/>
          <w:spacing w:val="-1"/>
          <w:sz w:val="20"/>
          <w:szCs w:val="20"/>
        </w:rPr>
        <w:t>r</w:t>
      </w:r>
      <w:r w:rsidR="005A6431">
        <w:rPr>
          <w:i/>
          <w:iCs/>
          <w:sz w:val="20"/>
          <w:szCs w:val="20"/>
        </w:rPr>
        <w:t>ewe</w:t>
      </w:r>
      <w:r w:rsidR="005A6431">
        <w:rPr>
          <w:i/>
          <w:iCs/>
          <w:spacing w:val="-1"/>
          <w:sz w:val="20"/>
          <w:szCs w:val="20"/>
        </w:rPr>
        <w:t>r</w:t>
      </w:r>
      <w:r w:rsidR="005A6431">
        <w:rPr>
          <w:i/>
          <w:iCs/>
          <w:sz w:val="20"/>
          <w:szCs w:val="20"/>
        </w:rPr>
        <w:t>.</w:t>
      </w:r>
      <w:r w:rsidR="005A6431">
        <w:rPr>
          <w:i/>
          <w:iCs/>
          <w:spacing w:val="1"/>
          <w:sz w:val="20"/>
          <w:szCs w:val="20"/>
        </w:rPr>
        <w:t>ph</w:t>
      </w:r>
      <w:r w:rsidR="005A6431">
        <w:rPr>
          <w:i/>
          <w:iCs/>
          <w:sz w:val="20"/>
          <w:szCs w:val="20"/>
        </w:rPr>
        <w:t>p</w:t>
      </w:r>
      <w:proofErr w:type="spellEnd"/>
      <w:r w:rsidR="005A6431">
        <w:rPr>
          <w:sz w:val="20"/>
          <w:szCs w:val="20"/>
        </w:rPr>
        <w:t>.</w:t>
      </w:r>
    </w:p>
    <w:p w:rsidR="005A6431" w:rsidRDefault="005A6431">
      <w:pPr>
        <w:numPr>
          <w:ilvl w:val="0"/>
          <w:numId w:val="3"/>
        </w:numPr>
        <w:tabs>
          <w:tab w:val="left" w:pos="280"/>
        </w:tabs>
        <w:kinsoku w:val="0"/>
        <w:overflowPunct w:val="0"/>
        <w:spacing w:before="95"/>
        <w:ind w:left="100" w:right="179" w:firstLine="0"/>
        <w:rPr>
          <w:sz w:val="20"/>
          <w:szCs w:val="20"/>
        </w:rPr>
      </w:pPr>
      <w:r>
        <w:rPr>
          <w:i/>
          <w:iCs/>
          <w:sz w:val="20"/>
          <w:szCs w:val="20"/>
        </w:rPr>
        <w:t>The</w:t>
      </w:r>
      <w:r>
        <w:rPr>
          <w:i/>
          <w:iCs/>
          <w:spacing w:val="-6"/>
          <w:sz w:val="20"/>
          <w:szCs w:val="20"/>
        </w:rPr>
        <w:t xml:space="preserve"> </w:t>
      </w:r>
      <w:r>
        <w:rPr>
          <w:i/>
          <w:iCs/>
          <w:sz w:val="20"/>
          <w:szCs w:val="20"/>
        </w:rPr>
        <w:t>I</w:t>
      </w:r>
      <w:r>
        <w:rPr>
          <w:i/>
          <w:iCs/>
          <w:spacing w:val="1"/>
          <w:sz w:val="20"/>
          <w:szCs w:val="20"/>
        </w:rPr>
        <w:t>n</w:t>
      </w:r>
      <w:r>
        <w:rPr>
          <w:i/>
          <w:iCs/>
          <w:spacing w:val="-2"/>
          <w:sz w:val="20"/>
          <w:szCs w:val="20"/>
        </w:rPr>
        <w:t>n</w:t>
      </w:r>
      <w:r>
        <w:rPr>
          <w:i/>
          <w:iCs/>
          <w:spacing w:val="1"/>
          <w:sz w:val="20"/>
          <w:szCs w:val="20"/>
        </w:rPr>
        <w:t>o</w:t>
      </w:r>
      <w:r>
        <w:rPr>
          <w:i/>
          <w:iCs/>
          <w:sz w:val="20"/>
          <w:szCs w:val="20"/>
        </w:rPr>
        <w:t>c</w:t>
      </w:r>
      <w:r>
        <w:rPr>
          <w:i/>
          <w:iCs/>
          <w:spacing w:val="1"/>
          <w:sz w:val="20"/>
          <w:szCs w:val="20"/>
        </w:rPr>
        <w:t>en</w:t>
      </w:r>
      <w:r>
        <w:rPr>
          <w:i/>
          <w:iCs/>
          <w:sz w:val="20"/>
          <w:szCs w:val="20"/>
        </w:rPr>
        <w:t>ce</w:t>
      </w:r>
      <w:r>
        <w:rPr>
          <w:i/>
          <w:iCs/>
          <w:spacing w:val="-4"/>
          <w:sz w:val="20"/>
          <w:szCs w:val="20"/>
        </w:rPr>
        <w:t xml:space="preserve"> </w:t>
      </w:r>
      <w:r>
        <w:rPr>
          <w:i/>
          <w:iCs/>
          <w:sz w:val="20"/>
          <w:szCs w:val="20"/>
        </w:rPr>
        <w:t>P</w:t>
      </w:r>
      <w:r>
        <w:rPr>
          <w:i/>
          <w:iCs/>
          <w:spacing w:val="-1"/>
          <w:sz w:val="20"/>
          <w:szCs w:val="20"/>
        </w:rPr>
        <w:t>r</w:t>
      </w:r>
      <w:r>
        <w:rPr>
          <w:i/>
          <w:iCs/>
          <w:spacing w:val="1"/>
          <w:sz w:val="20"/>
          <w:szCs w:val="20"/>
        </w:rPr>
        <w:t>o</w:t>
      </w:r>
      <w:r>
        <w:rPr>
          <w:i/>
          <w:iCs/>
          <w:sz w:val="20"/>
          <w:szCs w:val="20"/>
        </w:rPr>
        <w:t>ject</w:t>
      </w:r>
      <w:r>
        <w:rPr>
          <w:i/>
          <w:iCs/>
          <w:spacing w:val="-2"/>
          <w:sz w:val="20"/>
          <w:szCs w:val="20"/>
        </w:rPr>
        <w:t xml:space="preserve"> </w:t>
      </w:r>
      <w:r>
        <w:rPr>
          <w:i/>
          <w:iCs/>
          <w:sz w:val="20"/>
          <w:szCs w:val="20"/>
        </w:rPr>
        <w:t>–</w:t>
      </w:r>
      <w:r>
        <w:rPr>
          <w:i/>
          <w:iCs/>
          <w:spacing w:val="-6"/>
          <w:sz w:val="20"/>
          <w:szCs w:val="20"/>
        </w:rPr>
        <w:t xml:space="preserve"> </w:t>
      </w:r>
      <w:r>
        <w:rPr>
          <w:i/>
          <w:iCs/>
          <w:sz w:val="20"/>
          <w:szCs w:val="20"/>
        </w:rPr>
        <w:t>I</w:t>
      </w:r>
      <w:r>
        <w:rPr>
          <w:i/>
          <w:iCs/>
          <w:spacing w:val="1"/>
          <w:sz w:val="20"/>
          <w:szCs w:val="20"/>
        </w:rPr>
        <w:t>n</w:t>
      </w:r>
      <w:r>
        <w:rPr>
          <w:i/>
          <w:iCs/>
          <w:spacing w:val="-2"/>
          <w:sz w:val="20"/>
          <w:szCs w:val="20"/>
        </w:rPr>
        <w:t>no</w:t>
      </w:r>
      <w:r>
        <w:rPr>
          <w:i/>
          <w:iCs/>
          <w:sz w:val="20"/>
          <w:szCs w:val="20"/>
        </w:rPr>
        <w:t>c</w:t>
      </w:r>
      <w:r>
        <w:rPr>
          <w:i/>
          <w:iCs/>
          <w:spacing w:val="1"/>
          <w:sz w:val="20"/>
          <w:szCs w:val="20"/>
        </w:rPr>
        <w:t>en</w:t>
      </w:r>
      <w:r>
        <w:rPr>
          <w:i/>
          <w:iCs/>
          <w:sz w:val="20"/>
          <w:szCs w:val="20"/>
        </w:rPr>
        <w:t>ce</w:t>
      </w:r>
      <w:r>
        <w:rPr>
          <w:i/>
          <w:iCs/>
          <w:spacing w:val="-4"/>
          <w:sz w:val="20"/>
          <w:szCs w:val="20"/>
        </w:rPr>
        <w:t xml:space="preserve"> </w:t>
      </w:r>
      <w:r>
        <w:rPr>
          <w:i/>
          <w:iCs/>
          <w:sz w:val="20"/>
          <w:szCs w:val="20"/>
        </w:rPr>
        <w:t>Bl</w:t>
      </w:r>
      <w:r>
        <w:rPr>
          <w:i/>
          <w:iCs/>
          <w:spacing w:val="1"/>
          <w:sz w:val="20"/>
          <w:szCs w:val="20"/>
        </w:rPr>
        <w:t>o</w:t>
      </w:r>
      <w:r>
        <w:rPr>
          <w:i/>
          <w:iCs/>
          <w:spacing w:val="3"/>
          <w:sz w:val="20"/>
          <w:szCs w:val="20"/>
        </w:rPr>
        <w:t>g</w:t>
      </w:r>
      <w:r>
        <w:rPr>
          <w:sz w:val="20"/>
          <w:szCs w:val="20"/>
        </w:rPr>
        <w:t>:</w:t>
      </w:r>
      <w:r>
        <w:rPr>
          <w:spacing w:val="-5"/>
          <w:sz w:val="20"/>
          <w:szCs w:val="20"/>
        </w:rPr>
        <w:t xml:space="preserve"> </w:t>
      </w:r>
      <w:r>
        <w:rPr>
          <w:i/>
          <w:iCs/>
          <w:sz w:val="20"/>
          <w:szCs w:val="20"/>
        </w:rPr>
        <w:t>B</w:t>
      </w:r>
      <w:r>
        <w:rPr>
          <w:i/>
          <w:iCs/>
          <w:spacing w:val="-2"/>
          <w:sz w:val="20"/>
          <w:szCs w:val="20"/>
        </w:rPr>
        <w:t>e</w:t>
      </w:r>
      <w:r>
        <w:rPr>
          <w:i/>
          <w:iCs/>
          <w:spacing w:val="1"/>
          <w:sz w:val="20"/>
          <w:szCs w:val="20"/>
        </w:rPr>
        <w:t>nn</w:t>
      </w:r>
      <w:r>
        <w:rPr>
          <w:i/>
          <w:iCs/>
          <w:sz w:val="20"/>
          <w:szCs w:val="20"/>
        </w:rPr>
        <w:t>ie</w:t>
      </w:r>
      <w:r>
        <w:rPr>
          <w:i/>
          <w:iCs/>
          <w:spacing w:val="-5"/>
          <w:sz w:val="20"/>
          <w:szCs w:val="20"/>
        </w:rPr>
        <w:t xml:space="preserve"> </w:t>
      </w:r>
      <w:r>
        <w:rPr>
          <w:i/>
          <w:iCs/>
          <w:spacing w:val="1"/>
          <w:sz w:val="20"/>
          <w:szCs w:val="20"/>
        </w:rPr>
        <w:t>S</w:t>
      </w:r>
      <w:r>
        <w:rPr>
          <w:i/>
          <w:iCs/>
          <w:sz w:val="20"/>
          <w:szCs w:val="20"/>
        </w:rPr>
        <w:t>t</w:t>
      </w:r>
      <w:r>
        <w:rPr>
          <w:i/>
          <w:iCs/>
          <w:spacing w:val="1"/>
          <w:sz w:val="20"/>
          <w:szCs w:val="20"/>
        </w:rPr>
        <w:t>a</w:t>
      </w:r>
      <w:r>
        <w:rPr>
          <w:i/>
          <w:iCs/>
          <w:spacing w:val="-1"/>
          <w:sz w:val="20"/>
          <w:szCs w:val="20"/>
        </w:rPr>
        <w:t>r</w:t>
      </w:r>
      <w:r>
        <w:rPr>
          <w:i/>
          <w:iCs/>
          <w:sz w:val="20"/>
          <w:szCs w:val="20"/>
        </w:rPr>
        <w:t>ks</w:t>
      </w:r>
      <w:r>
        <w:rPr>
          <w:i/>
          <w:iCs/>
          <w:spacing w:val="-5"/>
          <w:sz w:val="20"/>
          <w:szCs w:val="20"/>
        </w:rPr>
        <w:t xml:space="preserve"> </w:t>
      </w:r>
      <w:r>
        <w:rPr>
          <w:i/>
          <w:iCs/>
          <w:spacing w:val="1"/>
          <w:sz w:val="20"/>
          <w:szCs w:val="20"/>
        </w:rPr>
        <w:t>E</w:t>
      </w:r>
      <w:r>
        <w:rPr>
          <w:i/>
          <w:iCs/>
          <w:sz w:val="20"/>
          <w:szCs w:val="20"/>
        </w:rPr>
        <w:t>x</w:t>
      </w:r>
      <w:r>
        <w:rPr>
          <w:i/>
          <w:iCs/>
          <w:spacing w:val="-1"/>
          <w:sz w:val="20"/>
          <w:szCs w:val="20"/>
        </w:rPr>
        <w:t>o</w:t>
      </w:r>
      <w:r>
        <w:rPr>
          <w:i/>
          <w:iCs/>
          <w:spacing w:val="1"/>
          <w:sz w:val="20"/>
          <w:szCs w:val="20"/>
        </w:rPr>
        <w:t>n</w:t>
      </w:r>
      <w:r>
        <w:rPr>
          <w:i/>
          <w:iCs/>
          <w:sz w:val="20"/>
          <w:szCs w:val="20"/>
        </w:rPr>
        <w:t>erated</w:t>
      </w:r>
      <w:r>
        <w:rPr>
          <w:i/>
          <w:iCs/>
          <w:spacing w:val="-4"/>
          <w:sz w:val="20"/>
          <w:szCs w:val="20"/>
        </w:rPr>
        <w:t xml:space="preserve"> </w:t>
      </w:r>
      <w:r>
        <w:rPr>
          <w:i/>
          <w:iCs/>
          <w:sz w:val="20"/>
          <w:szCs w:val="20"/>
        </w:rPr>
        <w:t>After</w:t>
      </w:r>
      <w:r>
        <w:rPr>
          <w:i/>
          <w:iCs/>
          <w:spacing w:val="-5"/>
          <w:sz w:val="20"/>
          <w:szCs w:val="20"/>
        </w:rPr>
        <w:t xml:space="preserve"> </w:t>
      </w:r>
      <w:r>
        <w:rPr>
          <w:i/>
          <w:iCs/>
          <w:spacing w:val="1"/>
          <w:sz w:val="20"/>
          <w:szCs w:val="20"/>
        </w:rPr>
        <w:t>2</w:t>
      </w:r>
      <w:r>
        <w:rPr>
          <w:i/>
          <w:iCs/>
          <w:sz w:val="20"/>
          <w:szCs w:val="20"/>
        </w:rPr>
        <w:t>5</w:t>
      </w:r>
      <w:r>
        <w:rPr>
          <w:i/>
          <w:iCs/>
          <w:spacing w:val="-4"/>
          <w:sz w:val="20"/>
          <w:szCs w:val="20"/>
        </w:rPr>
        <w:t xml:space="preserve"> </w:t>
      </w:r>
      <w:r>
        <w:rPr>
          <w:i/>
          <w:iCs/>
          <w:sz w:val="20"/>
          <w:szCs w:val="20"/>
        </w:rPr>
        <w:t>Ye</w:t>
      </w:r>
      <w:r>
        <w:rPr>
          <w:i/>
          <w:iCs/>
          <w:spacing w:val="1"/>
          <w:sz w:val="20"/>
          <w:szCs w:val="20"/>
        </w:rPr>
        <w:t>a</w:t>
      </w:r>
      <w:r>
        <w:rPr>
          <w:i/>
          <w:iCs/>
          <w:sz w:val="20"/>
          <w:szCs w:val="20"/>
        </w:rPr>
        <w:t>r</w:t>
      </w:r>
      <w:r>
        <w:rPr>
          <w:i/>
          <w:iCs/>
          <w:spacing w:val="-6"/>
          <w:sz w:val="20"/>
          <w:szCs w:val="20"/>
        </w:rPr>
        <w:t xml:space="preserve"> </w:t>
      </w:r>
      <w:r>
        <w:rPr>
          <w:i/>
          <w:iCs/>
          <w:spacing w:val="1"/>
          <w:sz w:val="20"/>
          <w:szCs w:val="20"/>
        </w:rPr>
        <w:t>S</w:t>
      </w:r>
      <w:r>
        <w:rPr>
          <w:i/>
          <w:iCs/>
          <w:sz w:val="20"/>
          <w:szCs w:val="20"/>
        </w:rPr>
        <w:t>t</w:t>
      </w:r>
      <w:r>
        <w:rPr>
          <w:i/>
          <w:iCs/>
          <w:spacing w:val="-1"/>
          <w:sz w:val="20"/>
          <w:szCs w:val="20"/>
        </w:rPr>
        <w:t>r</w:t>
      </w:r>
      <w:r>
        <w:rPr>
          <w:i/>
          <w:iCs/>
          <w:spacing w:val="1"/>
          <w:sz w:val="20"/>
          <w:szCs w:val="20"/>
        </w:rPr>
        <w:t>ugg</w:t>
      </w:r>
      <w:r>
        <w:rPr>
          <w:i/>
          <w:iCs/>
          <w:spacing w:val="-3"/>
          <w:sz w:val="20"/>
          <w:szCs w:val="20"/>
        </w:rPr>
        <w:t>l</w:t>
      </w:r>
      <w:r>
        <w:rPr>
          <w:i/>
          <w:iCs/>
          <w:sz w:val="20"/>
          <w:szCs w:val="20"/>
        </w:rPr>
        <w:t>e</w:t>
      </w:r>
      <w:r>
        <w:rPr>
          <w:i/>
          <w:iCs/>
          <w:spacing w:val="-5"/>
          <w:sz w:val="20"/>
          <w:szCs w:val="20"/>
        </w:rPr>
        <w:t xml:space="preserve"> </w:t>
      </w:r>
      <w:r>
        <w:rPr>
          <w:i/>
          <w:iCs/>
          <w:sz w:val="20"/>
          <w:szCs w:val="20"/>
        </w:rPr>
        <w:t>to</w:t>
      </w:r>
      <w:r>
        <w:rPr>
          <w:i/>
          <w:iCs/>
          <w:spacing w:val="-5"/>
          <w:sz w:val="20"/>
          <w:szCs w:val="20"/>
        </w:rPr>
        <w:t xml:space="preserve"> </w:t>
      </w:r>
      <w:r>
        <w:rPr>
          <w:i/>
          <w:iCs/>
          <w:spacing w:val="-1"/>
          <w:sz w:val="20"/>
          <w:szCs w:val="20"/>
        </w:rPr>
        <w:t>C</w:t>
      </w:r>
      <w:r>
        <w:rPr>
          <w:i/>
          <w:iCs/>
          <w:sz w:val="20"/>
          <w:szCs w:val="20"/>
        </w:rPr>
        <w:t>le</w:t>
      </w:r>
      <w:r>
        <w:rPr>
          <w:i/>
          <w:iCs/>
          <w:spacing w:val="1"/>
          <w:sz w:val="20"/>
          <w:szCs w:val="20"/>
        </w:rPr>
        <w:t>a</w:t>
      </w:r>
      <w:r>
        <w:rPr>
          <w:i/>
          <w:iCs/>
          <w:sz w:val="20"/>
          <w:szCs w:val="20"/>
        </w:rPr>
        <w:t>r</w:t>
      </w:r>
      <w:r>
        <w:rPr>
          <w:i/>
          <w:iCs/>
          <w:spacing w:val="-6"/>
          <w:sz w:val="20"/>
          <w:szCs w:val="20"/>
        </w:rPr>
        <w:t xml:space="preserve"> </w:t>
      </w:r>
      <w:r>
        <w:rPr>
          <w:i/>
          <w:iCs/>
          <w:sz w:val="20"/>
          <w:szCs w:val="20"/>
        </w:rPr>
        <w:t>His</w:t>
      </w:r>
      <w:r>
        <w:rPr>
          <w:i/>
          <w:iCs/>
          <w:spacing w:val="-5"/>
          <w:sz w:val="20"/>
          <w:szCs w:val="20"/>
        </w:rPr>
        <w:t xml:space="preserve"> </w:t>
      </w:r>
      <w:r>
        <w:rPr>
          <w:i/>
          <w:iCs/>
          <w:spacing w:val="-1"/>
          <w:sz w:val="20"/>
          <w:szCs w:val="20"/>
        </w:rPr>
        <w:t>N</w:t>
      </w:r>
      <w:r>
        <w:rPr>
          <w:i/>
          <w:iCs/>
          <w:spacing w:val="1"/>
          <w:sz w:val="20"/>
          <w:szCs w:val="20"/>
        </w:rPr>
        <w:t>a</w:t>
      </w:r>
      <w:r>
        <w:rPr>
          <w:i/>
          <w:iCs/>
          <w:sz w:val="20"/>
          <w:szCs w:val="20"/>
        </w:rPr>
        <w:t>m</w:t>
      </w:r>
      <w:r>
        <w:rPr>
          <w:i/>
          <w:iCs/>
          <w:spacing w:val="7"/>
          <w:sz w:val="20"/>
          <w:szCs w:val="20"/>
        </w:rPr>
        <w:t>e</w:t>
      </w:r>
      <w:r>
        <w:rPr>
          <w:sz w:val="20"/>
          <w:szCs w:val="20"/>
        </w:rPr>
        <w:t>,</w:t>
      </w:r>
      <w:r>
        <w:rPr>
          <w:w w:val="99"/>
          <w:sz w:val="20"/>
          <w:szCs w:val="20"/>
        </w:rPr>
        <w:t xml:space="preserve"> </w:t>
      </w:r>
      <w:hyperlink r:id="rId23" w:history="1">
        <w:r>
          <w:rPr>
            <w:i/>
            <w:iCs/>
            <w:w w:val="95"/>
            <w:sz w:val="20"/>
            <w:szCs w:val="20"/>
          </w:rPr>
          <w:t>http://</w:t>
        </w:r>
        <w:r>
          <w:rPr>
            <w:i/>
            <w:iCs/>
            <w:spacing w:val="-1"/>
            <w:w w:val="95"/>
            <w:sz w:val="20"/>
            <w:szCs w:val="20"/>
          </w:rPr>
          <w:t>www</w:t>
        </w:r>
        <w:r>
          <w:rPr>
            <w:i/>
            <w:iCs/>
            <w:w w:val="95"/>
            <w:sz w:val="20"/>
            <w:szCs w:val="20"/>
          </w:rPr>
          <w:t>.innocencep</w:t>
        </w:r>
        <w:r>
          <w:rPr>
            <w:i/>
            <w:iCs/>
            <w:spacing w:val="-1"/>
            <w:w w:val="95"/>
            <w:sz w:val="20"/>
            <w:szCs w:val="20"/>
          </w:rPr>
          <w:t>r</w:t>
        </w:r>
        <w:r>
          <w:rPr>
            <w:i/>
            <w:iCs/>
            <w:w w:val="95"/>
            <w:sz w:val="20"/>
            <w:szCs w:val="20"/>
          </w:rPr>
          <w:t>oject.o</w:t>
        </w:r>
        <w:r>
          <w:rPr>
            <w:i/>
            <w:iCs/>
            <w:spacing w:val="-1"/>
            <w:w w:val="95"/>
            <w:sz w:val="20"/>
            <w:szCs w:val="20"/>
          </w:rPr>
          <w:t>r</w:t>
        </w:r>
        <w:r>
          <w:rPr>
            <w:i/>
            <w:iCs/>
            <w:w w:val="95"/>
            <w:sz w:val="20"/>
            <w:szCs w:val="20"/>
          </w:rPr>
          <w:t>g/</w:t>
        </w:r>
        <w:r>
          <w:rPr>
            <w:i/>
            <w:iCs/>
            <w:spacing w:val="-1"/>
            <w:w w:val="95"/>
            <w:sz w:val="20"/>
            <w:szCs w:val="20"/>
          </w:rPr>
          <w:t>C</w:t>
        </w:r>
        <w:r>
          <w:rPr>
            <w:i/>
            <w:iCs/>
            <w:w w:val="95"/>
            <w:sz w:val="20"/>
            <w:szCs w:val="20"/>
          </w:rPr>
          <w:t>ontent/Bennie_Sta</w:t>
        </w:r>
        <w:r>
          <w:rPr>
            <w:i/>
            <w:iCs/>
            <w:spacing w:val="-1"/>
            <w:w w:val="95"/>
            <w:sz w:val="20"/>
            <w:szCs w:val="20"/>
          </w:rPr>
          <w:t>r</w:t>
        </w:r>
        <w:r>
          <w:rPr>
            <w:i/>
            <w:iCs/>
            <w:w w:val="95"/>
            <w:sz w:val="20"/>
            <w:szCs w:val="20"/>
          </w:rPr>
          <w:t>ks_</w:t>
        </w:r>
        <w:r>
          <w:rPr>
            <w:i/>
            <w:iCs/>
            <w:spacing w:val="-2"/>
            <w:w w:val="95"/>
            <w:sz w:val="20"/>
            <w:szCs w:val="20"/>
          </w:rPr>
          <w:t>E</w:t>
        </w:r>
        <w:r>
          <w:rPr>
            <w:i/>
            <w:iCs/>
            <w:w w:val="95"/>
            <w:sz w:val="20"/>
            <w:szCs w:val="20"/>
          </w:rPr>
          <w:t>xonerated_After_2</w:t>
        </w:r>
        <w:r>
          <w:rPr>
            <w:i/>
            <w:iCs/>
            <w:spacing w:val="-2"/>
            <w:w w:val="95"/>
            <w:sz w:val="20"/>
            <w:szCs w:val="20"/>
          </w:rPr>
          <w:t>5</w:t>
        </w:r>
        <w:r>
          <w:rPr>
            <w:i/>
            <w:iCs/>
            <w:w w:val="95"/>
            <w:sz w:val="20"/>
            <w:szCs w:val="20"/>
          </w:rPr>
          <w:t>_Yea</w:t>
        </w:r>
        <w:r>
          <w:rPr>
            <w:i/>
            <w:iCs/>
            <w:spacing w:val="-1"/>
            <w:w w:val="95"/>
            <w:sz w:val="20"/>
            <w:szCs w:val="20"/>
          </w:rPr>
          <w:t>r</w:t>
        </w:r>
        <w:r>
          <w:rPr>
            <w:i/>
            <w:iCs/>
            <w:w w:val="95"/>
            <w:sz w:val="20"/>
            <w:szCs w:val="20"/>
          </w:rPr>
          <w:t>_St</w:t>
        </w:r>
        <w:r>
          <w:rPr>
            <w:i/>
            <w:iCs/>
            <w:spacing w:val="-1"/>
            <w:w w:val="95"/>
            <w:sz w:val="20"/>
            <w:szCs w:val="20"/>
          </w:rPr>
          <w:t>r</w:t>
        </w:r>
        <w:r>
          <w:rPr>
            <w:i/>
            <w:iCs/>
            <w:w w:val="95"/>
            <w:sz w:val="20"/>
            <w:szCs w:val="20"/>
          </w:rPr>
          <w:t>uggle_t</w:t>
        </w:r>
        <w:r>
          <w:rPr>
            <w:i/>
            <w:iCs/>
            <w:spacing w:val="-2"/>
            <w:w w:val="95"/>
            <w:sz w:val="20"/>
            <w:szCs w:val="20"/>
          </w:rPr>
          <w:t>o</w:t>
        </w:r>
        <w:r>
          <w:rPr>
            <w:i/>
            <w:iCs/>
            <w:w w:val="95"/>
            <w:sz w:val="20"/>
            <w:szCs w:val="20"/>
          </w:rPr>
          <w:t>_</w:t>
        </w:r>
        <w:r>
          <w:rPr>
            <w:i/>
            <w:iCs/>
            <w:spacing w:val="-1"/>
            <w:w w:val="95"/>
            <w:sz w:val="20"/>
            <w:szCs w:val="20"/>
          </w:rPr>
          <w:t>C</w:t>
        </w:r>
        <w:r>
          <w:rPr>
            <w:i/>
            <w:iCs/>
            <w:w w:val="95"/>
            <w:sz w:val="20"/>
            <w:szCs w:val="20"/>
          </w:rPr>
          <w:t>lea</w:t>
        </w:r>
        <w:r>
          <w:rPr>
            <w:i/>
            <w:iCs/>
            <w:spacing w:val="-1"/>
            <w:w w:val="95"/>
            <w:sz w:val="20"/>
            <w:szCs w:val="20"/>
          </w:rPr>
          <w:t>r</w:t>
        </w:r>
        <w:r>
          <w:rPr>
            <w:i/>
            <w:iCs/>
            <w:w w:val="95"/>
            <w:sz w:val="20"/>
            <w:szCs w:val="20"/>
          </w:rPr>
          <w:t>_Hi</w:t>
        </w:r>
        <w:r>
          <w:rPr>
            <w:i/>
            <w:iCs/>
            <w:spacing w:val="-1"/>
            <w:w w:val="95"/>
            <w:sz w:val="20"/>
            <w:szCs w:val="20"/>
          </w:rPr>
          <w:t>s</w:t>
        </w:r>
        <w:r>
          <w:rPr>
            <w:i/>
            <w:iCs/>
            <w:w w:val="95"/>
            <w:sz w:val="20"/>
            <w:szCs w:val="20"/>
          </w:rPr>
          <w:t>_</w:t>
        </w:r>
        <w:r>
          <w:rPr>
            <w:i/>
            <w:iCs/>
            <w:spacing w:val="-1"/>
            <w:w w:val="95"/>
            <w:sz w:val="20"/>
            <w:szCs w:val="20"/>
          </w:rPr>
          <w:t>N</w:t>
        </w:r>
        <w:r>
          <w:rPr>
            <w:i/>
            <w:iCs/>
            <w:w w:val="95"/>
            <w:sz w:val="20"/>
            <w:szCs w:val="20"/>
          </w:rPr>
          <w:t>am</w:t>
        </w:r>
      </w:hyperlink>
      <w:r>
        <w:rPr>
          <w:i/>
          <w:iCs/>
          <w:w w:val="99"/>
          <w:sz w:val="20"/>
          <w:szCs w:val="20"/>
        </w:rPr>
        <w:t xml:space="preserve"> </w:t>
      </w:r>
      <w:proofErr w:type="spellStart"/>
      <w:r>
        <w:rPr>
          <w:i/>
          <w:iCs/>
          <w:sz w:val="20"/>
          <w:szCs w:val="20"/>
        </w:rPr>
        <w:t>e</w:t>
      </w:r>
      <w:r>
        <w:rPr>
          <w:i/>
          <w:iCs/>
          <w:spacing w:val="1"/>
          <w:sz w:val="20"/>
          <w:szCs w:val="20"/>
        </w:rPr>
        <w:t>.php</w:t>
      </w:r>
      <w:proofErr w:type="spellEnd"/>
      <w:r>
        <w:rPr>
          <w:sz w:val="20"/>
          <w:szCs w:val="20"/>
        </w:rPr>
        <w:t>;</w:t>
      </w:r>
      <w:r>
        <w:rPr>
          <w:spacing w:val="-6"/>
          <w:sz w:val="20"/>
          <w:szCs w:val="20"/>
        </w:rPr>
        <w:t xml:space="preserve"> </w:t>
      </w:r>
      <w:r>
        <w:rPr>
          <w:spacing w:val="-2"/>
          <w:sz w:val="20"/>
          <w:szCs w:val="20"/>
        </w:rPr>
        <w:t>L</w:t>
      </w:r>
      <w:r>
        <w:rPr>
          <w:sz w:val="20"/>
          <w:szCs w:val="20"/>
        </w:rPr>
        <w:t>i</w:t>
      </w:r>
      <w:r>
        <w:rPr>
          <w:spacing w:val="-1"/>
          <w:sz w:val="20"/>
          <w:szCs w:val="20"/>
        </w:rPr>
        <w:t>s</w:t>
      </w:r>
      <w:r>
        <w:rPr>
          <w:sz w:val="20"/>
          <w:szCs w:val="20"/>
        </w:rPr>
        <w:t>a</w:t>
      </w:r>
      <w:r>
        <w:rPr>
          <w:spacing w:val="-5"/>
          <w:sz w:val="20"/>
          <w:szCs w:val="20"/>
        </w:rPr>
        <w:t xml:space="preserve"> </w:t>
      </w:r>
      <w:r>
        <w:rPr>
          <w:spacing w:val="1"/>
          <w:sz w:val="20"/>
          <w:szCs w:val="20"/>
        </w:rPr>
        <w:t>B</w:t>
      </w:r>
      <w:r>
        <w:rPr>
          <w:sz w:val="20"/>
          <w:szCs w:val="20"/>
        </w:rPr>
        <w:t>lack,</w:t>
      </w:r>
      <w:r>
        <w:rPr>
          <w:spacing w:val="-4"/>
          <w:sz w:val="20"/>
          <w:szCs w:val="20"/>
        </w:rPr>
        <w:t xml:space="preserve"> </w:t>
      </w:r>
      <w:r>
        <w:rPr>
          <w:i/>
          <w:iCs/>
          <w:sz w:val="20"/>
          <w:szCs w:val="20"/>
        </w:rPr>
        <w:t>Ex</w:t>
      </w:r>
      <w:r>
        <w:rPr>
          <w:i/>
          <w:iCs/>
          <w:spacing w:val="1"/>
          <w:sz w:val="20"/>
          <w:szCs w:val="20"/>
        </w:rPr>
        <w:t>on</w:t>
      </w:r>
      <w:r>
        <w:rPr>
          <w:i/>
          <w:iCs/>
          <w:sz w:val="20"/>
          <w:szCs w:val="20"/>
        </w:rPr>
        <w:t>erated</w:t>
      </w:r>
      <w:r>
        <w:rPr>
          <w:i/>
          <w:iCs/>
          <w:spacing w:val="-6"/>
          <w:sz w:val="20"/>
          <w:szCs w:val="20"/>
        </w:rPr>
        <w:t xml:space="preserve"> </w:t>
      </w:r>
      <w:r>
        <w:rPr>
          <w:i/>
          <w:iCs/>
          <w:sz w:val="20"/>
          <w:szCs w:val="20"/>
        </w:rPr>
        <w:t>Ma</w:t>
      </w:r>
      <w:r>
        <w:rPr>
          <w:i/>
          <w:iCs/>
          <w:spacing w:val="3"/>
          <w:sz w:val="20"/>
          <w:szCs w:val="20"/>
        </w:rPr>
        <w:t>n</w:t>
      </w:r>
      <w:r>
        <w:rPr>
          <w:i/>
          <w:iCs/>
          <w:sz w:val="20"/>
          <w:szCs w:val="20"/>
        </w:rPr>
        <w:t>'s</w:t>
      </w:r>
      <w:r>
        <w:rPr>
          <w:i/>
          <w:iCs/>
          <w:spacing w:val="-6"/>
          <w:sz w:val="20"/>
          <w:szCs w:val="20"/>
        </w:rPr>
        <w:t xml:space="preserve"> </w:t>
      </w:r>
      <w:r>
        <w:rPr>
          <w:i/>
          <w:iCs/>
          <w:sz w:val="20"/>
          <w:szCs w:val="20"/>
        </w:rPr>
        <w:t>Orde</w:t>
      </w:r>
      <w:r>
        <w:rPr>
          <w:i/>
          <w:iCs/>
          <w:spacing w:val="1"/>
          <w:sz w:val="20"/>
          <w:szCs w:val="20"/>
        </w:rPr>
        <w:t>a</w:t>
      </w:r>
      <w:r>
        <w:rPr>
          <w:i/>
          <w:iCs/>
          <w:sz w:val="20"/>
          <w:szCs w:val="20"/>
        </w:rPr>
        <w:t>l</w:t>
      </w:r>
      <w:r>
        <w:rPr>
          <w:i/>
          <w:iCs/>
          <w:spacing w:val="-5"/>
          <w:sz w:val="20"/>
          <w:szCs w:val="20"/>
        </w:rPr>
        <w:t xml:space="preserve"> </w:t>
      </w:r>
      <w:r>
        <w:rPr>
          <w:i/>
          <w:iCs/>
          <w:spacing w:val="1"/>
          <w:sz w:val="20"/>
          <w:szCs w:val="20"/>
        </w:rPr>
        <w:t>End</w:t>
      </w:r>
      <w:r>
        <w:rPr>
          <w:i/>
          <w:iCs/>
          <w:spacing w:val="-1"/>
          <w:sz w:val="20"/>
          <w:szCs w:val="20"/>
        </w:rPr>
        <w:t>s</w:t>
      </w:r>
      <w:r>
        <w:rPr>
          <w:i/>
          <w:iCs/>
          <w:sz w:val="20"/>
          <w:szCs w:val="20"/>
        </w:rPr>
        <w:t>:</w:t>
      </w:r>
      <w:r>
        <w:rPr>
          <w:i/>
          <w:iCs/>
          <w:spacing w:val="-5"/>
          <w:sz w:val="20"/>
          <w:szCs w:val="20"/>
        </w:rPr>
        <w:t xml:space="preserve"> </w:t>
      </w:r>
      <w:r>
        <w:rPr>
          <w:i/>
          <w:iCs/>
          <w:spacing w:val="-2"/>
          <w:sz w:val="20"/>
          <w:szCs w:val="20"/>
        </w:rPr>
        <w:t>'</w:t>
      </w:r>
      <w:r>
        <w:rPr>
          <w:i/>
          <w:iCs/>
          <w:sz w:val="20"/>
          <w:szCs w:val="20"/>
        </w:rPr>
        <w:t>I</w:t>
      </w:r>
      <w:r>
        <w:rPr>
          <w:i/>
          <w:iCs/>
          <w:spacing w:val="-5"/>
          <w:sz w:val="20"/>
          <w:szCs w:val="20"/>
        </w:rPr>
        <w:t xml:space="preserve"> </w:t>
      </w:r>
      <w:r>
        <w:rPr>
          <w:i/>
          <w:iCs/>
          <w:sz w:val="20"/>
          <w:szCs w:val="20"/>
        </w:rPr>
        <w:t>Am</w:t>
      </w:r>
      <w:r>
        <w:rPr>
          <w:i/>
          <w:iCs/>
          <w:spacing w:val="-5"/>
          <w:sz w:val="20"/>
          <w:szCs w:val="20"/>
        </w:rPr>
        <w:t xml:space="preserve"> </w:t>
      </w:r>
      <w:r>
        <w:rPr>
          <w:i/>
          <w:iCs/>
          <w:sz w:val="20"/>
          <w:szCs w:val="20"/>
        </w:rPr>
        <w:t>O</w:t>
      </w:r>
      <w:r>
        <w:rPr>
          <w:i/>
          <w:iCs/>
          <w:spacing w:val="-2"/>
          <w:sz w:val="20"/>
          <w:szCs w:val="20"/>
        </w:rPr>
        <w:t>v</w:t>
      </w:r>
      <w:r>
        <w:rPr>
          <w:i/>
          <w:iCs/>
          <w:sz w:val="20"/>
          <w:szCs w:val="20"/>
        </w:rPr>
        <w:t>er</w:t>
      </w:r>
      <w:r>
        <w:rPr>
          <w:i/>
          <w:iCs/>
          <w:spacing w:val="-1"/>
          <w:sz w:val="20"/>
          <w:szCs w:val="20"/>
        </w:rPr>
        <w:t>w</w:t>
      </w:r>
      <w:r>
        <w:rPr>
          <w:i/>
          <w:iCs/>
          <w:spacing w:val="1"/>
          <w:sz w:val="20"/>
          <w:szCs w:val="20"/>
        </w:rPr>
        <w:t>h</w:t>
      </w:r>
      <w:r>
        <w:rPr>
          <w:i/>
          <w:iCs/>
          <w:sz w:val="20"/>
          <w:szCs w:val="20"/>
        </w:rPr>
        <w:t>elm</w:t>
      </w:r>
      <w:r>
        <w:rPr>
          <w:i/>
          <w:iCs/>
          <w:spacing w:val="1"/>
          <w:sz w:val="20"/>
          <w:szCs w:val="20"/>
        </w:rPr>
        <w:t>e</w:t>
      </w:r>
      <w:r>
        <w:rPr>
          <w:i/>
          <w:iCs/>
          <w:sz w:val="20"/>
          <w:szCs w:val="20"/>
        </w:rPr>
        <w:t>d</w:t>
      </w:r>
      <w:r>
        <w:rPr>
          <w:i/>
          <w:iCs/>
          <w:spacing w:val="-4"/>
          <w:sz w:val="20"/>
          <w:szCs w:val="20"/>
        </w:rPr>
        <w:t xml:space="preserve"> </w:t>
      </w:r>
      <w:r>
        <w:rPr>
          <w:i/>
          <w:iCs/>
          <w:spacing w:val="-1"/>
          <w:sz w:val="20"/>
          <w:szCs w:val="20"/>
        </w:rPr>
        <w:t>w</w:t>
      </w:r>
      <w:r>
        <w:rPr>
          <w:i/>
          <w:iCs/>
          <w:sz w:val="20"/>
          <w:szCs w:val="20"/>
        </w:rPr>
        <w:t>ith</w:t>
      </w:r>
      <w:r>
        <w:rPr>
          <w:i/>
          <w:iCs/>
          <w:spacing w:val="-4"/>
          <w:sz w:val="20"/>
          <w:szCs w:val="20"/>
        </w:rPr>
        <w:t xml:space="preserve"> </w:t>
      </w:r>
      <w:r>
        <w:rPr>
          <w:i/>
          <w:iCs/>
          <w:sz w:val="20"/>
          <w:szCs w:val="20"/>
        </w:rPr>
        <w:t>J</w:t>
      </w:r>
      <w:r>
        <w:rPr>
          <w:i/>
          <w:iCs/>
          <w:spacing w:val="1"/>
          <w:sz w:val="20"/>
          <w:szCs w:val="20"/>
        </w:rPr>
        <w:t>o</w:t>
      </w:r>
      <w:r>
        <w:rPr>
          <w:i/>
          <w:iCs/>
          <w:spacing w:val="3"/>
          <w:sz w:val="20"/>
          <w:szCs w:val="20"/>
        </w:rPr>
        <w:t>y</w:t>
      </w:r>
      <w:r>
        <w:rPr>
          <w:i/>
          <w:iCs/>
          <w:sz w:val="20"/>
          <w:szCs w:val="20"/>
        </w:rPr>
        <w:t>',</w:t>
      </w:r>
      <w:r>
        <w:rPr>
          <w:i/>
          <w:iCs/>
          <w:spacing w:val="-5"/>
          <w:sz w:val="20"/>
          <w:szCs w:val="20"/>
        </w:rPr>
        <w:t xml:space="preserve"> </w:t>
      </w:r>
      <w:r>
        <w:rPr>
          <w:spacing w:val="-1"/>
          <w:sz w:val="20"/>
          <w:szCs w:val="20"/>
        </w:rPr>
        <w:t>C</w:t>
      </w:r>
      <w:r>
        <w:rPr>
          <w:spacing w:val="-2"/>
          <w:sz w:val="20"/>
          <w:szCs w:val="20"/>
        </w:rPr>
        <w:t>h</w:t>
      </w:r>
      <w:r>
        <w:rPr>
          <w:sz w:val="20"/>
          <w:szCs w:val="20"/>
        </w:rPr>
        <w:t>ic</w:t>
      </w:r>
      <w:r>
        <w:rPr>
          <w:spacing w:val="3"/>
          <w:sz w:val="20"/>
          <w:szCs w:val="20"/>
        </w:rPr>
        <w:t>a</w:t>
      </w:r>
      <w:r>
        <w:rPr>
          <w:spacing w:val="-2"/>
          <w:sz w:val="20"/>
          <w:szCs w:val="20"/>
        </w:rPr>
        <w:t>g</w:t>
      </w:r>
      <w:r>
        <w:rPr>
          <w:sz w:val="20"/>
          <w:szCs w:val="20"/>
        </w:rPr>
        <w:t>o</w:t>
      </w:r>
      <w:r>
        <w:rPr>
          <w:spacing w:val="-2"/>
          <w:sz w:val="20"/>
          <w:szCs w:val="20"/>
        </w:rPr>
        <w:t xml:space="preserve"> </w:t>
      </w:r>
      <w:r>
        <w:rPr>
          <w:sz w:val="20"/>
          <w:szCs w:val="20"/>
        </w:rPr>
        <w:t>Tri</w:t>
      </w:r>
      <w:r>
        <w:rPr>
          <w:spacing w:val="1"/>
          <w:sz w:val="20"/>
          <w:szCs w:val="20"/>
        </w:rPr>
        <w:t>b</w:t>
      </w:r>
      <w:r>
        <w:rPr>
          <w:spacing w:val="-2"/>
          <w:sz w:val="20"/>
          <w:szCs w:val="20"/>
        </w:rPr>
        <w:t>un</w:t>
      </w:r>
      <w:r>
        <w:rPr>
          <w:sz w:val="20"/>
          <w:szCs w:val="20"/>
        </w:rPr>
        <w:t>e</w:t>
      </w:r>
      <w:r>
        <w:rPr>
          <w:spacing w:val="-3"/>
          <w:sz w:val="20"/>
          <w:szCs w:val="20"/>
        </w:rPr>
        <w:t xml:space="preserve"> </w:t>
      </w:r>
      <w:r>
        <w:rPr>
          <w:sz w:val="20"/>
          <w:szCs w:val="20"/>
        </w:rPr>
        <w:t>(</w:t>
      </w:r>
      <w:r>
        <w:rPr>
          <w:spacing w:val="1"/>
          <w:sz w:val="20"/>
          <w:szCs w:val="20"/>
        </w:rPr>
        <w:t>J</w:t>
      </w:r>
      <w:r>
        <w:rPr>
          <w:sz w:val="20"/>
          <w:szCs w:val="20"/>
        </w:rPr>
        <w:t>a</w:t>
      </w:r>
      <w:r>
        <w:rPr>
          <w:spacing w:val="-1"/>
          <w:sz w:val="20"/>
          <w:szCs w:val="20"/>
        </w:rPr>
        <w:t>n</w:t>
      </w:r>
      <w:r>
        <w:rPr>
          <w:sz w:val="20"/>
          <w:szCs w:val="20"/>
        </w:rPr>
        <w:t>.</w:t>
      </w:r>
      <w:r>
        <w:rPr>
          <w:spacing w:val="-6"/>
          <w:sz w:val="20"/>
          <w:szCs w:val="20"/>
        </w:rPr>
        <w:t xml:space="preserve"> </w:t>
      </w:r>
      <w:r>
        <w:rPr>
          <w:spacing w:val="1"/>
          <w:sz w:val="20"/>
          <w:szCs w:val="20"/>
        </w:rPr>
        <w:t>7</w:t>
      </w:r>
      <w:r>
        <w:rPr>
          <w:sz w:val="20"/>
          <w:szCs w:val="20"/>
        </w:rPr>
        <w:t>,</w:t>
      </w:r>
      <w:r>
        <w:rPr>
          <w:spacing w:val="-4"/>
          <w:sz w:val="20"/>
          <w:szCs w:val="20"/>
        </w:rPr>
        <w:t xml:space="preserve"> </w:t>
      </w:r>
      <w:r>
        <w:rPr>
          <w:spacing w:val="1"/>
          <w:sz w:val="20"/>
          <w:szCs w:val="20"/>
        </w:rPr>
        <w:t>2</w:t>
      </w:r>
      <w:r>
        <w:rPr>
          <w:spacing w:val="-2"/>
          <w:sz w:val="20"/>
          <w:szCs w:val="20"/>
        </w:rPr>
        <w:t>0</w:t>
      </w:r>
      <w:r>
        <w:rPr>
          <w:spacing w:val="1"/>
          <w:sz w:val="20"/>
          <w:szCs w:val="20"/>
        </w:rPr>
        <w:t>13</w:t>
      </w:r>
      <w:r>
        <w:rPr>
          <w:sz w:val="20"/>
          <w:szCs w:val="20"/>
        </w:rPr>
        <w:t>),</w:t>
      </w:r>
      <w:r>
        <w:rPr>
          <w:w w:val="99"/>
          <w:sz w:val="20"/>
          <w:szCs w:val="20"/>
        </w:rPr>
        <w:t xml:space="preserve"> </w:t>
      </w:r>
      <w:hyperlink r:id="rId24"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a</w:t>
        </w:r>
        <w:r>
          <w:rPr>
            <w:i/>
            <w:iCs/>
            <w:spacing w:val="-1"/>
            <w:sz w:val="20"/>
            <w:szCs w:val="20"/>
          </w:rPr>
          <w:t>r</w:t>
        </w:r>
        <w:r>
          <w:rPr>
            <w:i/>
            <w:iCs/>
            <w:sz w:val="20"/>
            <w:szCs w:val="20"/>
          </w:rPr>
          <w:t>ticles.c</w:t>
        </w:r>
        <w:r>
          <w:rPr>
            <w:i/>
            <w:iCs/>
            <w:spacing w:val="2"/>
            <w:sz w:val="20"/>
            <w:szCs w:val="20"/>
          </w:rPr>
          <w:t>h</w:t>
        </w:r>
        <w:r>
          <w:rPr>
            <w:i/>
            <w:iCs/>
            <w:sz w:val="20"/>
            <w:szCs w:val="20"/>
          </w:rPr>
          <w:t>ic</w:t>
        </w:r>
        <w:r>
          <w:rPr>
            <w:i/>
            <w:iCs/>
            <w:spacing w:val="1"/>
            <w:sz w:val="20"/>
            <w:szCs w:val="20"/>
          </w:rPr>
          <w:t>ago</w:t>
        </w:r>
        <w:r>
          <w:rPr>
            <w:i/>
            <w:iCs/>
            <w:sz w:val="20"/>
            <w:szCs w:val="20"/>
          </w:rPr>
          <w:t>t</w:t>
        </w:r>
        <w:r>
          <w:rPr>
            <w:i/>
            <w:iCs/>
            <w:spacing w:val="-1"/>
            <w:sz w:val="20"/>
            <w:szCs w:val="20"/>
          </w:rPr>
          <w:t>r</w:t>
        </w:r>
        <w:r>
          <w:rPr>
            <w:i/>
            <w:iCs/>
            <w:sz w:val="20"/>
            <w:szCs w:val="20"/>
          </w:rPr>
          <w:t>i</w:t>
        </w:r>
        <w:r>
          <w:rPr>
            <w:i/>
            <w:iCs/>
            <w:spacing w:val="1"/>
            <w:sz w:val="20"/>
            <w:szCs w:val="20"/>
          </w:rPr>
          <w:t>bun</w:t>
        </w:r>
        <w:r>
          <w:rPr>
            <w:i/>
            <w:iCs/>
            <w:sz w:val="20"/>
            <w:szCs w:val="20"/>
          </w:rPr>
          <w:t>e</w:t>
        </w:r>
        <w:r>
          <w:rPr>
            <w:i/>
            <w:iCs/>
            <w:spacing w:val="-2"/>
            <w:sz w:val="20"/>
            <w:szCs w:val="20"/>
          </w:rPr>
          <w:t>.</w:t>
        </w:r>
        <w:r>
          <w:rPr>
            <w:i/>
            <w:iCs/>
            <w:sz w:val="20"/>
            <w:szCs w:val="20"/>
          </w:rPr>
          <w:t>c</w:t>
        </w:r>
        <w:r>
          <w:rPr>
            <w:i/>
            <w:iCs/>
            <w:spacing w:val="1"/>
            <w:sz w:val="20"/>
            <w:szCs w:val="20"/>
          </w:rPr>
          <w:t>o</w:t>
        </w:r>
        <w:r>
          <w:rPr>
            <w:i/>
            <w:iCs/>
            <w:sz w:val="20"/>
            <w:szCs w:val="20"/>
          </w:rPr>
          <w:t>m/</w:t>
        </w:r>
        <w:r>
          <w:rPr>
            <w:i/>
            <w:iCs/>
            <w:spacing w:val="1"/>
            <w:sz w:val="20"/>
            <w:szCs w:val="20"/>
          </w:rPr>
          <w:t>201</w:t>
        </w:r>
        <w:r>
          <w:rPr>
            <w:i/>
            <w:iCs/>
            <w:spacing w:val="2"/>
            <w:sz w:val="20"/>
            <w:szCs w:val="20"/>
          </w:rPr>
          <w:t>3</w:t>
        </w:r>
        <w:r>
          <w:rPr>
            <w:i/>
            <w:iCs/>
            <w:sz w:val="20"/>
            <w:szCs w:val="20"/>
          </w:rPr>
          <w:t>-</w:t>
        </w:r>
        <w:r>
          <w:rPr>
            <w:i/>
            <w:iCs/>
            <w:spacing w:val="1"/>
            <w:sz w:val="20"/>
            <w:szCs w:val="20"/>
          </w:rPr>
          <w:t>01</w:t>
        </w:r>
        <w:r>
          <w:rPr>
            <w:i/>
            <w:iCs/>
            <w:spacing w:val="-2"/>
            <w:sz w:val="20"/>
            <w:szCs w:val="20"/>
          </w:rPr>
          <w:t>-</w:t>
        </w:r>
        <w:r>
          <w:rPr>
            <w:i/>
            <w:iCs/>
            <w:spacing w:val="1"/>
            <w:sz w:val="20"/>
            <w:szCs w:val="20"/>
          </w:rPr>
          <w:t>07</w:t>
        </w:r>
        <w:r>
          <w:rPr>
            <w:i/>
            <w:iCs/>
            <w:sz w:val="20"/>
            <w:szCs w:val="20"/>
          </w:rPr>
          <w:t>/</w:t>
        </w:r>
        <w:r>
          <w:rPr>
            <w:i/>
            <w:iCs/>
            <w:spacing w:val="1"/>
            <w:sz w:val="20"/>
            <w:szCs w:val="20"/>
          </w:rPr>
          <w:t>n</w:t>
        </w:r>
        <w:r>
          <w:rPr>
            <w:i/>
            <w:iCs/>
            <w:sz w:val="20"/>
            <w:szCs w:val="20"/>
          </w:rPr>
          <w:t>ew</w:t>
        </w:r>
        <w:r>
          <w:rPr>
            <w:i/>
            <w:iCs/>
            <w:spacing w:val="-1"/>
            <w:sz w:val="20"/>
            <w:szCs w:val="20"/>
          </w:rPr>
          <w:t>s</w:t>
        </w:r>
        <w:r>
          <w:rPr>
            <w:i/>
            <w:iCs/>
            <w:sz w:val="20"/>
            <w:szCs w:val="20"/>
          </w:rPr>
          <w:t>/c</w:t>
        </w:r>
        <w:r>
          <w:rPr>
            <w:i/>
            <w:iCs/>
            <w:spacing w:val="1"/>
            <w:sz w:val="20"/>
            <w:szCs w:val="20"/>
          </w:rPr>
          <w:t>h</w:t>
        </w:r>
        <w:r>
          <w:rPr>
            <w:i/>
            <w:iCs/>
            <w:sz w:val="20"/>
            <w:szCs w:val="20"/>
          </w:rPr>
          <w:t>i-</w:t>
        </w:r>
        <w:r>
          <w:rPr>
            <w:i/>
            <w:iCs/>
            <w:spacing w:val="1"/>
            <w:sz w:val="20"/>
            <w:szCs w:val="20"/>
          </w:rPr>
          <w:t>b</w:t>
        </w:r>
        <w:r>
          <w:rPr>
            <w:i/>
            <w:iCs/>
            <w:sz w:val="20"/>
            <w:szCs w:val="20"/>
          </w:rPr>
          <w:t>e</w:t>
        </w:r>
        <w:r>
          <w:rPr>
            <w:i/>
            <w:iCs/>
            <w:spacing w:val="-1"/>
            <w:sz w:val="20"/>
            <w:szCs w:val="20"/>
          </w:rPr>
          <w:t>n</w:t>
        </w:r>
        <w:r>
          <w:rPr>
            <w:i/>
            <w:iCs/>
            <w:spacing w:val="1"/>
            <w:sz w:val="20"/>
            <w:szCs w:val="20"/>
          </w:rPr>
          <w:t>n</w:t>
        </w:r>
        <w:r>
          <w:rPr>
            <w:i/>
            <w:iCs/>
            <w:sz w:val="20"/>
            <w:szCs w:val="20"/>
          </w:rPr>
          <w:t>ie-</w:t>
        </w:r>
        <w:r>
          <w:rPr>
            <w:i/>
            <w:iCs/>
            <w:spacing w:val="-1"/>
            <w:sz w:val="20"/>
            <w:szCs w:val="20"/>
          </w:rPr>
          <w:t>s</w:t>
        </w:r>
        <w:r>
          <w:rPr>
            <w:i/>
            <w:iCs/>
            <w:sz w:val="20"/>
            <w:szCs w:val="20"/>
          </w:rPr>
          <w:t>t</w:t>
        </w:r>
        <w:r>
          <w:rPr>
            <w:i/>
            <w:iCs/>
            <w:spacing w:val="1"/>
            <w:sz w:val="20"/>
            <w:szCs w:val="20"/>
          </w:rPr>
          <w:t>a</w:t>
        </w:r>
        <w:r>
          <w:rPr>
            <w:i/>
            <w:iCs/>
            <w:spacing w:val="-1"/>
            <w:sz w:val="20"/>
            <w:szCs w:val="20"/>
          </w:rPr>
          <w:t>r</w:t>
        </w:r>
        <w:r>
          <w:rPr>
            <w:i/>
            <w:iCs/>
            <w:sz w:val="20"/>
            <w:szCs w:val="20"/>
          </w:rPr>
          <w:t>ks-l</w:t>
        </w:r>
        <w:r>
          <w:rPr>
            <w:i/>
            <w:iCs/>
            <w:spacing w:val="1"/>
            <w:sz w:val="20"/>
            <w:szCs w:val="20"/>
          </w:rPr>
          <w:t>a</w:t>
        </w:r>
        <w:r>
          <w:rPr>
            <w:i/>
            <w:iCs/>
            <w:sz w:val="20"/>
            <w:szCs w:val="20"/>
          </w:rPr>
          <w:t>k</w:t>
        </w:r>
        <w:r>
          <w:rPr>
            <w:i/>
            <w:iCs/>
            <w:spacing w:val="1"/>
            <w:sz w:val="20"/>
            <w:szCs w:val="20"/>
          </w:rPr>
          <w:t>e</w:t>
        </w:r>
        <w:r>
          <w:rPr>
            <w:i/>
            <w:iCs/>
            <w:sz w:val="20"/>
            <w:szCs w:val="20"/>
          </w:rPr>
          <w:t>-c</w:t>
        </w:r>
        <w:r>
          <w:rPr>
            <w:i/>
            <w:iCs/>
            <w:spacing w:val="1"/>
            <w:sz w:val="20"/>
            <w:szCs w:val="20"/>
          </w:rPr>
          <w:t>oun</w:t>
        </w:r>
        <w:r>
          <w:rPr>
            <w:i/>
            <w:iCs/>
            <w:sz w:val="20"/>
            <w:szCs w:val="20"/>
          </w:rPr>
          <w:t>t</w:t>
        </w:r>
        <w:r>
          <w:rPr>
            <w:i/>
            <w:iCs/>
            <w:spacing w:val="1"/>
            <w:sz w:val="20"/>
            <w:szCs w:val="20"/>
          </w:rPr>
          <w:t>y</w:t>
        </w:r>
        <w:r>
          <w:rPr>
            <w:i/>
            <w:iCs/>
            <w:sz w:val="20"/>
            <w:szCs w:val="20"/>
          </w:rPr>
          <w:t>-c</w:t>
        </w:r>
        <w:r>
          <w:rPr>
            <w:i/>
            <w:iCs/>
            <w:spacing w:val="-1"/>
            <w:sz w:val="20"/>
            <w:szCs w:val="20"/>
          </w:rPr>
          <w:t>h</w:t>
        </w:r>
        <w:r>
          <w:rPr>
            <w:i/>
            <w:iCs/>
            <w:spacing w:val="1"/>
            <w:sz w:val="20"/>
            <w:szCs w:val="20"/>
          </w:rPr>
          <w:t>a</w:t>
        </w:r>
        <w:r>
          <w:rPr>
            <w:i/>
            <w:iCs/>
            <w:spacing w:val="-1"/>
            <w:sz w:val="20"/>
            <w:szCs w:val="20"/>
          </w:rPr>
          <w:t>r</w:t>
        </w:r>
        <w:r>
          <w:rPr>
            <w:i/>
            <w:iCs/>
            <w:spacing w:val="1"/>
            <w:sz w:val="20"/>
            <w:szCs w:val="20"/>
          </w:rPr>
          <w:t>g</w:t>
        </w:r>
        <w:r>
          <w:rPr>
            <w:i/>
            <w:iCs/>
            <w:spacing w:val="-2"/>
            <w:sz w:val="20"/>
            <w:szCs w:val="20"/>
          </w:rPr>
          <w:t>e</w:t>
        </w:r>
        <w:r>
          <w:rPr>
            <w:i/>
            <w:iCs/>
            <w:spacing w:val="-1"/>
            <w:sz w:val="20"/>
            <w:szCs w:val="20"/>
          </w:rPr>
          <w:t>s</w:t>
        </w:r>
        <w:r>
          <w:rPr>
            <w:i/>
            <w:iCs/>
            <w:sz w:val="20"/>
            <w:szCs w:val="20"/>
          </w:rPr>
          <w:t>-</w:t>
        </w:r>
        <w:r>
          <w:rPr>
            <w:i/>
            <w:iCs/>
            <w:spacing w:val="1"/>
            <w:sz w:val="20"/>
            <w:szCs w:val="20"/>
          </w:rPr>
          <w:t>d</w:t>
        </w:r>
        <w:r>
          <w:rPr>
            <w:i/>
            <w:iCs/>
            <w:spacing w:val="-1"/>
            <w:sz w:val="20"/>
            <w:szCs w:val="20"/>
          </w:rPr>
          <w:t>r</w:t>
        </w:r>
        <w:r>
          <w:rPr>
            <w:i/>
            <w:iCs/>
            <w:spacing w:val="1"/>
            <w:sz w:val="20"/>
            <w:szCs w:val="20"/>
          </w:rPr>
          <w:t>opp</w:t>
        </w:r>
        <w:r>
          <w:rPr>
            <w:i/>
            <w:iCs/>
            <w:sz w:val="20"/>
            <w:szCs w:val="20"/>
          </w:rPr>
          <w:t>e</w:t>
        </w:r>
        <w:r>
          <w:rPr>
            <w:i/>
            <w:iCs/>
            <w:spacing w:val="1"/>
            <w:sz w:val="20"/>
            <w:szCs w:val="20"/>
          </w:rPr>
          <w:t>d</w:t>
        </w:r>
        <w:r>
          <w:rPr>
            <w:i/>
            <w:iCs/>
            <w:spacing w:val="-2"/>
            <w:sz w:val="20"/>
            <w:szCs w:val="20"/>
          </w:rPr>
          <w:t>_</w:t>
        </w:r>
        <w:r>
          <w:rPr>
            <w:i/>
            <w:iCs/>
            <w:spacing w:val="1"/>
            <w:sz w:val="20"/>
            <w:szCs w:val="20"/>
          </w:rPr>
          <w:t>1_b</w:t>
        </w:r>
        <w:r>
          <w:rPr>
            <w:i/>
            <w:iCs/>
            <w:spacing w:val="-2"/>
            <w:sz w:val="20"/>
            <w:szCs w:val="20"/>
          </w:rPr>
          <w:t>e</w:t>
        </w:r>
        <w:r>
          <w:rPr>
            <w:i/>
            <w:iCs/>
            <w:spacing w:val="1"/>
            <w:sz w:val="20"/>
            <w:szCs w:val="20"/>
          </w:rPr>
          <w:t>nn</w:t>
        </w:r>
        <w:r>
          <w:rPr>
            <w:i/>
            <w:iCs/>
            <w:sz w:val="20"/>
            <w:szCs w:val="20"/>
          </w:rPr>
          <w:t>i</w:t>
        </w:r>
        <w:r>
          <w:rPr>
            <w:i/>
            <w:iCs/>
            <w:spacing w:val="3"/>
            <w:sz w:val="20"/>
            <w:szCs w:val="20"/>
          </w:rPr>
          <w:t>e</w:t>
        </w:r>
        <w:r>
          <w:rPr>
            <w:i/>
            <w:iCs/>
            <w:sz w:val="20"/>
            <w:szCs w:val="20"/>
          </w:rPr>
          <w:t>-</w:t>
        </w:r>
      </w:hyperlink>
      <w:r>
        <w:rPr>
          <w:i/>
          <w:iCs/>
          <w:w w:val="99"/>
          <w:sz w:val="20"/>
          <w:szCs w:val="20"/>
        </w:rPr>
        <w:t xml:space="preserve"> </w:t>
      </w:r>
      <w:r>
        <w:rPr>
          <w:i/>
          <w:iCs/>
          <w:spacing w:val="-1"/>
          <w:sz w:val="20"/>
          <w:szCs w:val="20"/>
        </w:rPr>
        <w:t>s</w:t>
      </w:r>
      <w:r>
        <w:rPr>
          <w:i/>
          <w:iCs/>
          <w:sz w:val="20"/>
          <w:szCs w:val="20"/>
        </w:rPr>
        <w:t>t</w:t>
      </w:r>
      <w:r>
        <w:rPr>
          <w:i/>
          <w:iCs/>
          <w:spacing w:val="1"/>
          <w:sz w:val="20"/>
          <w:szCs w:val="20"/>
        </w:rPr>
        <w:t>a</w:t>
      </w:r>
      <w:r>
        <w:rPr>
          <w:i/>
          <w:iCs/>
          <w:spacing w:val="-1"/>
          <w:sz w:val="20"/>
          <w:szCs w:val="20"/>
        </w:rPr>
        <w:t>r</w:t>
      </w:r>
      <w:r>
        <w:rPr>
          <w:i/>
          <w:iCs/>
          <w:sz w:val="20"/>
          <w:szCs w:val="20"/>
        </w:rPr>
        <w:t>k</w:t>
      </w:r>
      <w:r>
        <w:rPr>
          <w:i/>
          <w:iCs/>
          <w:spacing w:val="-1"/>
          <w:sz w:val="20"/>
          <w:szCs w:val="20"/>
        </w:rPr>
        <w:t>s</w:t>
      </w:r>
      <w:r>
        <w:rPr>
          <w:i/>
          <w:iCs/>
          <w:sz w:val="20"/>
          <w:szCs w:val="20"/>
        </w:rPr>
        <w:t>-mik</w:t>
      </w:r>
      <w:r>
        <w:rPr>
          <w:i/>
          <w:iCs/>
          <w:spacing w:val="1"/>
          <w:sz w:val="20"/>
          <w:szCs w:val="20"/>
        </w:rPr>
        <w:t>e</w:t>
      </w:r>
      <w:r>
        <w:rPr>
          <w:i/>
          <w:iCs/>
          <w:sz w:val="20"/>
          <w:szCs w:val="20"/>
        </w:rPr>
        <w:t>-</w:t>
      </w:r>
      <w:proofErr w:type="spellStart"/>
      <w:r>
        <w:rPr>
          <w:i/>
          <w:iCs/>
          <w:spacing w:val="1"/>
          <w:sz w:val="20"/>
          <w:szCs w:val="20"/>
        </w:rPr>
        <w:t>n</w:t>
      </w:r>
      <w:r>
        <w:rPr>
          <w:i/>
          <w:iCs/>
          <w:sz w:val="20"/>
          <w:szCs w:val="20"/>
        </w:rPr>
        <w:t>erhei</w:t>
      </w:r>
      <w:r>
        <w:rPr>
          <w:i/>
          <w:iCs/>
          <w:spacing w:val="1"/>
          <w:sz w:val="20"/>
          <w:szCs w:val="20"/>
        </w:rPr>
        <w:t>m</w:t>
      </w:r>
      <w:proofErr w:type="spellEnd"/>
      <w:r>
        <w:rPr>
          <w:i/>
          <w:iCs/>
          <w:sz w:val="20"/>
          <w:szCs w:val="20"/>
        </w:rPr>
        <w:t>-</w:t>
      </w:r>
      <w:r>
        <w:rPr>
          <w:i/>
          <w:iCs/>
          <w:spacing w:val="1"/>
          <w:sz w:val="20"/>
          <w:szCs w:val="20"/>
        </w:rPr>
        <w:t>o</w:t>
      </w:r>
      <w:r>
        <w:rPr>
          <w:i/>
          <w:iCs/>
          <w:spacing w:val="-1"/>
          <w:sz w:val="20"/>
          <w:szCs w:val="20"/>
        </w:rPr>
        <w:t>r</w:t>
      </w:r>
      <w:r>
        <w:rPr>
          <w:i/>
          <w:iCs/>
          <w:spacing w:val="1"/>
          <w:sz w:val="20"/>
          <w:szCs w:val="20"/>
        </w:rPr>
        <w:t>d</w:t>
      </w:r>
      <w:r>
        <w:rPr>
          <w:i/>
          <w:iCs/>
          <w:sz w:val="20"/>
          <w:szCs w:val="20"/>
        </w:rPr>
        <w:t>e</w:t>
      </w:r>
      <w:r>
        <w:rPr>
          <w:i/>
          <w:iCs/>
          <w:spacing w:val="1"/>
          <w:sz w:val="20"/>
          <w:szCs w:val="20"/>
        </w:rPr>
        <w:t>a</w:t>
      </w:r>
      <w:r>
        <w:rPr>
          <w:i/>
          <w:iCs/>
          <w:sz w:val="20"/>
          <w:szCs w:val="20"/>
        </w:rPr>
        <w:t>l-e</w:t>
      </w:r>
      <w:r>
        <w:rPr>
          <w:i/>
          <w:iCs/>
          <w:spacing w:val="1"/>
          <w:sz w:val="20"/>
          <w:szCs w:val="20"/>
        </w:rPr>
        <w:t>nd</w:t>
      </w:r>
      <w:r>
        <w:rPr>
          <w:i/>
          <w:iCs/>
          <w:sz w:val="20"/>
          <w:szCs w:val="20"/>
        </w:rPr>
        <w:t>s</w:t>
      </w:r>
      <w:r>
        <w:rPr>
          <w:sz w:val="20"/>
          <w:szCs w:val="20"/>
        </w:rPr>
        <w:t>;</w:t>
      </w:r>
      <w:r>
        <w:rPr>
          <w:spacing w:val="-10"/>
          <w:sz w:val="20"/>
          <w:szCs w:val="20"/>
        </w:rPr>
        <w:t xml:space="preserve"> </w:t>
      </w:r>
      <w:r>
        <w:rPr>
          <w:sz w:val="20"/>
          <w:szCs w:val="20"/>
        </w:rPr>
        <w:t>D</w:t>
      </w:r>
      <w:r>
        <w:rPr>
          <w:spacing w:val="1"/>
          <w:sz w:val="20"/>
          <w:szCs w:val="20"/>
        </w:rPr>
        <w:t>o</w:t>
      </w:r>
      <w:r>
        <w:rPr>
          <w:spacing w:val="-2"/>
          <w:sz w:val="20"/>
          <w:szCs w:val="20"/>
        </w:rPr>
        <w:t>nn</w:t>
      </w:r>
      <w:r>
        <w:rPr>
          <w:sz w:val="20"/>
          <w:szCs w:val="20"/>
        </w:rPr>
        <w:t>a</w:t>
      </w:r>
      <w:r>
        <w:rPr>
          <w:spacing w:val="-10"/>
          <w:sz w:val="20"/>
          <w:szCs w:val="20"/>
        </w:rPr>
        <w:t xml:space="preserve"> </w:t>
      </w:r>
      <w:r>
        <w:rPr>
          <w:sz w:val="20"/>
          <w:szCs w:val="20"/>
        </w:rPr>
        <w:t>D</w:t>
      </w:r>
      <w:r>
        <w:rPr>
          <w:spacing w:val="3"/>
          <w:sz w:val="20"/>
          <w:szCs w:val="20"/>
        </w:rPr>
        <w:t>o</w:t>
      </w:r>
      <w:r>
        <w:rPr>
          <w:spacing w:val="-2"/>
          <w:sz w:val="20"/>
          <w:szCs w:val="20"/>
        </w:rPr>
        <w:t>m</w:t>
      </w:r>
      <w:r>
        <w:rPr>
          <w:sz w:val="20"/>
          <w:szCs w:val="20"/>
        </w:rPr>
        <w:t>i</w:t>
      </w:r>
      <w:r>
        <w:rPr>
          <w:spacing w:val="-2"/>
          <w:sz w:val="20"/>
          <w:szCs w:val="20"/>
        </w:rPr>
        <w:t>n</w:t>
      </w:r>
      <w:r>
        <w:rPr>
          <w:spacing w:val="1"/>
          <w:sz w:val="20"/>
          <w:szCs w:val="20"/>
        </w:rPr>
        <w:t>o</w:t>
      </w:r>
      <w:r>
        <w:rPr>
          <w:sz w:val="20"/>
          <w:szCs w:val="20"/>
        </w:rPr>
        <w:t>,</w:t>
      </w:r>
      <w:r>
        <w:rPr>
          <w:spacing w:val="-8"/>
          <w:sz w:val="20"/>
          <w:szCs w:val="20"/>
        </w:rPr>
        <w:t xml:space="preserve"> </w:t>
      </w:r>
      <w:r>
        <w:rPr>
          <w:i/>
          <w:iCs/>
          <w:sz w:val="20"/>
          <w:szCs w:val="20"/>
        </w:rPr>
        <w:t>De</w:t>
      </w:r>
      <w:r>
        <w:rPr>
          <w:i/>
          <w:iCs/>
          <w:spacing w:val="1"/>
          <w:sz w:val="20"/>
          <w:szCs w:val="20"/>
        </w:rPr>
        <w:t>n</w:t>
      </w:r>
      <w:r>
        <w:rPr>
          <w:i/>
          <w:iCs/>
          <w:sz w:val="20"/>
          <w:szCs w:val="20"/>
        </w:rPr>
        <w:t>ti</w:t>
      </w:r>
      <w:r>
        <w:rPr>
          <w:i/>
          <w:iCs/>
          <w:spacing w:val="-1"/>
          <w:sz w:val="20"/>
          <w:szCs w:val="20"/>
        </w:rPr>
        <w:t>s</w:t>
      </w:r>
      <w:r>
        <w:rPr>
          <w:i/>
          <w:iCs/>
          <w:spacing w:val="2"/>
          <w:sz w:val="20"/>
          <w:szCs w:val="20"/>
        </w:rPr>
        <w:t>t</w:t>
      </w:r>
      <w:r>
        <w:rPr>
          <w:i/>
          <w:iCs/>
          <w:sz w:val="20"/>
          <w:szCs w:val="20"/>
        </w:rPr>
        <w:t>s</w:t>
      </w:r>
      <w:r>
        <w:rPr>
          <w:i/>
          <w:iCs/>
          <w:spacing w:val="-8"/>
          <w:sz w:val="20"/>
          <w:szCs w:val="20"/>
        </w:rPr>
        <w:t xml:space="preserve"> </w:t>
      </w:r>
      <w:r>
        <w:rPr>
          <w:i/>
          <w:iCs/>
          <w:spacing w:val="1"/>
          <w:sz w:val="20"/>
          <w:szCs w:val="20"/>
        </w:rPr>
        <w:t>Su</w:t>
      </w:r>
      <w:r>
        <w:rPr>
          <w:i/>
          <w:iCs/>
          <w:sz w:val="20"/>
          <w:szCs w:val="20"/>
        </w:rPr>
        <w:t>e</w:t>
      </w:r>
      <w:r>
        <w:rPr>
          <w:i/>
          <w:iCs/>
          <w:spacing w:val="-10"/>
          <w:sz w:val="20"/>
          <w:szCs w:val="20"/>
        </w:rPr>
        <w:t xml:space="preserve"> </w:t>
      </w:r>
      <w:r>
        <w:rPr>
          <w:i/>
          <w:iCs/>
          <w:sz w:val="20"/>
          <w:szCs w:val="20"/>
        </w:rPr>
        <w:t>Ov</w:t>
      </w:r>
      <w:r>
        <w:rPr>
          <w:i/>
          <w:iCs/>
          <w:spacing w:val="1"/>
          <w:sz w:val="20"/>
          <w:szCs w:val="20"/>
        </w:rPr>
        <w:t>e</w:t>
      </w:r>
      <w:r>
        <w:rPr>
          <w:i/>
          <w:iCs/>
          <w:sz w:val="20"/>
          <w:szCs w:val="20"/>
        </w:rPr>
        <w:t>r</w:t>
      </w:r>
      <w:r>
        <w:rPr>
          <w:i/>
          <w:iCs/>
          <w:spacing w:val="-10"/>
          <w:sz w:val="20"/>
          <w:szCs w:val="20"/>
        </w:rPr>
        <w:t xml:space="preserve"> </w:t>
      </w:r>
      <w:r>
        <w:rPr>
          <w:i/>
          <w:iCs/>
          <w:sz w:val="20"/>
          <w:szCs w:val="20"/>
        </w:rPr>
        <w:t>Bite</w:t>
      </w:r>
      <w:r>
        <w:rPr>
          <w:i/>
          <w:iCs/>
          <w:spacing w:val="-10"/>
          <w:sz w:val="20"/>
          <w:szCs w:val="20"/>
        </w:rPr>
        <w:t xml:space="preserve"> </w:t>
      </w:r>
      <w:r>
        <w:rPr>
          <w:i/>
          <w:iCs/>
          <w:sz w:val="20"/>
          <w:szCs w:val="20"/>
        </w:rPr>
        <w:t>Ma</w:t>
      </w:r>
      <w:r>
        <w:rPr>
          <w:i/>
          <w:iCs/>
          <w:spacing w:val="-1"/>
          <w:sz w:val="20"/>
          <w:szCs w:val="20"/>
        </w:rPr>
        <w:t>r</w:t>
      </w:r>
      <w:r>
        <w:rPr>
          <w:i/>
          <w:iCs/>
          <w:sz w:val="20"/>
          <w:szCs w:val="20"/>
        </w:rPr>
        <w:t>k</w:t>
      </w:r>
      <w:r>
        <w:rPr>
          <w:i/>
          <w:iCs/>
          <w:spacing w:val="-9"/>
          <w:sz w:val="20"/>
          <w:szCs w:val="20"/>
        </w:rPr>
        <w:t xml:space="preserve"> </w:t>
      </w:r>
      <w:r>
        <w:rPr>
          <w:i/>
          <w:iCs/>
          <w:sz w:val="20"/>
          <w:szCs w:val="20"/>
        </w:rPr>
        <w:t>Te</w:t>
      </w:r>
      <w:r>
        <w:rPr>
          <w:i/>
          <w:iCs/>
          <w:spacing w:val="-1"/>
          <w:sz w:val="20"/>
          <w:szCs w:val="20"/>
        </w:rPr>
        <w:t>s</w:t>
      </w:r>
      <w:r>
        <w:rPr>
          <w:i/>
          <w:iCs/>
          <w:sz w:val="20"/>
          <w:szCs w:val="20"/>
        </w:rPr>
        <w:t>tim</w:t>
      </w:r>
      <w:r>
        <w:rPr>
          <w:i/>
          <w:iCs/>
          <w:spacing w:val="1"/>
          <w:sz w:val="20"/>
          <w:szCs w:val="20"/>
        </w:rPr>
        <w:t>o</w:t>
      </w:r>
      <w:r>
        <w:rPr>
          <w:i/>
          <w:iCs/>
          <w:spacing w:val="3"/>
          <w:sz w:val="20"/>
          <w:szCs w:val="20"/>
        </w:rPr>
        <w:t>ny</w:t>
      </w:r>
      <w:r>
        <w:rPr>
          <w:sz w:val="20"/>
          <w:szCs w:val="20"/>
        </w:rPr>
        <w:t>,</w:t>
      </w:r>
      <w:r>
        <w:rPr>
          <w:spacing w:val="-9"/>
          <w:sz w:val="20"/>
          <w:szCs w:val="20"/>
        </w:rPr>
        <w:t xml:space="preserve"> </w:t>
      </w:r>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w:t>
      </w:r>
      <w:r>
        <w:rPr>
          <w:i/>
          <w:iCs/>
          <w:spacing w:val="1"/>
          <w:sz w:val="20"/>
          <w:szCs w:val="20"/>
        </w:rPr>
        <w:t>d</w:t>
      </w:r>
      <w:r>
        <w:rPr>
          <w:i/>
          <w:iCs/>
          <w:spacing w:val="-1"/>
          <w:sz w:val="20"/>
          <w:szCs w:val="20"/>
        </w:rPr>
        <w:t>r</w:t>
      </w:r>
      <w:r>
        <w:rPr>
          <w:i/>
          <w:iCs/>
          <w:spacing w:val="1"/>
          <w:sz w:val="20"/>
          <w:szCs w:val="20"/>
        </w:rPr>
        <w:t>b</w:t>
      </w:r>
      <w:r>
        <w:rPr>
          <w:i/>
          <w:iCs/>
          <w:sz w:val="20"/>
          <w:szCs w:val="20"/>
        </w:rPr>
        <w:t>ic</w:t>
      </w:r>
      <w:r>
        <w:rPr>
          <w:i/>
          <w:iCs/>
          <w:spacing w:val="1"/>
          <w:sz w:val="20"/>
          <w:szCs w:val="20"/>
        </w:rPr>
        <w:t>u</w:t>
      </w:r>
      <w:r>
        <w:rPr>
          <w:i/>
          <w:iCs/>
          <w:spacing w:val="-1"/>
          <w:sz w:val="20"/>
          <w:szCs w:val="20"/>
        </w:rPr>
        <w:t>s</w:t>
      </w:r>
      <w:r>
        <w:rPr>
          <w:i/>
          <w:iCs/>
          <w:spacing w:val="1"/>
          <w:sz w:val="20"/>
          <w:szCs w:val="20"/>
        </w:rPr>
        <w:t>p</w:t>
      </w:r>
      <w:r>
        <w:rPr>
          <w:i/>
          <w:iCs/>
          <w:sz w:val="20"/>
          <w:szCs w:val="20"/>
        </w:rPr>
        <w:t>i</w:t>
      </w:r>
      <w:r>
        <w:rPr>
          <w:i/>
          <w:iCs/>
          <w:spacing w:val="1"/>
          <w:sz w:val="20"/>
          <w:szCs w:val="20"/>
        </w:rPr>
        <w:t>d</w:t>
      </w:r>
      <w:r>
        <w:rPr>
          <w:i/>
          <w:iCs/>
          <w:sz w:val="20"/>
          <w:szCs w:val="20"/>
        </w:rPr>
        <w:t>.</w:t>
      </w:r>
      <w:r>
        <w:rPr>
          <w:i/>
          <w:iCs/>
          <w:w w:val="99"/>
          <w:sz w:val="20"/>
          <w:szCs w:val="20"/>
        </w:rPr>
        <w:t xml:space="preserve"> </w:t>
      </w:r>
      <w:proofErr w:type="gramStart"/>
      <w:r>
        <w:rPr>
          <w:i/>
          <w:iCs/>
          <w:sz w:val="20"/>
          <w:szCs w:val="20"/>
        </w:rPr>
        <w:t>c</w:t>
      </w:r>
      <w:r>
        <w:rPr>
          <w:i/>
          <w:iCs/>
          <w:spacing w:val="1"/>
          <w:sz w:val="20"/>
          <w:szCs w:val="20"/>
        </w:rPr>
        <w:t>o</w:t>
      </w:r>
      <w:r>
        <w:rPr>
          <w:i/>
          <w:iCs/>
          <w:sz w:val="20"/>
          <w:szCs w:val="20"/>
        </w:rPr>
        <w:t>m/</w:t>
      </w:r>
      <w:proofErr w:type="spellStart"/>
      <w:r>
        <w:rPr>
          <w:i/>
          <w:iCs/>
          <w:sz w:val="20"/>
          <w:szCs w:val="20"/>
        </w:rPr>
        <w:t>i</w:t>
      </w:r>
      <w:r>
        <w:rPr>
          <w:i/>
          <w:iCs/>
          <w:spacing w:val="1"/>
          <w:sz w:val="20"/>
          <w:szCs w:val="20"/>
        </w:rPr>
        <w:t>nd</w:t>
      </w:r>
      <w:r>
        <w:rPr>
          <w:i/>
          <w:iCs/>
          <w:sz w:val="20"/>
          <w:szCs w:val="20"/>
        </w:rPr>
        <w:t>e</w:t>
      </w:r>
      <w:r>
        <w:rPr>
          <w:i/>
          <w:iCs/>
          <w:spacing w:val="1"/>
          <w:sz w:val="20"/>
          <w:szCs w:val="20"/>
        </w:rPr>
        <w:t>x</w:t>
      </w:r>
      <w:r>
        <w:rPr>
          <w:i/>
          <w:iCs/>
          <w:sz w:val="20"/>
          <w:szCs w:val="20"/>
        </w:rPr>
        <w:t>.</w:t>
      </w:r>
      <w:r>
        <w:rPr>
          <w:i/>
          <w:iCs/>
          <w:spacing w:val="1"/>
          <w:sz w:val="20"/>
          <w:szCs w:val="20"/>
        </w:rPr>
        <w:t>a</w:t>
      </w:r>
      <w:r>
        <w:rPr>
          <w:i/>
          <w:iCs/>
          <w:spacing w:val="-1"/>
          <w:sz w:val="20"/>
          <w:szCs w:val="20"/>
        </w:rPr>
        <w:t>s</w:t>
      </w:r>
      <w:r>
        <w:rPr>
          <w:i/>
          <w:iCs/>
          <w:spacing w:val="1"/>
          <w:sz w:val="20"/>
          <w:szCs w:val="20"/>
        </w:rPr>
        <w:t>p</w:t>
      </w:r>
      <w:r>
        <w:rPr>
          <w:i/>
          <w:iCs/>
          <w:sz w:val="20"/>
          <w:szCs w:val="20"/>
        </w:rPr>
        <w:t>x</w:t>
      </w:r>
      <w:r>
        <w:rPr>
          <w:i/>
          <w:iCs/>
          <w:spacing w:val="1"/>
          <w:sz w:val="20"/>
          <w:szCs w:val="20"/>
        </w:rPr>
        <w:t>?</w:t>
      </w:r>
      <w:proofErr w:type="gramEnd"/>
      <w:r>
        <w:rPr>
          <w:i/>
          <w:iCs/>
          <w:spacing w:val="-1"/>
          <w:sz w:val="20"/>
          <w:szCs w:val="20"/>
        </w:rPr>
        <w:t>s</w:t>
      </w:r>
      <w:r>
        <w:rPr>
          <w:i/>
          <w:iCs/>
          <w:sz w:val="20"/>
          <w:szCs w:val="20"/>
        </w:rPr>
        <w:t>e</w:t>
      </w:r>
      <w:r>
        <w:rPr>
          <w:i/>
          <w:iCs/>
          <w:spacing w:val="1"/>
          <w:sz w:val="20"/>
          <w:szCs w:val="20"/>
        </w:rPr>
        <w:t>c</w:t>
      </w:r>
      <w:proofErr w:type="spellEnd"/>
      <w:r>
        <w:rPr>
          <w:i/>
          <w:iCs/>
          <w:sz w:val="20"/>
          <w:szCs w:val="20"/>
        </w:rPr>
        <w:t>=</w:t>
      </w:r>
      <w:proofErr w:type="spellStart"/>
      <w:r>
        <w:rPr>
          <w:i/>
          <w:iCs/>
          <w:spacing w:val="1"/>
          <w:sz w:val="20"/>
          <w:szCs w:val="20"/>
        </w:rPr>
        <w:t>n</w:t>
      </w:r>
      <w:r>
        <w:rPr>
          <w:i/>
          <w:iCs/>
          <w:spacing w:val="-1"/>
          <w:sz w:val="20"/>
          <w:szCs w:val="20"/>
        </w:rPr>
        <w:t>w</w:t>
      </w:r>
      <w:r>
        <w:rPr>
          <w:i/>
          <w:iCs/>
          <w:spacing w:val="4"/>
          <w:sz w:val="20"/>
          <w:szCs w:val="20"/>
        </w:rPr>
        <w:t>s</w:t>
      </w:r>
      <w:r>
        <w:rPr>
          <w:i/>
          <w:iCs/>
          <w:spacing w:val="-7"/>
          <w:sz w:val="20"/>
          <w:szCs w:val="20"/>
        </w:rPr>
        <w:t>&amp;</w:t>
      </w:r>
      <w:r>
        <w:rPr>
          <w:i/>
          <w:iCs/>
          <w:spacing w:val="-1"/>
          <w:sz w:val="20"/>
          <w:szCs w:val="20"/>
        </w:rPr>
        <w:t>s</w:t>
      </w:r>
      <w:r>
        <w:rPr>
          <w:i/>
          <w:iCs/>
          <w:spacing w:val="3"/>
          <w:sz w:val="20"/>
          <w:szCs w:val="20"/>
        </w:rPr>
        <w:t>u</w:t>
      </w:r>
      <w:r>
        <w:rPr>
          <w:i/>
          <w:iCs/>
          <w:spacing w:val="1"/>
          <w:sz w:val="20"/>
          <w:szCs w:val="20"/>
        </w:rPr>
        <w:t>b</w:t>
      </w:r>
      <w:proofErr w:type="spellEnd"/>
      <w:r>
        <w:rPr>
          <w:i/>
          <w:iCs/>
          <w:sz w:val="20"/>
          <w:szCs w:val="20"/>
        </w:rPr>
        <w:t>=</w:t>
      </w:r>
      <w:proofErr w:type="spellStart"/>
      <w:r>
        <w:rPr>
          <w:i/>
          <w:iCs/>
          <w:spacing w:val="-1"/>
          <w:sz w:val="20"/>
          <w:szCs w:val="20"/>
        </w:rPr>
        <w:t>r</w:t>
      </w:r>
      <w:r>
        <w:rPr>
          <w:i/>
          <w:iCs/>
          <w:spacing w:val="1"/>
          <w:sz w:val="20"/>
          <w:szCs w:val="20"/>
        </w:rPr>
        <w:t>a</w:t>
      </w:r>
      <w:r>
        <w:rPr>
          <w:i/>
          <w:iCs/>
          <w:spacing w:val="5"/>
          <w:sz w:val="20"/>
          <w:szCs w:val="20"/>
        </w:rPr>
        <w:t>d</w:t>
      </w:r>
      <w:r>
        <w:rPr>
          <w:i/>
          <w:iCs/>
          <w:spacing w:val="-10"/>
          <w:sz w:val="20"/>
          <w:szCs w:val="20"/>
        </w:rPr>
        <w:t>&amp;</w:t>
      </w:r>
      <w:r>
        <w:rPr>
          <w:i/>
          <w:iCs/>
          <w:spacing w:val="1"/>
          <w:sz w:val="20"/>
          <w:szCs w:val="20"/>
        </w:rPr>
        <w:t>pag</w:t>
      </w:r>
      <w:proofErr w:type="spellEnd"/>
      <w:r>
        <w:rPr>
          <w:i/>
          <w:iCs/>
          <w:sz w:val="20"/>
          <w:szCs w:val="20"/>
        </w:rPr>
        <w:t>=</w:t>
      </w:r>
      <w:proofErr w:type="spellStart"/>
      <w:r>
        <w:rPr>
          <w:i/>
          <w:iCs/>
          <w:spacing w:val="1"/>
          <w:sz w:val="20"/>
          <w:szCs w:val="20"/>
        </w:rPr>
        <w:t>d</w:t>
      </w:r>
      <w:r>
        <w:rPr>
          <w:i/>
          <w:iCs/>
          <w:sz w:val="20"/>
          <w:szCs w:val="20"/>
        </w:rPr>
        <w:t>i</w:t>
      </w:r>
      <w:r>
        <w:rPr>
          <w:i/>
          <w:iCs/>
          <w:spacing w:val="4"/>
          <w:sz w:val="20"/>
          <w:szCs w:val="20"/>
        </w:rPr>
        <w:t>s</w:t>
      </w:r>
      <w:r>
        <w:rPr>
          <w:i/>
          <w:iCs/>
          <w:spacing w:val="-7"/>
          <w:sz w:val="20"/>
          <w:szCs w:val="20"/>
        </w:rPr>
        <w:t>&amp;</w:t>
      </w:r>
      <w:r>
        <w:rPr>
          <w:i/>
          <w:iCs/>
          <w:spacing w:val="3"/>
          <w:sz w:val="20"/>
          <w:szCs w:val="20"/>
        </w:rPr>
        <w:t>I</w:t>
      </w:r>
      <w:r>
        <w:rPr>
          <w:i/>
          <w:iCs/>
          <w:spacing w:val="4"/>
          <w:sz w:val="20"/>
          <w:szCs w:val="20"/>
        </w:rPr>
        <w:t>t</w:t>
      </w:r>
      <w:r>
        <w:rPr>
          <w:i/>
          <w:iCs/>
          <w:sz w:val="20"/>
          <w:szCs w:val="20"/>
        </w:rPr>
        <w:t>em</w:t>
      </w:r>
      <w:r>
        <w:rPr>
          <w:i/>
          <w:iCs/>
          <w:spacing w:val="1"/>
          <w:sz w:val="20"/>
          <w:szCs w:val="20"/>
        </w:rPr>
        <w:t>I</w:t>
      </w:r>
      <w:r>
        <w:rPr>
          <w:i/>
          <w:iCs/>
          <w:sz w:val="20"/>
          <w:szCs w:val="20"/>
        </w:rPr>
        <w:t>D</w:t>
      </w:r>
      <w:proofErr w:type="spellEnd"/>
      <w:r>
        <w:rPr>
          <w:i/>
          <w:iCs/>
          <w:sz w:val="20"/>
          <w:szCs w:val="20"/>
        </w:rPr>
        <w:t>=</w:t>
      </w:r>
      <w:r>
        <w:rPr>
          <w:i/>
          <w:iCs/>
          <w:spacing w:val="1"/>
          <w:sz w:val="20"/>
          <w:szCs w:val="20"/>
        </w:rPr>
        <w:t>30957</w:t>
      </w:r>
      <w:r>
        <w:rPr>
          <w:i/>
          <w:iCs/>
          <w:spacing w:val="2"/>
          <w:sz w:val="20"/>
          <w:szCs w:val="20"/>
        </w:rPr>
        <w:t>2</w:t>
      </w:r>
      <w:r>
        <w:rPr>
          <w:sz w:val="20"/>
          <w:szCs w:val="20"/>
        </w:rPr>
        <w:t>.</w:t>
      </w:r>
    </w:p>
    <w:p w:rsidR="005A6431" w:rsidRDefault="005A6431">
      <w:pPr>
        <w:numPr>
          <w:ilvl w:val="0"/>
          <w:numId w:val="3"/>
        </w:numPr>
        <w:tabs>
          <w:tab w:val="left" w:pos="280"/>
        </w:tabs>
        <w:kinsoku w:val="0"/>
        <w:overflowPunct w:val="0"/>
        <w:spacing w:before="96"/>
        <w:ind w:left="100" w:right="119" w:firstLine="0"/>
        <w:rPr>
          <w:sz w:val="20"/>
          <w:szCs w:val="20"/>
        </w:rPr>
      </w:pPr>
      <w:r>
        <w:rPr>
          <w:sz w:val="20"/>
          <w:szCs w:val="20"/>
        </w:rPr>
        <w:t>Staf</w:t>
      </w:r>
      <w:r>
        <w:rPr>
          <w:spacing w:val="-2"/>
          <w:sz w:val="20"/>
          <w:szCs w:val="20"/>
        </w:rPr>
        <w:t>f</w:t>
      </w:r>
      <w:r>
        <w:rPr>
          <w:sz w:val="20"/>
          <w:szCs w:val="20"/>
        </w:rPr>
        <w:t>,</w:t>
      </w:r>
      <w:r>
        <w:rPr>
          <w:spacing w:val="-6"/>
          <w:sz w:val="20"/>
          <w:szCs w:val="20"/>
        </w:rPr>
        <w:t xml:space="preserve"> </w:t>
      </w:r>
      <w:proofErr w:type="spellStart"/>
      <w:r>
        <w:rPr>
          <w:spacing w:val="-1"/>
          <w:sz w:val="20"/>
          <w:szCs w:val="20"/>
        </w:rPr>
        <w:t>C</w:t>
      </w:r>
      <w:r>
        <w:rPr>
          <w:sz w:val="20"/>
          <w:szCs w:val="20"/>
        </w:rPr>
        <w:t>r</w:t>
      </w:r>
      <w:r>
        <w:rPr>
          <w:spacing w:val="2"/>
          <w:sz w:val="20"/>
          <w:szCs w:val="20"/>
        </w:rPr>
        <w:t>i</w:t>
      </w:r>
      <w:r>
        <w:rPr>
          <w:spacing w:val="-2"/>
          <w:sz w:val="20"/>
          <w:szCs w:val="20"/>
        </w:rPr>
        <w:t>m</w:t>
      </w:r>
      <w:r>
        <w:rPr>
          <w:sz w:val="20"/>
          <w:szCs w:val="20"/>
        </w:rPr>
        <w:t>eside</w:t>
      </w:r>
      <w:r>
        <w:rPr>
          <w:spacing w:val="1"/>
          <w:sz w:val="20"/>
          <w:szCs w:val="20"/>
        </w:rPr>
        <w:t>r</w:t>
      </w:r>
      <w:proofErr w:type="spellEnd"/>
      <w:r>
        <w:rPr>
          <w:sz w:val="20"/>
          <w:szCs w:val="20"/>
        </w:rPr>
        <w:t>,</w:t>
      </w:r>
      <w:r>
        <w:rPr>
          <w:spacing w:val="-5"/>
          <w:sz w:val="20"/>
          <w:szCs w:val="20"/>
        </w:rPr>
        <w:t xml:space="preserve"> </w:t>
      </w:r>
      <w:r>
        <w:rPr>
          <w:i/>
          <w:iCs/>
          <w:sz w:val="20"/>
          <w:szCs w:val="20"/>
        </w:rPr>
        <w:t>D</w:t>
      </w:r>
      <w:r>
        <w:rPr>
          <w:i/>
          <w:iCs/>
          <w:spacing w:val="1"/>
          <w:sz w:val="20"/>
          <w:szCs w:val="20"/>
        </w:rPr>
        <w:t>oug</w:t>
      </w:r>
      <w:r>
        <w:rPr>
          <w:i/>
          <w:iCs/>
          <w:sz w:val="20"/>
          <w:szCs w:val="20"/>
        </w:rPr>
        <w:t>l</w:t>
      </w:r>
      <w:r>
        <w:rPr>
          <w:i/>
          <w:iCs/>
          <w:spacing w:val="1"/>
          <w:sz w:val="20"/>
          <w:szCs w:val="20"/>
        </w:rPr>
        <w:t>a</w:t>
      </w:r>
      <w:r>
        <w:rPr>
          <w:i/>
          <w:iCs/>
          <w:sz w:val="20"/>
          <w:szCs w:val="20"/>
        </w:rPr>
        <w:t>s</w:t>
      </w:r>
      <w:r>
        <w:rPr>
          <w:i/>
          <w:iCs/>
          <w:spacing w:val="-6"/>
          <w:sz w:val="20"/>
          <w:szCs w:val="20"/>
        </w:rPr>
        <w:t xml:space="preserve"> </w:t>
      </w:r>
      <w:r>
        <w:rPr>
          <w:i/>
          <w:iCs/>
          <w:sz w:val="20"/>
          <w:szCs w:val="20"/>
        </w:rPr>
        <w:t>P</w:t>
      </w:r>
      <w:r>
        <w:rPr>
          <w:i/>
          <w:iCs/>
          <w:spacing w:val="-1"/>
          <w:sz w:val="20"/>
          <w:szCs w:val="20"/>
        </w:rPr>
        <w:t>r</w:t>
      </w:r>
      <w:r>
        <w:rPr>
          <w:i/>
          <w:iCs/>
          <w:spacing w:val="1"/>
          <w:sz w:val="20"/>
          <w:szCs w:val="20"/>
        </w:rPr>
        <w:t>ad</w:t>
      </w:r>
      <w:r>
        <w:rPr>
          <w:i/>
          <w:iCs/>
          <w:sz w:val="20"/>
          <w:szCs w:val="20"/>
        </w:rPr>
        <w:t>e,</w:t>
      </w:r>
      <w:r>
        <w:rPr>
          <w:i/>
          <w:iCs/>
          <w:spacing w:val="-5"/>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mer</w:t>
      </w:r>
      <w:r>
        <w:rPr>
          <w:i/>
          <w:iCs/>
          <w:spacing w:val="-6"/>
          <w:sz w:val="20"/>
          <w:szCs w:val="20"/>
        </w:rPr>
        <w:t xml:space="preserve"> </w:t>
      </w:r>
      <w:r>
        <w:rPr>
          <w:i/>
          <w:iCs/>
          <w:sz w:val="20"/>
          <w:szCs w:val="20"/>
        </w:rPr>
        <w:t>O</w:t>
      </w:r>
      <w:r>
        <w:rPr>
          <w:i/>
          <w:iCs/>
          <w:spacing w:val="1"/>
          <w:sz w:val="20"/>
          <w:szCs w:val="20"/>
        </w:rPr>
        <w:t>h</w:t>
      </w:r>
      <w:r>
        <w:rPr>
          <w:i/>
          <w:iCs/>
          <w:sz w:val="20"/>
          <w:szCs w:val="20"/>
        </w:rPr>
        <w:t>io</w:t>
      </w:r>
      <w:r>
        <w:rPr>
          <w:i/>
          <w:iCs/>
          <w:spacing w:val="-5"/>
          <w:sz w:val="20"/>
          <w:szCs w:val="20"/>
        </w:rPr>
        <w:t xml:space="preserve"> </w:t>
      </w:r>
      <w:r>
        <w:rPr>
          <w:i/>
          <w:iCs/>
          <w:sz w:val="20"/>
          <w:szCs w:val="20"/>
        </w:rPr>
        <w:t>P</w:t>
      </w:r>
      <w:r>
        <w:rPr>
          <w:i/>
          <w:iCs/>
          <w:spacing w:val="1"/>
          <w:sz w:val="20"/>
          <w:szCs w:val="20"/>
        </w:rPr>
        <w:t>o</w:t>
      </w:r>
      <w:r>
        <w:rPr>
          <w:i/>
          <w:iCs/>
          <w:sz w:val="20"/>
          <w:szCs w:val="20"/>
        </w:rPr>
        <w:t>lice</w:t>
      </w:r>
      <w:r>
        <w:rPr>
          <w:i/>
          <w:iCs/>
          <w:spacing w:val="-5"/>
          <w:sz w:val="20"/>
          <w:szCs w:val="20"/>
        </w:rPr>
        <w:t xml:space="preserve"> </w:t>
      </w:r>
      <w:r>
        <w:rPr>
          <w:i/>
          <w:iCs/>
          <w:spacing w:val="-1"/>
          <w:sz w:val="20"/>
          <w:szCs w:val="20"/>
        </w:rPr>
        <w:t>C</w:t>
      </w:r>
      <w:r>
        <w:rPr>
          <w:i/>
          <w:iCs/>
          <w:spacing w:val="1"/>
          <w:sz w:val="20"/>
          <w:szCs w:val="20"/>
        </w:rPr>
        <w:t>ap</w:t>
      </w:r>
      <w:r>
        <w:rPr>
          <w:i/>
          <w:iCs/>
          <w:spacing w:val="-3"/>
          <w:sz w:val="20"/>
          <w:szCs w:val="20"/>
        </w:rPr>
        <w:t>t</w:t>
      </w:r>
      <w:r>
        <w:rPr>
          <w:i/>
          <w:iCs/>
          <w:spacing w:val="1"/>
          <w:sz w:val="20"/>
          <w:szCs w:val="20"/>
        </w:rPr>
        <w:t>a</w:t>
      </w:r>
      <w:r>
        <w:rPr>
          <w:i/>
          <w:iCs/>
          <w:sz w:val="20"/>
          <w:szCs w:val="20"/>
        </w:rPr>
        <w:t>i</w:t>
      </w:r>
      <w:r>
        <w:rPr>
          <w:i/>
          <w:iCs/>
          <w:spacing w:val="1"/>
          <w:sz w:val="20"/>
          <w:szCs w:val="20"/>
        </w:rPr>
        <w:t>n</w:t>
      </w:r>
      <w:r>
        <w:rPr>
          <w:i/>
          <w:iCs/>
          <w:sz w:val="20"/>
          <w:szCs w:val="20"/>
        </w:rPr>
        <w:t>,</w:t>
      </w:r>
      <w:r>
        <w:rPr>
          <w:i/>
          <w:iCs/>
          <w:spacing w:val="-6"/>
          <w:sz w:val="20"/>
          <w:szCs w:val="20"/>
        </w:rPr>
        <w:t xml:space="preserve"> </w:t>
      </w:r>
      <w:r>
        <w:rPr>
          <w:i/>
          <w:iCs/>
          <w:sz w:val="20"/>
          <w:szCs w:val="20"/>
        </w:rPr>
        <w:t>Ex</w:t>
      </w:r>
      <w:r>
        <w:rPr>
          <w:i/>
          <w:iCs/>
          <w:spacing w:val="-1"/>
          <w:sz w:val="20"/>
          <w:szCs w:val="20"/>
        </w:rPr>
        <w:t>o</w:t>
      </w:r>
      <w:r>
        <w:rPr>
          <w:i/>
          <w:iCs/>
          <w:spacing w:val="1"/>
          <w:sz w:val="20"/>
          <w:szCs w:val="20"/>
        </w:rPr>
        <w:t>n</w:t>
      </w:r>
      <w:r>
        <w:rPr>
          <w:i/>
          <w:iCs/>
          <w:sz w:val="20"/>
          <w:szCs w:val="20"/>
        </w:rPr>
        <w:t>erated</w:t>
      </w:r>
      <w:r>
        <w:rPr>
          <w:i/>
          <w:iCs/>
          <w:spacing w:val="-5"/>
          <w:sz w:val="20"/>
          <w:szCs w:val="20"/>
        </w:rPr>
        <w:t xml:space="preserve"> </w:t>
      </w:r>
      <w:r>
        <w:rPr>
          <w:i/>
          <w:iCs/>
          <w:sz w:val="20"/>
          <w:szCs w:val="20"/>
        </w:rPr>
        <w:t>in</w:t>
      </w:r>
      <w:r>
        <w:rPr>
          <w:i/>
          <w:iCs/>
          <w:spacing w:val="-5"/>
          <w:sz w:val="20"/>
          <w:szCs w:val="20"/>
        </w:rPr>
        <w:t xml:space="preserve"> </w:t>
      </w:r>
      <w:r>
        <w:rPr>
          <w:i/>
          <w:iCs/>
          <w:sz w:val="20"/>
          <w:szCs w:val="20"/>
        </w:rPr>
        <w:t>E</w:t>
      </w:r>
      <w:r>
        <w:rPr>
          <w:i/>
          <w:iCs/>
          <w:spacing w:val="5"/>
          <w:sz w:val="20"/>
          <w:szCs w:val="20"/>
        </w:rPr>
        <w:t>x</w:t>
      </w:r>
      <w:r>
        <w:rPr>
          <w:i/>
          <w:iCs/>
          <w:sz w:val="20"/>
          <w:szCs w:val="20"/>
        </w:rPr>
        <w:t>-</w:t>
      </w:r>
      <w:r>
        <w:rPr>
          <w:i/>
          <w:iCs/>
          <w:spacing w:val="-1"/>
          <w:sz w:val="20"/>
          <w:szCs w:val="20"/>
        </w:rPr>
        <w:t>w</w:t>
      </w:r>
      <w:r>
        <w:rPr>
          <w:i/>
          <w:iCs/>
          <w:sz w:val="20"/>
          <w:szCs w:val="20"/>
        </w:rPr>
        <w:t>ife's</w:t>
      </w:r>
      <w:r>
        <w:rPr>
          <w:i/>
          <w:iCs/>
          <w:spacing w:val="-7"/>
          <w:sz w:val="20"/>
          <w:szCs w:val="20"/>
        </w:rPr>
        <w:t xml:space="preserve"> </w:t>
      </w:r>
      <w:r>
        <w:rPr>
          <w:i/>
          <w:iCs/>
          <w:sz w:val="20"/>
          <w:szCs w:val="20"/>
        </w:rPr>
        <w:t>Mu</w:t>
      </w:r>
      <w:r>
        <w:rPr>
          <w:i/>
          <w:iCs/>
          <w:spacing w:val="-1"/>
          <w:sz w:val="20"/>
          <w:szCs w:val="20"/>
        </w:rPr>
        <w:t>r</w:t>
      </w:r>
      <w:r>
        <w:rPr>
          <w:i/>
          <w:iCs/>
          <w:spacing w:val="1"/>
          <w:sz w:val="20"/>
          <w:szCs w:val="20"/>
        </w:rPr>
        <w:t>d</w:t>
      </w:r>
      <w:r>
        <w:rPr>
          <w:i/>
          <w:iCs/>
          <w:sz w:val="20"/>
          <w:szCs w:val="20"/>
        </w:rPr>
        <w:t>er</w:t>
      </w:r>
      <w:r>
        <w:rPr>
          <w:i/>
          <w:iCs/>
          <w:spacing w:val="-6"/>
          <w:sz w:val="20"/>
          <w:szCs w:val="20"/>
        </w:rPr>
        <w:t xml:space="preserve"> </w:t>
      </w:r>
      <w:r>
        <w:rPr>
          <w:i/>
          <w:iCs/>
          <w:spacing w:val="1"/>
          <w:sz w:val="20"/>
          <w:szCs w:val="20"/>
        </w:rPr>
        <w:t>a</w:t>
      </w:r>
      <w:r>
        <w:rPr>
          <w:i/>
          <w:iCs/>
          <w:sz w:val="20"/>
          <w:szCs w:val="20"/>
        </w:rPr>
        <w:t>fter</w:t>
      </w:r>
      <w:r>
        <w:rPr>
          <w:i/>
          <w:iCs/>
          <w:spacing w:val="-6"/>
          <w:sz w:val="20"/>
          <w:szCs w:val="20"/>
        </w:rPr>
        <w:t xml:space="preserve"> </w:t>
      </w:r>
      <w:r>
        <w:rPr>
          <w:i/>
          <w:iCs/>
          <w:spacing w:val="-1"/>
          <w:sz w:val="20"/>
          <w:szCs w:val="20"/>
        </w:rPr>
        <w:t>N</w:t>
      </w:r>
      <w:r>
        <w:rPr>
          <w:i/>
          <w:iCs/>
          <w:sz w:val="20"/>
          <w:szCs w:val="20"/>
        </w:rPr>
        <w:t>e</w:t>
      </w:r>
      <w:r>
        <w:rPr>
          <w:i/>
          <w:iCs/>
          <w:spacing w:val="1"/>
          <w:sz w:val="20"/>
          <w:szCs w:val="20"/>
        </w:rPr>
        <w:t>ar</w:t>
      </w:r>
      <w:r>
        <w:rPr>
          <w:i/>
          <w:iCs/>
          <w:sz w:val="20"/>
          <w:szCs w:val="20"/>
        </w:rPr>
        <w:t>ly</w:t>
      </w:r>
      <w:r>
        <w:rPr>
          <w:i/>
          <w:iCs/>
          <w:spacing w:val="-6"/>
          <w:sz w:val="20"/>
          <w:szCs w:val="20"/>
        </w:rPr>
        <w:t xml:space="preserve"> </w:t>
      </w:r>
      <w:r>
        <w:rPr>
          <w:i/>
          <w:iCs/>
          <w:spacing w:val="1"/>
          <w:sz w:val="20"/>
          <w:szCs w:val="20"/>
        </w:rPr>
        <w:t>1</w:t>
      </w:r>
      <w:r>
        <w:rPr>
          <w:i/>
          <w:iCs/>
          <w:sz w:val="20"/>
          <w:szCs w:val="20"/>
        </w:rPr>
        <w:t>5</w:t>
      </w:r>
      <w:r>
        <w:rPr>
          <w:i/>
          <w:iCs/>
          <w:w w:val="99"/>
          <w:sz w:val="20"/>
          <w:szCs w:val="20"/>
        </w:rPr>
        <w:t xml:space="preserve"> </w:t>
      </w:r>
      <w:r>
        <w:rPr>
          <w:i/>
          <w:iCs/>
          <w:sz w:val="20"/>
          <w:szCs w:val="20"/>
        </w:rPr>
        <w:t>Ye</w:t>
      </w:r>
      <w:r>
        <w:rPr>
          <w:i/>
          <w:iCs/>
          <w:spacing w:val="1"/>
          <w:sz w:val="20"/>
          <w:szCs w:val="20"/>
        </w:rPr>
        <w:t>a</w:t>
      </w:r>
      <w:r>
        <w:rPr>
          <w:i/>
          <w:iCs/>
          <w:spacing w:val="-1"/>
          <w:sz w:val="20"/>
          <w:szCs w:val="20"/>
        </w:rPr>
        <w:t>r</w:t>
      </w:r>
      <w:r>
        <w:rPr>
          <w:i/>
          <w:iCs/>
          <w:sz w:val="20"/>
          <w:szCs w:val="20"/>
        </w:rPr>
        <w:t>s</w:t>
      </w:r>
      <w:r>
        <w:rPr>
          <w:i/>
          <w:iCs/>
          <w:spacing w:val="-14"/>
          <w:sz w:val="20"/>
          <w:szCs w:val="20"/>
        </w:rPr>
        <w:t xml:space="preserve"> </w:t>
      </w:r>
      <w:r>
        <w:rPr>
          <w:i/>
          <w:iCs/>
          <w:sz w:val="20"/>
          <w:szCs w:val="20"/>
        </w:rPr>
        <w:t>in</w:t>
      </w:r>
      <w:r>
        <w:rPr>
          <w:i/>
          <w:iCs/>
          <w:spacing w:val="-12"/>
          <w:sz w:val="20"/>
          <w:szCs w:val="20"/>
        </w:rPr>
        <w:t xml:space="preserve"> </w:t>
      </w:r>
      <w:r>
        <w:rPr>
          <w:i/>
          <w:iCs/>
          <w:sz w:val="20"/>
          <w:szCs w:val="20"/>
        </w:rPr>
        <w:t>P</w:t>
      </w:r>
      <w:r>
        <w:rPr>
          <w:i/>
          <w:iCs/>
          <w:spacing w:val="-1"/>
          <w:sz w:val="20"/>
          <w:szCs w:val="20"/>
        </w:rPr>
        <w:t>r</w:t>
      </w:r>
      <w:r>
        <w:rPr>
          <w:i/>
          <w:iCs/>
          <w:sz w:val="20"/>
          <w:szCs w:val="20"/>
        </w:rPr>
        <w:t>i</w:t>
      </w:r>
      <w:r>
        <w:rPr>
          <w:i/>
          <w:iCs/>
          <w:spacing w:val="-1"/>
          <w:sz w:val="20"/>
          <w:szCs w:val="20"/>
        </w:rPr>
        <w:t>s</w:t>
      </w:r>
      <w:r>
        <w:rPr>
          <w:i/>
          <w:iCs/>
          <w:spacing w:val="1"/>
          <w:sz w:val="20"/>
          <w:szCs w:val="20"/>
        </w:rPr>
        <w:t>o</w:t>
      </w:r>
      <w:r>
        <w:rPr>
          <w:i/>
          <w:iCs/>
          <w:spacing w:val="2"/>
          <w:sz w:val="20"/>
          <w:szCs w:val="20"/>
        </w:rPr>
        <w:t>n</w:t>
      </w:r>
      <w:r>
        <w:rPr>
          <w:sz w:val="20"/>
          <w:szCs w:val="20"/>
        </w:rPr>
        <w:t>,</w:t>
      </w:r>
      <w:r>
        <w:rPr>
          <w:spacing w:val="-12"/>
          <w:sz w:val="20"/>
          <w:szCs w:val="20"/>
        </w:rPr>
        <w:t xml:space="preserve"> </w:t>
      </w:r>
      <w:proofErr w:type="spellStart"/>
      <w:r>
        <w:rPr>
          <w:spacing w:val="-1"/>
          <w:sz w:val="20"/>
          <w:szCs w:val="20"/>
        </w:rPr>
        <w:t>C</w:t>
      </w:r>
      <w:r>
        <w:rPr>
          <w:spacing w:val="1"/>
          <w:sz w:val="20"/>
          <w:szCs w:val="20"/>
        </w:rPr>
        <w:t>B</w:t>
      </w:r>
      <w:r>
        <w:rPr>
          <w:sz w:val="20"/>
          <w:szCs w:val="20"/>
        </w:rPr>
        <w:t>SN</w:t>
      </w:r>
      <w:r>
        <w:rPr>
          <w:spacing w:val="2"/>
          <w:sz w:val="20"/>
          <w:szCs w:val="20"/>
        </w:rPr>
        <w:t>e</w:t>
      </w:r>
      <w:r>
        <w:rPr>
          <w:spacing w:val="-3"/>
          <w:sz w:val="20"/>
          <w:szCs w:val="20"/>
        </w:rPr>
        <w:t>w</w:t>
      </w:r>
      <w:r>
        <w:rPr>
          <w:sz w:val="20"/>
          <w:szCs w:val="20"/>
        </w:rPr>
        <w:t>s</w:t>
      </w:r>
      <w:proofErr w:type="spellEnd"/>
      <w:r>
        <w:rPr>
          <w:spacing w:val="-14"/>
          <w:sz w:val="20"/>
          <w:szCs w:val="20"/>
        </w:rPr>
        <w:t xml:space="preserve"> </w:t>
      </w:r>
      <w:r>
        <w:rPr>
          <w:sz w:val="20"/>
          <w:szCs w:val="20"/>
        </w:rPr>
        <w:t>(</w:t>
      </w:r>
      <w:r>
        <w:rPr>
          <w:spacing w:val="4"/>
          <w:sz w:val="20"/>
          <w:szCs w:val="20"/>
        </w:rPr>
        <w:t>J</w:t>
      </w:r>
      <w:r>
        <w:rPr>
          <w:sz w:val="20"/>
          <w:szCs w:val="20"/>
        </w:rPr>
        <w:t>a</w:t>
      </w:r>
      <w:r>
        <w:rPr>
          <w:spacing w:val="-1"/>
          <w:sz w:val="20"/>
          <w:szCs w:val="20"/>
        </w:rPr>
        <w:t>n</w:t>
      </w:r>
      <w:r>
        <w:rPr>
          <w:sz w:val="20"/>
          <w:szCs w:val="20"/>
        </w:rPr>
        <w:t>.</w:t>
      </w:r>
      <w:r>
        <w:rPr>
          <w:spacing w:val="-13"/>
          <w:sz w:val="20"/>
          <w:szCs w:val="20"/>
        </w:rPr>
        <w:t xml:space="preserve"> </w:t>
      </w:r>
      <w:r>
        <w:rPr>
          <w:spacing w:val="1"/>
          <w:sz w:val="20"/>
          <w:szCs w:val="20"/>
        </w:rPr>
        <w:t>30</w:t>
      </w:r>
      <w:r>
        <w:rPr>
          <w:sz w:val="20"/>
          <w:szCs w:val="20"/>
        </w:rPr>
        <w:t>,</w:t>
      </w:r>
      <w:r>
        <w:rPr>
          <w:spacing w:val="-11"/>
          <w:sz w:val="20"/>
          <w:szCs w:val="20"/>
        </w:rPr>
        <w:t xml:space="preserve"> </w:t>
      </w:r>
      <w:r>
        <w:rPr>
          <w:spacing w:val="1"/>
          <w:sz w:val="20"/>
          <w:szCs w:val="20"/>
        </w:rPr>
        <w:t>2</w:t>
      </w:r>
      <w:r>
        <w:rPr>
          <w:spacing w:val="-2"/>
          <w:sz w:val="20"/>
          <w:szCs w:val="20"/>
        </w:rPr>
        <w:t>0</w:t>
      </w:r>
      <w:r>
        <w:rPr>
          <w:spacing w:val="1"/>
          <w:sz w:val="20"/>
          <w:szCs w:val="20"/>
        </w:rPr>
        <w:t>13</w:t>
      </w:r>
      <w:r>
        <w:rPr>
          <w:sz w:val="20"/>
          <w:szCs w:val="20"/>
        </w:rPr>
        <w:t>),</w:t>
      </w:r>
      <w:r>
        <w:rPr>
          <w:spacing w:val="-14"/>
          <w:sz w:val="20"/>
          <w:szCs w:val="20"/>
        </w:rPr>
        <w:t xml:space="preserve"> </w:t>
      </w:r>
      <w:hyperlink r:id="rId25"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.c</w:t>
        </w:r>
        <w:r>
          <w:rPr>
            <w:i/>
            <w:iCs/>
            <w:spacing w:val="1"/>
            <w:sz w:val="20"/>
            <w:szCs w:val="20"/>
          </w:rPr>
          <w:t>bsn</w:t>
        </w:r>
        <w:r>
          <w:rPr>
            <w:i/>
            <w:iCs/>
            <w:sz w:val="20"/>
            <w:szCs w:val="20"/>
          </w:rPr>
          <w:t>ew</w:t>
        </w:r>
        <w:r>
          <w:rPr>
            <w:i/>
            <w:iCs/>
            <w:spacing w:val="-1"/>
            <w:sz w:val="20"/>
            <w:szCs w:val="20"/>
          </w:rPr>
          <w:t>s</w:t>
        </w:r>
        <w:r>
          <w:rPr>
            <w:i/>
            <w:iCs/>
            <w:sz w:val="20"/>
            <w:szCs w:val="20"/>
          </w:rPr>
          <w:t>.c</w:t>
        </w:r>
        <w:r>
          <w:rPr>
            <w:i/>
            <w:iCs/>
            <w:spacing w:val="1"/>
            <w:sz w:val="20"/>
            <w:szCs w:val="20"/>
          </w:rPr>
          <w:t>o</w:t>
        </w:r>
        <w:r>
          <w:rPr>
            <w:i/>
            <w:iCs/>
            <w:sz w:val="20"/>
            <w:szCs w:val="20"/>
          </w:rPr>
          <w:t>m/</w:t>
        </w:r>
        <w:r>
          <w:rPr>
            <w:i/>
            <w:iCs/>
            <w:spacing w:val="1"/>
            <w:sz w:val="20"/>
            <w:szCs w:val="20"/>
          </w:rPr>
          <w:t>830</w:t>
        </w:r>
        <w:r>
          <w:rPr>
            <w:i/>
            <w:iCs/>
            <w:spacing w:val="3"/>
            <w:sz w:val="20"/>
            <w:szCs w:val="20"/>
          </w:rPr>
          <w:t>1</w:t>
        </w:r>
        <w:r>
          <w:rPr>
            <w:i/>
            <w:iCs/>
            <w:sz w:val="20"/>
            <w:szCs w:val="20"/>
          </w:rPr>
          <w:t>-</w:t>
        </w:r>
        <w:r>
          <w:rPr>
            <w:i/>
            <w:iCs/>
            <w:spacing w:val="-2"/>
            <w:sz w:val="20"/>
            <w:szCs w:val="20"/>
          </w:rPr>
          <w:t>5</w:t>
        </w:r>
        <w:r>
          <w:rPr>
            <w:i/>
            <w:iCs/>
            <w:spacing w:val="1"/>
            <w:sz w:val="20"/>
            <w:szCs w:val="20"/>
          </w:rPr>
          <w:t>04</w:t>
        </w:r>
        <w:r>
          <w:rPr>
            <w:i/>
            <w:iCs/>
            <w:spacing w:val="-2"/>
            <w:sz w:val="20"/>
            <w:szCs w:val="20"/>
          </w:rPr>
          <w:t>0</w:t>
        </w:r>
        <w:r>
          <w:rPr>
            <w:i/>
            <w:iCs/>
            <w:spacing w:val="1"/>
            <w:sz w:val="20"/>
            <w:szCs w:val="20"/>
          </w:rPr>
          <w:t>83</w:t>
        </w:r>
        <w:r>
          <w:rPr>
            <w:i/>
            <w:iCs/>
            <w:spacing w:val="-2"/>
            <w:sz w:val="20"/>
            <w:szCs w:val="20"/>
          </w:rPr>
          <w:t>_</w:t>
        </w:r>
        <w:r>
          <w:rPr>
            <w:i/>
            <w:iCs/>
            <w:spacing w:val="1"/>
            <w:sz w:val="20"/>
            <w:szCs w:val="20"/>
          </w:rPr>
          <w:t>16</w:t>
        </w:r>
        <w:r>
          <w:rPr>
            <w:i/>
            <w:iCs/>
            <w:sz w:val="20"/>
            <w:szCs w:val="20"/>
          </w:rPr>
          <w:t>2</w:t>
        </w:r>
        <w:r>
          <w:rPr>
            <w:i/>
            <w:iCs/>
            <w:spacing w:val="-2"/>
            <w:sz w:val="20"/>
            <w:szCs w:val="20"/>
          </w:rPr>
          <w:t>-</w:t>
        </w:r>
        <w:r>
          <w:rPr>
            <w:i/>
            <w:iCs/>
            <w:spacing w:val="1"/>
            <w:sz w:val="20"/>
            <w:szCs w:val="20"/>
          </w:rPr>
          <w:t>575</w:t>
        </w:r>
        <w:r>
          <w:rPr>
            <w:i/>
            <w:iCs/>
            <w:spacing w:val="-2"/>
            <w:sz w:val="20"/>
            <w:szCs w:val="20"/>
          </w:rPr>
          <w:t>6</w:t>
        </w:r>
        <w:r>
          <w:rPr>
            <w:i/>
            <w:iCs/>
            <w:spacing w:val="1"/>
            <w:sz w:val="20"/>
            <w:szCs w:val="20"/>
          </w:rPr>
          <w:t>65</w:t>
        </w:r>
        <w:r>
          <w:rPr>
            <w:i/>
            <w:iCs/>
            <w:spacing w:val="-2"/>
            <w:sz w:val="20"/>
            <w:szCs w:val="20"/>
          </w:rPr>
          <w:t>3</w:t>
        </w:r>
        <w:r>
          <w:rPr>
            <w:i/>
            <w:iCs/>
            <w:spacing w:val="2"/>
            <w:sz w:val="20"/>
            <w:szCs w:val="20"/>
          </w:rPr>
          <w:t>3</w:t>
        </w:r>
        <w:r>
          <w:rPr>
            <w:i/>
            <w:iCs/>
            <w:sz w:val="20"/>
            <w:szCs w:val="20"/>
          </w:rPr>
          <w:t>-</w:t>
        </w:r>
        <w:r>
          <w:rPr>
            <w:i/>
            <w:iCs/>
            <w:spacing w:val="-2"/>
            <w:sz w:val="20"/>
            <w:szCs w:val="20"/>
          </w:rPr>
          <w:t>5</w:t>
        </w:r>
        <w:r>
          <w:rPr>
            <w:i/>
            <w:iCs/>
            <w:spacing w:val="1"/>
            <w:sz w:val="20"/>
            <w:szCs w:val="20"/>
          </w:rPr>
          <w:t>04</w:t>
        </w:r>
        <w:r>
          <w:rPr>
            <w:i/>
            <w:iCs/>
            <w:spacing w:val="-2"/>
            <w:sz w:val="20"/>
            <w:szCs w:val="20"/>
          </w:rPr>
          <w:t>0</w:t>
        </w:r>
        <w:r>
          <w:rPr>
            <w:i/>
            <w:iCs/>
            <w:spacing w:val="1"/>
            <w:sz w:val="20"/>
            <w:szCs w:val="20"/>
          </w:rPr>
          <w:t>83</w:t>
        </w:r>
        <w:r>
          <w:rPr>
            <w:i/>
            <w:iCs/>
            <w:sz w:val="20"/>
            <w:szCs w:val="20"/>
          </w:rPr>
          <w:t>/</w:t>
        </w:r>
        <w:r>
          <w:rPr>
            <w:i/>
            <w:iCs/>
            <w:spacing w:val="1"/>
            <w:sz w:val="20"/>
            <w:szCs w:val="20"/>
          </w:rPr>
          <w:t>d</w:t>
        </w:r>
        <w:r>
          <w:rPr>
            <w:i/>
            <w:iCs/>
            <w:spacing w:val="-2"/>
            <w:sz w:val="20"/>
            <w:szCs w:val="20"/>
          </w:rPr>
          <w:t>o</w:t>
        </w:r>
        <w:r>
          <w:rPr>
            <w:i/>
            <w:iCs/>
            <w:spacing w:val="1"/>
            <w:sz w:val="20"/>
            <w:szCs w:val="20"/>
          </w:rPr>
          <w:t>ug</w:t>
        </w:r>
        <w:r>
          <w:rPr>
            <w:i/>
            <w:iCs/>
            <w:sz w:val="20"/>
            <w:szCs w:val="20"/>
          </w:rPr>
          <w:t>l</w:t>
        </w:r>
        <w:r>
          <w:rPr>
            <w:i/>
            <w:iCs/>
            <w:spacing w:val="1"/>
            <w:sz w:val="20"/>
            <w:szCs w:val="20"/>
          </w:rPr>
          <w:t>a</w:t>
        </w:r>
        <w:r>
          <w:rPr>
            <w:i/>
            <w:iCs/>
            <w:sz w:val="20"/>
            <w:szCs w:val="20"/>
          </w:rPr>
          <w:t>s-</w:t>
        </w:r>
      </w:hyperlink>
      <w:r>
        <w:rPr>
          <w:i/>
          <w:iCs/>
          <w:w w:val="99"/>
          <w:sz w:val="20"/>
          <w:szCs w:val="20"/>
        </w:rPr>
        <w:t xml:space="preserve"> </w:t>
      </w:r>
      <w:r>
        <w:rPr>
          <w:i/>
          <w:iCs/>
          <w:spacing w:val="1"/>
          <w:sz w:val="20"/>
          <w:szCs w:val="20"/>
        </w:rPr>
        <w:t>p</w:t>
      </w:r>
      <w:r>
        <w:rPr>
          <w:i/>
          <w:iCs/>
          <w:spacing w:val="-1"/>
          <w:sz w:val="20"/>
          <w:szCs w:val="20"/>
        </w:rPr>
        <w:t>r</w:t>
      </w:r>
      <w:r>
        <w:rPr>
          <w:i/>
          <w:iCs/>
          <w:spacing w:val="1"/>
          <w:sz w:val="20"/>
          <w:szCs w:val="20"/>
        </w:rPr>
        <w:t>ade</w:t>
      </w:r>
      <w:r>
        <w:rPr>
          <w:i/>
          <w:iCs/>
          <w:sz w:val="20"/>
          <w:szCs w:val="20"/>
        </w:rPr>
        <w:t>-f</w:t>
      </w:r>
      <w:r>
        <w:rPr>
          <w:i/>
          <w:iCs/>
          <w:spacing w:val="1"/>
          <w:sz w:val="20"/>
          <w:szCs w:val="20"/>
        </w:rPr>
        <w:t>o</w:t>
      </w:r>
      <w:r>
        <w:rPr>
          <w:i/>
          <w:iCs/>
          <w:spacing w:val="-1"/>
          <w:sz w:val="20"/>
          <w:szCs w:val="20"/>
        </w:rPr>
        <w:t>r</w:t>
      </w:r>
      <w:r>
        <w:rPr>
          <w:i/>
          <w:iCs/>
          <w:sz w:val="20"/>
          <w:szCs w:val="20"/>
        </w:rPr>
        <w:t>mer-</w:t>
      </w:r>
      <w:r>
        <w:rPr>
          <w:i/>
          <w:iCs/>
          <w:spacing w:val="1"/>
          <w:sz w:val="20"/>
          <w:szCs w:val="20"/>
        </w:rPr>
        <w:t>oh</w:t>
      </w:r>
      <w:r>
        <w:rPr>
          <w:i/>
          <w:iCs/>
          <w:sz w:val="20"/>
          <w:szCs w:val="20"/>
        </w:rPr>
        <w:t>i</w:t>
      </w:r>
      <w:r>
        <w:rPr>
          <w:i/>
          <w:iCs/>
          <w:spacing w:val="1"/>
          <w:sz w:val="20"/>
          <w:szCs w:val="20"/>
        </w:rPr>
        <w:t>o</w:t>
      </w:r>
      <w:r>
        <w:rPr>
          <w:i/>
          <w:iCs/>
          <w:spacing w:val="-2"/>
          <w:sz w:val="20"/>
          <w:szCs w:val="20"/>
        </w:rPr>
        <w:t>-</w:t>
      </w:r>
      <w:r>
        <w:rPr>
          <w:i/>
          <w:iCs/>
          <w:spacing w:val="1"/>
          <w:sz w:val="20"/>
          <w:szCs w:val="20"/>
        </w:rPr>
        <w:t>po</w:t>
      </w:r>
      <w:r>
        <w:rPr>
          <w:i/>
          <w:iCs/>
          <w:sz w:val="20"/>
          <w:szCs w:val="20"/>
        </w:rPr>
        <w:t>lic</w:t>
      </w:r>
      <w:r>
        <w:rPr>
          <w:i/>
          <w:iCs/>
          <w:spacing w:val="1"/>
          <w:sz w:val="20"/>
          <w:szCs w:val="20"/>
        </w:rPr>
        <w:t>e</w:t>
      </w:r>
      <w:r>
        <w:rPr>
          <w:i/>
          <w:iCs/>
          <w:sz w:val="20"/>
          <w:szCs w:val="20"/>
        </w:rPr>
        <w:t>-c</w:t>
      </w:r>
      <w:r>
        <w:rPr>
          <w:i/>
          <w:iCs/>
          <w:spacing w:val="-1"/>
          <w:sz w:val="20"/>
          <w:szCs w:val="20"/>
        </w:rPr>
        <w:t>a</w:t>
      </w:r>
      <w:r>
        <w:rPr>
          <w:i/>
          <w:iCs/>
          <w:spacing w:val="-2"/>
          <w:sz w:val="20"/>
          <w:szCs w:val="20"/>
        </w:rPr>
        <w:t>p</w:t>
      </w:r>
      <w:r>
        <w:rPr>
          <w:i/>
          <w:iCs/>
          <w:sz w:val="20"/>
          <w:szCs w:val="20"/>
        </w:rPr>
        <w:t>t</w:t>
      </w:r>
      <w:r>
        <w:rPr>
          <w:i/>
          <w:iCs/>
          <w:spacing w:val="1"/>
          <w:sz w:val="20"/>
          <w:szCs w:val="20"/>
        </w:rPr>
        <w:t>a</w:t>
      </w:r>
      <w:r>
        <w:rPr>
          <w:i/>
          <w:iCs/>
          <w:sz w:val="20"/>
          <w:szCs w:val="20"/>
        </w:rPr>
        <w:t>i</w:t>
      </w:r>
      <w:r>
        <w:rPr>
          <w:i/>
          <w:iCs/>
          <w:spacing w:val="2"/>
          <w:sz w:val="20"/>
          <w:szCs w:val="20"/>
        </w:rPr>
        <w:t>n</w:t>
      </w:r>
      <w:r>
        <w:rPr>
          <w:i/>
          <w:iCs/>
          <w:sz w:val="20"/>
          <w:szCs w:val="20"/>
        </w:rPr>
        <w:t>-e</w:t>
      </w:r>
      <w:r>
        <w:rPr>
          <w:i/>
          <w:iCs/>
          <w:spacing w:val="1"/>
          <w:sz w:val="20"/>
          <w:szCs w:val="20"/>
        </w:rPr>
        <w:t>xon</w:t>
      </w:r>
      <w:r>
        <w:rPr>
          <w:i/>
          <w:iCs/>
          <w:sz w:val="20"/>
          <w:szCs w:val="20"/>
        </w:rPr>
        <w:t>erated-</w:t>
      </w:r>
      <w:r>
        <w:rPr>
          <w:i/>
          <w:iCs/>
          <w:spacing w:val="-1"/>
          <w:sz w:val="20"/>
          <w:szCs w:val="20"/>
        </w:rPr>
        <w:t>i</w:t>
      </w:r>
      <w:r>
        <w:rPr>
          <w:i/>
          <w:iCs/>
          <w:spacing w:val="1"/>
          <w:sz w:val="20"/>
          <w:szCs w:val="20"/>
        </w:rPr>
        <w:t>n</w:t>
      </w:r>
      <w:r>
        <w:rPr>
          <w:i/>
          <w:iCs/>
          <w:sz w:val="20"/>
          <w:szCs w:val="20"/>
        </w:rPr>
        <w:t>-ex-</w:t>
      </w:r>
      <w:r>
        <w:rPr>
          <w:i/>
          <w:iCs/>
          <w:spacing w:val="-1"/>
          <w:sz w:val="20"/>
          <w:szCs w:val="20"/>
        </w:rPr>
        <w:t>w</w:t>
      </w:r>
      <w:r>
        <w:rPr>
          <w:i/>
          <w:iCs/>
          <w:sz w:val="20"/>
          <w:szCs w:val="20"/>
        </w:rPr>
        <w:t>ife</w:t>
      </w:r>
      <w:r>
        <w:rPr>
          <w:i/>
          <w:iCs/>
          <w:spacing w:val="-1"/>
          <w:sz w:val="20"/>
          <w:szCs w:val="20"/>
        </w:rPr>
        <w:t>s</w:t>
      </w:r>
      <w:r>
        <w:rPr>
          <w:i/>
          <w:iCs/>
          <w:sz w:val="20"/>
          <w:szCs w:val="20"/>
        </w:rPr>
        <w:t>-m</w:t>
      </w:r>
      <w:r>
        <w:rPr>
          <w:i/>
          <w:iCs/>
          <w:spacing w:val="1"/>
          <w:sz w:val="20"/>
          <w:szCs w:val="20"/>
        </w:rPr>
        <w:t>u</w:t>
      </w:r>
      <w:r>
        <w:rPr>
          <w:i/>
          <w:iCs/>
          <w:spacing w:val="-1"/>
          <w:sz w:val="20"/>
          <w:szCs w:val="20"/>
        </w:rPr>
        <w:t>r</w:t>
      </w:r>
      <w:r>
        <w:rPr>
          <w:i/>
          <w:iCs/>
          <w:spacing w:val="1"/>
          <w:sz w:val="20"/>
          <w:szCs w:val="20"/>
        </w:rPr>
        <w:t>d</w:t>
      </w:r>
      <w:r>
        <w:rPr>
          <w:i/>
          <w:iCs/>
          <w:sz w:val="20"/>
          <w:szCs w:val="20"/>
        </w:rPr>
        <w:t>er-</w:t>
      </w:r>
      <w:r>
        <w:rPr>
          <w:i/>
          <w:iCs/>
          <w:spacing w:val="1"/>
          <w:sz w:val="20"/>
          <w:szCs w:val="20"/>
        </w:rPr>
        <w:t>a</w:t>
      </w:r>
      <w:r>
        <w:rPr>
          <w:i/>
          <w:iCs/>
          <w:sz w:val="20"/>
          <w:szCs w:val="20"/>
        </w:rPr>
        <w:t>fter-</w:t>
      </w:r>
      <w:r>
        <w:rPr>
          <w:i/>
          <w:iCs/>
          <w:spacing w:val="1"/>
          <w:sz w:val="20"/>
          <w:szCs w:val="20"/>
        </w:rPr>
        <w:t>n</w:t>
      </w:r>
      <w:r>
        <w:rPr>
          <w:i/>
          <w:iCs/>
          <w:sz w:val="20"/>
          <w:szCs w:val="20"/>
        </w:rPr>
        <w:t>e</w:t>
      </w:r>
      <w:r>
        <w:rPr>
          <w:i/>
          <w:iCs/>
          <w:spacing w:val="1"/>
          <w:sz w:val="20"/>
          <w:szCs w:val="20"/>
        </w:rPr>
        <w:t>a</w:t>
      </w:r>
      <w:r>
        <w:rPr>
          <w:i/>
          <w:iCs/>
          <w:spacing w:val="-1"/>
          <w:sz w:val="20"/>
          <w:szCs w:val="20"/>
        </w:rPr>
        <w:t>r</w:t>
      </w:r>
      <w:r>
        <w:rPr>
          <w:i/>
          <w:iCs/>
          <w:sz w:val="20"/>
          <w:szCs w:val="20"/>
        </w:rPr>
        <w:t>ly-</w:t>
      </w:r>
      <w:r>
        <w:rPr>
          <w:i/>
          <w:iCs/>
          <w:spacing w:val="1"/>
          <w:sz w:val="20"/>
          <w:szCs w:val="20"/>
        </w:rPr>
        <w:t>15</w:t>
      </w:r>
      <w:r>
        <w:rPr>
          <w:i/>
          <w:iCs/>
          <w:sz w:val="20"/>
          <w:szCs w:val="20"/>
        </w:rPr>
        <w:t>-y</w:t>
      </w:r>
      <w:r>
        <w:rPr>
          <w:i/>
          <w:iCs/>
          <w:spacing w:val="1"/>
          <w:sz w:val="20"/>
          <w:szCs w:val="20"/>
        </w:rPr>
        <w:t>ea</w:t>
      </w:r>
      <w:r>
        <w:rPr>
          <w:i/>
          <w:iCs/>
          <w:spacing w:val="-1"/>
          <w:sz w:val="20"/>
          <w:szCs w:val="20"/>
        </w:rPr>
        <w:t>rs</w:t>
      </w:r>
      <w:r>
        <w:rPr>
          <w:i/>
          <w:iCs/>
          <w:sz w:val="20"/>
          <w:szCs w:val="20"/>
        </w:rPr>
        <w:t>-</w:t>
      </w:r>
      <w:r>
        <w:rPr>
          <w:i/>
          <w:iCs/>
          <w:spacing w:val="-1"/>
          <w:sz w:val="20"/>
          <w:szCs w:val="20"/>
        </w:rPr>
        <w:t>in</w:t>
      </w:r>
      <w:r>
        <w:rPr>
          <w:i/>
          <w:iCs/>
          <w:sz w:val="20"/>
          <w:szCs w:val="20"/>
        </w:rPr>
        <w:t>-</w:t>
      </w:r>
      <w:r>
        <w:rPr>
          <w:i/>
          <w:iCs/>
          <w:spacing w:val="1"/>
          <w:sz w:val="20"/>
          <w:szCs w:val="20"/>
        </w:rPr>
        <w:t>p</w:t>
      </w:r>
      <w:r>
        <w:rPr>
          <w:i/>
          <w:iCs/>
          <w:spacing w:val="-1"/>
          <w:sz w:val="20"/>
          <w:szCs w:val="20"/>
        </w:rPr>
        <w:t>r</w:t>
      </w:r>
      <w:r>
        <w:rPr>
          <w:i/>
          <w:iCs/>
          <w:sz w:val="20"/>
          <w:szCs w:val="20"/>
        </w:rPr>
        <w:t>i</w:t>
      </w:r>
      <w:r>
        <w:rPr>
          <w:i/>
          <w:iCs/>
          <w:spacing w:val="-1"/>
          <w:sz w:val="20"/>
          <w:szCs w:val="20"/>
        </w:rPr>
        <w:t>s</w:t>
      </w:r>
      <w:r>
        <w:rPr>
          <w:i/>
          <w:iCs/>
          <w:spacing w:val="1"/>
          <w:sz w:val="20"/>
          <w:szCs w:val="20"/>
        </w:rPr>
        <w:t>on/</w:t>
      </w:r>
      <w:r>
        <w:rPr>
          <w:sz w:val="20"/>
          <w:szCs w:val="20"/>
        </w:rPr>
        <w:t>;</w:t>
      </w:r>
      <w:r>
        <w:rPr>
          <w:spacing w:val="-31"/>
          <w:sz w:val="20"/>
          <w:szCs w:val="20"/>
        </w:rPr>
        <w:t xml:space="preserve"> </w:t>
      </w:r>
      <w:r>
        <w:rPr>
          <w:spacing w:val="-1"/>
          <w:sz w:val="20"/>
          <w:szCs w:val="20"/>
        </w:rPr>
        <w:t>R</w:t>
      </w:r>
      <w:r>
        <w:rPr>
          <w:sz w:val="20"/>
          <w:szCs w:val="20"/>
        </w:rPr>
        <w:t>ick</w:t>
      </w:r>
      <w:r>
        <w:rPr>
          <w:spacing w:val="-29"/>
          <w:sz w:val="20"/>
          <w:szCs w:val="20"/>
        </w:rPr>
        <w:t xml:space="preserve"> </w:t>
      </w:r>
      <w:r>
        <w:rPr>
          <w:spacing w:val="-3"/>
          <w:sz w:val="20"/>
          <w:szCs w:val="20"/>
        </w:rPr>
        <w:t>A</w:t>
      </w:r>
      <w:r>
        <w:rPr>
          <w:spacing w:val="3"/>
          <w:sz w:val="20"/>
          <w:szCs w:val="20"/>
        </w:rPr>
        <w:t>r</w:t>
      </w:r>
      <w:r>
        <w:rPr>
          <w:spacing w:val="-2"/>
          <w:sz w:val="20"/>
          <w:szCs w:val="20"/>
        </w:rPr>
        <w:t>m</w:t>
      </w:r>
      <w:r>
        <w:rPr>
          <w:spacing w:val="1"/>
          <w:sz w:val="20"/>
          <w:szCs w:val="20"/>
        </w:rPr>
        <w:t>o</w:t>
      </w:r>
      <w:r>
        <w:rPr>
          <w:spacing w:val="-2"/>
          <w:sz w:val="20"/>
          <w:szCs w:val="20"/>
        </w:rPr>
        <w:t>n</w:t>
      </w:r>
      <w:r>
        <w:rPr>
          <w:sz w:val="20"/>
          <w:szCs w:val="20"/>
        </w:rPr>
        <w:t>,</w:t>
      </w:r>
      <w:r>
        <w:rPr>
          <w:spacing w:val="-30"/>
          <w:sz w:val="20"/>
          <w:szCs w:val="20"/>
        </w:rPr>
        <w:t xml:space="preserve"> </w:t>
      </w:r>
      <w:r>
        <w:rPr>
          <w:sz w:val="20"/>
          <w:szCs w:val="20"/>
        </w:rPr>
        <w:t>Ed</w:t>
      </w:r>
      <w:r>
        <w:rPr>
          <w:w w:val="99"/>
          <w:sz w:val="20"/>
          <w:szCs w:val="20"/>
        </w:rPr>
        <w:t xml:space="preserve"> </w:t>
      </w:r>
      <w:r>
        <w:rPr>
          <w:sz w:val="20"/>
          <w:szCs w:val="20"/>
        </w:rPr>
        <w:t>M</w:t>
      </w:r>
      <w:r>
        <w:rPr>
          <w:spacing w:val="3"/>
          <w:sz w:val="20"/>
          <w:szCs w:val="20"/>
        </w:rPr>
        <w:t>e</w:t>
      </w:r>
      <w:r>
        <w:rPr>
          <w:spacing w:val="-5"/>
          <w:sz w:val="20"/>
          <w:szCs w:val="20"/>
        </w:rPr>
        <w:t>y</w:t>
      </w:r>
      <w:r>
        <w:rPr>
          <w:sz w:val="20"/>
          <w:szCs w:val="20"/>
        </w:rPr>
        <w:t>er</w:t>
      </w:r>
      <w:r>
        <w:rPr>
          <w:spacing w:val="-5"/>
          <w:sz w:val="20"/>
          <w:szCs w:val="20"/>
        </w:rPr>
        <w:t xml:space="preserve"> </w:t>
      </w:r>
      <w:r>
        <w:rPr>
          <w:sz w:val="20"/>
          <w:szCs w:val="20"/>
        </w:rPr>
        <w:t>&amp;</w:t>
      </w:r>
      <w:r>
        <w:rPr>
          <w:spacing w:val="-6"/>
          <w:sz w:val="20"/>
          <w:szCs w:val="20"/>
        </w:rPr>
        <w:t xml:space="preserve"> </w:t>
      </w:r>
      <w:r>
        <w:rPr>
          <w:spacing w:val="1"/>
          <w:sz w:val="20"/>
          <w:szCs w:val="20"/>
        </w:rPr>
        <w:t>P</w:t>
      </w:r>
      <w:r>
        <w:rPr>
          <w:spacing w:val="-2"/>
          <w:sz w:val="20"/>
          <w:szCs w:val="20"/>
        </w:rPr>
        <w:t>h</w:t>
      </w:r>
      <w:r>
        <w:rPr>
          <w:sz w:val="20"/>
          <w:szCs w:val="20"/>
        </w:rPr>
        <w:t>il</w:t>
      </w:r>
      <w:r>
        <w:rPr>
          <w:spacing w:val="-6"/>
          <w:sz w:val="20"/>
          <w:szCs w:val="20"/>
        </w:rPr>
        <w:t xml:space="preserve"> </w:t>
      </w:r>
      <w:r>
        <w:rPr>
          <w:spacing w:val="3"/>
          <w:sz w:val="20"/>
          <w:szCs w:val="20"/>
        </w:rPr>
        <w:t>T</w:t>
      </w:r>
      <w:r>
        <w:rPr>
          <w:sz w:val="20"/>
          <w:szCs w:val="20"/>
        </w:rPr>
        <w:t>re</w:t>
      </w:r>
      <w:r>
        <w:rPr>
          <w:spacing w:val="-1"/>
          <w:sz w:val="20"/>
          <w:szCs w:val="20"/>
        </w:rPr>
        <w:t>x</w:t>
      </w:r>
      <w:r>
        <w:rPr>
          <w:sz w:val="20"/>
          <w:szCs w:val="20"/>
        </w:rPr>
        <w:t>le</w:t>
      </w:r>
      <w:r>
        <w:rPr>
          <w:spacing w:val="1"/>
          <w:sz w:val="20"/>
          <w:szCs w:val="20"/>
        </w:rPr>
        <w:t>r</w:t>
      </w:r>
      <w:r>
        <w:rPr>
          <w:sz w:val="20"/>
          <w:szCs w:val="20"/>
        </w:rPr>
        <w:t>,</w:t>
      </w:r>
      <w:r>
        <w:rPr>
          <w:spacing w:val="-3"/>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mer</w:t>
      </w:r>
      <w:r>
        <w:rPr>
          <w:i/>
          <w:iCs/>
          <w:spacing w:val="-4"/>
          <w:sz w:val="20"/>
          <w:szCs w:val="20"/>
        </w:rPr>
        <w:t xml:space="preserve"> </w:t>
      </w:r>
      <w:r>
        <w:rPr>
          <w:i/>
          <w:iCs/>
          <w:sz w:val="20"/>
          <w:szCs w:val="20"/>
        </w:rPr>
        <w:t>Akron</w:t>
      </w:r>
      <w:r>
        <w:rPr>
          <w:i/>
          <w:iCs/>
          <w:spacing w:val="-4"/>
          <w:sz w:val="20"/>
          <w:szCs w:val="20"/>
        </w:rPr>
        <w:t xml:space="preserve"> </w:t>
      </w:r>
      <w:r>
        <w:rPr>
          <w:i/>
          <w:iCs/>
          <w:sz w:val="20"/>
          <w:szCs w:val="20"/>
        </w:rPr>
        <w:t>P</w:t>
      </w:r>
      <w:r>
        <w:rPr>
          <w:i/>
          <w:iCs/>
          <w:spacing w:val="1"/>
          <w:sz w:val="20"/>
          <w:szCs w:val="20"/>
        </w:rPr>
        <w:t>o</w:t>
      </w:r>
      <w:r>
        <w:rPr>
          <w:i/>
          <w:iCs/>
          <w:sz w:val="20"/>
          <w:szCs w:val="20"/>
        </w:rPr>
        <w:t>lice</w:t>
      </w:r>
      <w:r>
        <w:rPr>
          <w:i/>
          <w:iCs/>
          <w:spacing w:val="-5"/>
          <w:sz w:val="20"/>
          <w:szCs w:val="20"/>
        </w:rPr>
        <w:t xml:space="preserve"> </w:t>
      </w:r>
      <w:r>
        <w:rPr>
          <w:i/>
          <w:iCs/>
          <w:spacing w:val="-1"/>
          <w:sz w:val="20"/>
          <w:szCs w:val="20"/>
        </w:rPr>
        <w:t>C</w:t>
      </w:r>
      <w:r>
        <w:rPr>
          <w:i/>
          <w:iCs/>
          <w:spacing w:val="1"/>
          <w:sz w:val="20"/>
          <w:szCs w:val="20"/>
        </w:rPr>
        <w:t>ap</w:t>
      </w:r>
      <w:r>
        <w:rPr>
          <w:i/>
          <w:iCs/>
          <w:sz w:val="20"/>
          <w:szCs w:val="20"/>
        </w:rPr>
        <w:t>t</w:t>
      </w:r>
      <w:r>
        <w:rPr>
          <w:i/>
          <w:iCs/>
          <w:spacing w:val="1"/>
          <w:sz w:val="20"/>
          <w:szCs w:val="20"/>
        </w:rPr>
        <w:t>a</w:t>
      </w:r>
      <w:r>
        <w:rPr>
          <w:i/>
          <w:iCs/>
          <w:sz w:val="20"/>
          <w:szCs w:val="20"/>
        </w:rPr>
        <w:t>in</w:t>
      </w:r>
      <w:r>
        <w:rPr>
          <w:i/>
          <w:iCs/>
          <w:spacing w:val="-6"/>
          <w:sz w:val="20"/>
          <w:szCs w:val="20"/>
        </w:rPr>
        <w:t xml:space="preserve"> </w:t>
      </w:r>
      <w:r>
        <w:rPr>
          <w:i/>
          <w:iCs/>
          <w:sz w:val="20"/>
          <w:szCs w:val="20"/>
        </w:rPr>
        <w:t>D</w:t>
      </w:r>
      <w:r>
        <w:rPr>
          <w:i/>
          <w:iCs/>
          <w:spacing w:val="1"/>
          <w:sz w:val="20"/>
          <w:szCs w:val="20"/>
        </w:rPr>
        <w:t>oug</w:t>
      </w:r>
      <w:r>
        <w:rPr>
          <w:i/>
          <w:iCs/>
          <w:spacing w:val="-3"/>
          <w:sz w:val="20"/>
          <w:szCs w:val="20"/>
        </w:rPr>
        <w:t>l</w:t>
      </w:r>
      <w:r>
        <w:rPr>
          <w:i/>
          <w:iCs/>
          <w:spacing w:val="-2"/>
          <w:sz w:val="20"/>
          <w:szCs w:val="20"/>
        </w:rPr>
        <w:t>a</w:t>
      </w:r>
      <w:r>
        <w:rPr>
          <w:i/>
          <w:iCs/>
          <w:sz w:val="20"/>
          <w:szCs w:val="20"/>
        </w:rPr>
        <w:t>s</w:t>
      </w:r>
      <w:r>
        <w:rPr>
          <w:i/>
          <w:iCs/>
          <w:spacing w:val="-6"/>
          <w:sz w:val="20"/>
          <w:szCs w:val="20"/>
        </w:rPr>
        <w:t xml:space="preserve"> </w:t>
      </w:r>
      <w:r>
        <w:rPr>
          <w:i/>
          <w:iCs/>
          <w:sz w:val="20"/>
          <w:szCs w:val="20"/>
        </w:rPr>
        <w:t>P</w:t>
      </w:r>
      <w:r>
        <w:rPr>
          <w:i/>
          <w:iCs/>
          <w:spacing w:val="-1"/>
          <w:sz w:val="20"/>
          <w:szCs w:val="20"/>
        </w:rPr>
        <w:t>r</w:t>
      </w:r>
      <w:r>
        <w:rPr>
          <w:i/>
          <w:iCs/>
          <w:spacing w:val="1"/>
          <w:sz w:val="20"/>
          <w:szCs w:val="20"/>
        </w:rPr>
        <w:t>ad</w:t>
      </w:r>
      <w:r>
        <w:rPr>
          <w:i/>
          <w:iCs/>
          <w:sz w:val="20"/>
          <w:szCs w:val="20"/>
        </w:rPr>
        <w:t>e</w:t>
      </w:r>
      <w:r>
        <w:rPr>
          <w:i/>
          <w:iCs/>
          <w:spacing w:val="-5"/>
          <w:sz w:val="20"/>
          <w:szCs w:val="20"/>
        </w:rPr>
        <w:t xml:space="preserve"> </w:t>
      </w:r>
      <w:r>
        <w:rPr>
          <w:i/>
          <w:iCs/>
          <w:spacing w:val="-1"/>
          <w:sz w:val="20"/>
          <w:szCs w:val="20"/>
        </w:rPr>
        <w:t>C</w:t>
      </w:r>
      <w:r>
        <w:rPr>
          <w:i/>
          <w:iCs/>
          <w:sz w:val="20"/>
          <w:szCs w:val="20"/>
        </w:rPr>
        <w:t>le</w:t>
      </w:r>
      <w:r>
        <w:rPr>
          <w:i/>
          <w:iCs/>
          <w:spacing w:val="1"/>
          <w:sz w:val="20"/>
          <w:szCs w:val="20"/>
        </w:rPr>
        <w:t>a</w:t>
      </w:r>
      <w:r>
        <w:rPr>
          <w:i/>
          <w:iCs/>
          <w:spacing w:val="-1"/>
          <w:sz w:val="20"/>
          <w:szCs w:val="20"/>
        </w:rPr>
        <w:t>r</w:t>
      </w:r>
      <w:r>
        <w:rPr>
          <w:i/>
          <w:iCs/>
          <w:sz w:val="20"/>
          <w:szCs w:val="20"/>
        </w:rPr>
        <w:t>ed</w:t>
      </w:r>
      <w:r>
        <w:rPr>
          <w:i/>
          <w:iCs/>
          <w:spacing w:val="-5"/>
          <w:sz w:val="20"/>
          <w:szCs w:val="20"/>
        </w:rPr>
        <w:t xml:space="preserve"> </w:t>
      </w:r>
      <w:r>
        <w:rPr>
          <w:i/>
          <w:iCs/>
          <w:sz w:val="20"/>
          <w:szCs w:val="20"/>
        </w:rPr>
        <w:t>in</w:t>
      </w:r>
      <w:r>
        <w:rPr>
          <w:i/>
          <w:iCs/>
          <w:spacing w:val="-4"/>
          <w:sz w:val="20"/>
          <w:szCs w:val="20"/>
        </w:rPr>
        <w:t xml:space="preserve"> </w:t>
      </w:r>
      <w:r>
        <w:rPr>
          <w:i/>
          <w:iCs/>
          <w:sz w:val="20"/>
          <w:szCs w:val="20"/>
        </w:rPr>
        <w:t>Mu</w:t>
      </w:r>
      <w:r>
        <w:rPr>
          <w:i/>
          <w:iCs/>
          <w:spacing w:val="-1"/>
          <w:sz w:val="20"/>
          <w:szCs w:val="20"/>
        </w:rPr>
        <w:t>r</w:t>
      </w:r>
      <w:r>
        <w:rPr>
          <w:i/>
          <w:iCs/>
          <w:spacing w:val="1"/>
          <w:sz w:val="20"/>
          <w:szCs w:val="20"/>
        </w:rPr>
        <w:t>d</w:t>
      </w:r>
      <w:r>
        <w:rPr>
          <w:i/>
          <w:iCs/>
          <w:sz w:val="20"/>
          <w:szCs w:val="20"/>
        </w:rPr>
        <w:t>er,</w:t>
      </w:r>
      <w:r>
        <w:rPr>
          <w:i/>
          <w:iCs/>
          <w:spacing w:val="-6"/>
          <w:sz w:val="20"/>
          <w:szCs w:val="20"/>
        </w:rPr>
        <w:t xml:space="preserve"> </w:t>
      </w:r>
      <w:r>
        <w:rPr>
          <w:i/>
          <w:iCs/>
          <w:sz w:val="20"/>
          <w:szCs w:val="20"/>
        </w:rPr>
        <w:t>Rele</w:t>
      </w:r>
      <w:r>
        <w:rPr>
          <w:i/>
          <w:iCs/>
          <w:spacing w:val="9"/>
          <w:sz w:val="20"/>
          <w:szCs w:val="20"/>
        </w:rPr>
        <w:t>a</w:t>
      </w:r>
      <w:r>
        <w:rPr>
          <w:i/>
          <w:iCs/>
          <w:spacing w:val="-1"/>
          <w:sz w:val="20"/>
          <w:szCs w:val="20"/>
        </w:rPr>
        <w:t>s</w:t>
      </w:r>
      <w:r>
        <w:rPr>
          <w:i/>
          <w:iCs/>
          <w:sz w:val="20"/>
          <w:szCs w:val="20"/>
        </w:rPr>
        <w:t>ed</w:t>
      </w:r>
      <w:r>
        <w:rPr>
          <w:i/>
          <w:iCs/>
          <w:spacing w:val="-4"/>
          <w:sz w:val="20"/>
          <w:szCs w:val="20"/>
        </w:rPr>
        <w:t xml:space="preserve"> </w:t>
      </w:r>
      <w:r>
        <w:rPr>
          <w:i/>
          <w:iCs/>
          <w:sz w:val="20"/>
          <w:szCs w:val="20"/>
        </w:rPr>
        <w:t>f</w:t>
      </w:r>
      <w:r>
        <w:rPr>
          <w:i/>
          <w:iCs/>
          <w:spacing w:val="-1"/>
          <w:sz w:val="20"/>
          <w:szCs w:val="20"/>
        </w:rPr>
        <w:t>r</w:t>
      </w:r>
      <w:r>
        <w:rPr>
          <w:i/>
          <w:iCs/>
          <w:spacing w:val="1"/>
          <w:sz w:val="20"/>
          <w:szCs w:val="20"/>
        </w:rPr>
        <w:t>o</w:t>
      </w:r>
      <w:r>
        <w:rPr>
          <w:i/>
          <w:iCs/>
          <w:sz w:val="20"/>
          <w:szCs w:val="20"/>
        </w:rPr>
        <w:t>m</w:t>
      </w:r>
      <w:r>
        <w:rPr>
          <w:i/>
          <w:iCs/>
          <w:spacing w:val="-5"/>
          <w:sz w:val="20"/>
          <w:szCs w:val="20"/>
        </w:rPr>
        <w:t xml:space="preserve"> </w:t>
      </w:r>
      <w:r>
        <w:rPr>
          <w:i/>
          <w:iCs/>
          <w:sz w:val="20"/>
          <w:szCs w:val="20"/>
        </w:rPr>
        <w:t>P</w:t>
      </w:r>
      <w:r>
        <w:rPr>
          <w:i/>
          <w:iCs/>
          <w:spacing w:val="-1"/>
          <w:sz w:val="20"/>
          <w:szCs w:val="20"/>
        </w:rPr>
        <w:t>r</w:t>
      </w:r>
      <w:r>
        <w:rPr>
          <w:i/>
          <w:iCs/>
          <w:sz w:val="20"/>
          <w:szCs w:val="20"/>
        </w:rPr>
        <w:t>i</w:t>
      </w:r>
      <w:r>
        <w:rPr>
          <w:i/>
          <w:iCs/>
          <w:spacing w:val="-1"/>
          <w:sz w:val="20"/>
          <w:szCs w:val="20"/>
        </w:rPr>
        <w:t>s</w:t>
      </w:r>
      <w:r>
        <w:rPr>
          <w:i/>
          <w:iCs/>
          <w:spacing w:val="1"/>
          <w:sz w:val="20"/>
          <w:szCs w:val="20"/>
        </w:rPr>
        <w:t>o</w:t>
      </w:r>
      <w:r>
        <w:rPr>
          <w:i/>
          <w:iCs/>
          <w:spacing w:val="2"/>
          <w:sz w:val="20"/>
          <w:szCs w:val="20"/>
        </w:rPr>
        <w:t>n</w:t>
      </w:r>
      <w:r>
        <w:rPr>
          <w:sz w:val="20"/>
          <w:szCs w:val="20"/>
        </w:rPr>
        <w:t>,</w:t>
      </w:r>
      <w:r>
        <w:rPr>
          <w:w w:val="99"/>
          <w:sz w:val="20"/>
          <w:szCs w:val="20"/>
        </w:rPr>
        <w:t xml:space="preserve"> </w:t>
      </w:r>
      <w:r>
        <w:rPr>
          <w:sz w:val="20"/>
          <w:szCs w:val="20"/>
        </w:rPr>
        <w:t>A</w:t>
      </w:r>
      <w:r>
        <w:rPr>
          <w:spacing w:val="-1"/>
          <w:sz w:val="20"/>
          <w:szCs w:val="20"/>
        </w:rPr>
        <w:t>k</w:t>
      </w:r>
      <w:r>
        <w:rPr>
          <w:sz w:val="20"/>
          <w:szCs w:val="20"/>
        </w:rPr>
        <w:t>r</w:t>
      </w:r>
      <w:r>
        <w:rPr>
          <w:spacing w:val="1"/>
          <w:sz w:val="20"/>
          <w:szCs w:val="20"/>
        </w:rPr>
        <w:t>o</w:t>
      </w:r>
      <w:r>
        <w:rPr>
          <w:sz w:val="20"/>
          <w:szCs w:val="20"/>
        </w:rPr>
        <w:t>n</w:t>
      </w:r>
      <w:r>
        <w:rPr>
          <w:spacing w:val="-14"/>
          <w:sz w:val="20"/>
          <w:szCs w:val="20"/>
        </w:rPr>
        <w:t xml:space="preserve"> </w:t>
      </w:r>
      <w:r>
        <w:rPr>
          <w:spacing w:val="1"/>
          <w:sz w:val="20"/>
          <w:szCs w:val="20"/>
        </w:rPr>
        <w:t>B</w:t>
      </w:r>
      <w:r>
        <w:rPr>
          <w:sz w:val="20"/>
          <w:szCs w:val="20"/>
        </w:rPr>
        <w:t>e</w:t>
      </w:r>
      <w:r>
        <w:rPr>
          <w:spacing w:val="1"/>
          <w:sz w:val="20"/>
          <w:szCs w:val="20"/>
        </w:rPr>
        <w:t>a</w:t>
      </w:r>
      <w:r>
        <w:rPr>
          <w:sz w:val="20"/>
          <w:szCs w:val="20"/>
        </w:rPr>
        <w:t>c</w:t>
      </w:r>
      <w:r>
        <w:rPr>
          <w:spacing w:val="1"/>
          <w:sz w:val="20"/>
          <w:szCs w:val="20"/>
        </w:rPr>
        <w:t>o</w:t>
      </w:r>
      <w:r>
        <w:rPr>
          <w:sz w:val="20"/>
          <w:szCs w:val="20"/>
        </w:rPr>
        <w:t>n</w:t>
      </w:r>
      <w:r>
        <w:rPr>
          <w:spacing w:val="-14"/>
          <w:sz w:val="20"/>
          <w:szCs w:val="20"/>
        </w:rPr>
        <w:t xml:space="preserve"> </w:t>
      </w:r>
      <w:r>
        <w:rPr>
          <w:spacing w:val="1"/>
          <w:sz w:val="20"/>
          <w:szCs w:val="20"/>
        </w:rPr>
        <w:t>Jo</w:t>
      </w:r>
      <w:r>
        <w:rPr>
          <w:spacing w:val="-2"/>
          <w:sz w:val="20"/>
          <w:szCs w:val="20"/>
        </w:rPr>
        <w:t>u</w:t>
      </w:r>
      <w:r>
        <w:rPr>
          <w:sz w:val="20"/>
          <w:szCs w:val="20"/>
        </w:rPr>
        <w:t>r</w:t>
      </w:r>
      <w:r>
        <w:rPr>
          <w:spacing w:val="-2"/>
          <w:sz w:val="20"/>
          <w:szCs w:val="20"/>
        </w:rPr>
        <w:t>n</w:t>
      </w:r>
      <w:r>
        <w:rPr>
          <w:sz w:val="20"/>
          <w:szCs w:val="20"/>
        </w:rPr>
        <w:t>al</w:t>
      </w:r>
      <w:r>
        <w:rPr>
          <w:spacing w:val="-12"/>
          <w:sz w:val="20"/>
          <w:szCs w:val="20"/>
        </w:rPr>
        <w:t xml:space="preserve"> </w:t>
      </w:r>
      <w:r>
        <w:rPr>
          <w:spacing w:val="2"/>
          <w:sz w:val="20"/>
          <w:szCs w:val="20"/>
        </w:rPr>
        <w:t>O</w:t>
      </w:r>
      <w:r>
        <w:rPr>
          <w:spacing w:val="-2"/>
          <w:sz w:val="20"/>
          <w:szCs w:val="20"/>
        </w:rPr>
        <w:t>n</w:t>
      </w:r>
      <w:r>
        <w:rPr>
          <w:sz w:val="20"/>
          <w:szCs w:val="20"/>
        </w:rPr>
        <w:t>l</w:t>
      </w:r>
      <w:r>
        <w:rPr>
          <w:spacing w:val="2"/>
          <w:sz w:val="20"/>
          <w:szCs w:val="20"/>
        </w:rPr>
        <w:t>i</w:t>
      </w:r>
      <w:r>
        <w:rPr>
          <w:spacing w:val="-2"/>
          <w:sz w:val="20"/>
          <w:szCs w:val="20"/>
        </w:rPr>
        <w:t>n</w:t>
      </w:r>
      <w:r>
        <w:rPr>
          <w:sz w:val="20"/>
          <w:szCs w:val="20"/>
        </w:rPr>
        <w:t>e</w:t>
      </w:r>
      <w:r>
        <w:rPr>
          <w:spacing w:val="-13"/>
          <w:sz w:val="20"/>
          <w:szCs w:val="20"/>
        </w:rPr>
        <w:t xml:space="preserve"> </w:t>
      </w:r>
      <w:r>
        <w:rPr>
          <w:sz w:val="20"/>
          <w:szCs w:val="20"/>
        </w:rPr>
        <w:t>(</w:t>
      </w:r>
      <w:r>
        <w:rPr>
          <w:spacing w:val="1"/>
          <w:sz w:val="20"/>
          <w:szCs w:val="20"/>
        </w:rPr>
        <w:t>J</w:t>
      </w:r>
      <w:r>
        <w:rPr>
          <w:sz w:val="20"/>
          <w:szCs w:val="20"/>
        </w:rPr>
        <w:t>a</w:t>
      </w:r>
      <w:r>
        <w:rPr>
          <w:spacing w:val="-1"/>
          <w:sz w:val="20"/>
          <w:szCs w:val="20"/>
        </w:rPr>
        <w:t>n</w:t>
      </w:r>
      <w:r>
        <w:rPr>
          <w:sz w:val="20"/>
          <w:szCs w:val="20"/>
        </w:rPr>
        <w:t>.</w:t>
      </w:r>
      <w:r>
        <w:rPr>
          <w:spacing w:val="-13"/>
          <w:sz w:val="20"/>
          <w:szCs w:val="20"/>
        </w:rPr>
        <w:t xml:space="preserve"> </w:t>
      </w:r>
      <w:r>
        <w:rPr>
          <w:spacing w:val="1"/>
          <w:sz w:val="20"/>
          <w:szCs w:val="20"/>
        </w:rPr>
        <w:t>30</w:t>
      </w:r>
      <w:r>
        <w:rPr>
          <w:sz w:val="20"/>
          <w:szCs w:val="20"/>
        </w:rPr>
        <w:t>,</w:t>
      </w:r>
      <w:r>
        <w:rPr>
          <w:spacing w:val="-14"/>
          <w:sz w:val="20"/>
          <w:szCs w:val="20"/>
        </w:rPr>
        <w:t xml:space="preserve"> </w:t>
      </w:r>
      <w:r>
        <w:rPr>
          <w:spacing w:val="1"/>
          <w:sz w:val="20"/>
          <w:szCs w:val="20"/>
        </w:rPr>
        <w:t>20</w:t>
      </w:r>
      <w:r>
        <w:rPr>
          <w:spacing w:val="-2"/>
          <w:sz w:val="20"/>
          <w:szCs w:val="20"/>
        </w:rPr>
        <w:t>1</w:t>
      </w:r>
      <w:r>
        <w:rPr>
          <w:spacing w:val="1"/>
          <w:sz w:val="20"/>
          <w:szCs w:val="20"/>
        </w:rPr>
        <w:t>3</w:t>
      </w:r>
      <w:r>
        <w:rPr>
          <w:sz w:val="20"/>
          <w:szCs w:val="20"/>
        </w:rPr>
        <w:t>),</w:t>
      </w:r>
      <w:r>
        <w:rPr>
          <w:spacing w:val="-11"/>
          <w:sz w:val="20"/>
          <w:szCs w:val="20"/>
        </w:rPr>
        <w:t xml:space="preserve"> </w:t>
      </w:r>
      <w:hyperlink r:id="rId26"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w:t>
        </w:r>
        <w:r>
          <w:rPr>
            <w:i/>
            <w:iCs/>
            <w:spacing w:val="1"/>
            <w:sz w:val="20"/>
            <w:szCs w:val="20"/>
          </w:rPr>
          <w:t>oh</w:t>
        </w:r>
        <w:r>
          <w:rPr>
            <w:i/>
            <w:iCs/>
            <w:sz w:val="20"/>
            <w:szCs w:val="20"/>
          </w:rPr>
          <w:t>i</w:t>
        </w:r>
        <w:r>
          <w:rPr>
            <w:i/>
            <w:iCs/>
            <w:spacing w:val="1"/>
            <w:sz w:val="20"/>
            <w:szCs w:val="20"/>
          </w:rPr>
          <w:t>o</w:t>
        </w:r>
        <w:r>
          <w:rPr>
            <w:i/>
            <w:iCs/>
            <w:sz w:val="20"/>
            <w:szCs w:val="20"/>
          </w:rPr>
          <w:t>.c</w:t>
        </w:r>
        <w:r>
          <w:rPr>
            <w:i/>
            <w:iCs/>
            <w:spacing w:val="1"/>
            <w:sz w:val="20"/>
            <w:szCs w:val="20"/>
          </w:rPr>
          <w:t>o</w:t>
        </w:r>
        <w:r>
          <w:rPr>
            <w:i/>
            <w:iCs/>
            <w:sz w:val="20"/>
            <w:szCs w:val="20"/>
          </w:rPr>
          <w:t>m/</w:t>
        </w:r>
        <w:r>
          <w:rPr>
            <w:i/>
            <w:iCs/>
            <w:spacing w:val="1"/>
            <w:sz w:val="20"/>
            <w:szCs w:val="20"/>
          </w:rPr>
          <w:t>n</w:t>
        </w:r>
        <w:r>
          <w:rPr>
            <w:i/>
            <w:iCs/>
            <w:sz w:val="20"/>
            <w:szCs w:val="20"/>
          </w:rPr>
          <w:t>ew</w:t>
        </w:r>
        <w:r>
          <w:rPr>
            <w:i/>
            <w:iCs/>
            <w:spacing w:val="-1"/>
            <w:sz w:val="20"/>
            <w:szCs w:val="20"/>
          </w:rPr>
          <w:t>s</w:t>
        </w:r>
        <w:r>
          <w:rPr>
            <w:i/>
            <w:iCs/>
            <w:sz w:val="20"/>
            <w:szCs w:val="20"/>
          </w:rPr>
          <w:t>/</w:t>
        </w:r>
        <w:r>
          <w:rPr>
            <w:i/>
            <w:iCs/>
            <w:spacing w:val="1"/>
            <w:sz w:val="20"/>
            <w:szCs w:val="20"/>
          </w:rPr>
          <w:t>b</w:t>
        </w:r>
        <w:r>
          <w:rPr>
            <w:i/>
            <w:iCs/>
            <w:spacing w:val="-1"/>
            <w:sz w:val="20"/>
            <w:szCs w:val="20"/>
          </w:rPr>
          <w:t>r</w:t>
        </w:r>
        <w:r>
          <w:rPr>
            <w:i/>
            <w:iCs/>
            <w:sz w:val="20"/>
            <w:szCs w:val="20"/>
          </w:rPr>
          <w:t>e</w:t>
        </w:r>
        <w:r>
          <w:rPr>
            <w:i/>
            <w:iCs/>
            <w:spacing w:val="1"/>
            <w:sz w:val="20"/>
            <w:szCs w:val="20"/>
          </w:rPr>
          <w:t>a</w:t>
        </w:r>
        <w:r>
          <w:rPr>
            <w:i/>
            <w:iCs/>
            <w:spacing w:val="2"/>
            <w:sz w:val="20"/>
            <w:szCs w:val="20"/>
          </w:rPr>
          <w:t>k</w:t>
        </w:r>
        <w:r>
          <w:rPr>
            <w:i/>
            <w:iCs/>
            <w:sz w:val="20"/>
            <w:szCs w:val="20"/>
          </w:rPr>
          <w:t>-</w:t>
        </w:r>
        <w:r>
          <w:rPr>
            <w:i/>
            <w:iCs/>
            <w:spacing w:val="1"/>
            <w:sz w:val="20"/>
            <w:szCs w:val="20"/>
          </w:rPr>
          <w:t>n</w:t>
        </w:r>
        <w:r>
          <w:rPr>
            <w:i/>
            <w:iCs/>
            <w:sz w:val="20"/>
            <w:szCs w:val="20"/>
          </w:rPr>
          <w:t>ew</w:t>
        </w:r>
        <w:r>
          <w:rPr>
            <w:i/>
            <w:iCs/>
            <w:spacing w:val="-1"/>
            <w:sz w:val="20"/>
            <w:szCs w:val="20"/>
          </w:rPr>
          <w:t>s</w:t>
        </w:r>
        <w:r>
          <w:rPr>
            <w:i/>
            <w:iCs/>
            <w:sz w:val="20"/>
            <w:szCs w:val="20"/>
          </w:rPr>
          <w:t>/f</w:t>
        </w:r>
        <w:r>
          <w:rPr>
            <w:i/>
            <w:iCs/>
            <w:spacing w:val="1"/>
            <w:sz w:val="20"/>
            <w:szCs w:val="20"/>
          </w:rPr>
          <w:t>o</w:t>
        </w:r>
        <w:r>
          <w:rPr>
            <w:i/>
            <w:iCs/>
            <w:spacing w:val="-1"/>
            <w:sz w:val="20"/>
            <w:szCs w:val="20"/>
          </w:rPr>
          <w:t>r</w:t>
        </w:r>
        <w:r>
          <w:rPr>
            <w:i/>
            <w:iCs/>
            <w:spacing w:val="2"/>
            <w:sz w:val="20"/>
            <w:szCs w:val="20"/>
          </w:rPr>
          <w:t>m</w:t>
        </w:r>
        <w:r>
          <w:rPr>
            <w:i/>
            <w:iCs/>
            <w:sz w:val="20"/>
            <w:szCs w:val="20"/>
          </w:rPr>
          <w:t>er-</w:t>
        </w:r>
        <w:r>
          <w:rPr>
            <w:i/>
            <w:iCs/>
            <w:spacing w:val="1"/>
            <w:sz w:val="20"/>
            <w:szCs w:val="20"/>
          </w:rPr>
          <w:t>a</w:t>
        </w:r>
        <w:r>
          <w:rPr>
            <w:i/>
            <w:iCs/>
            <w:sz w:val="20"/>
            <w:szCs w:val="20"/>
          </w:rPr>
          <w:t>kro</w:t>
        </w:r>
        <w:r>
          <w:rPr>
            <w:i/>
            <w:iCs/>
            <w:spacing w:val="2"/>
            <w:sz w:val="20"/>
            <w:szCs w:val="20"/>
          </w:rPr>
          <w:t>n</w:t>
        </w:r>
        <w:r>
          <w:rPr>
            <w:i/>
            <w:iCs/>
            <w:sz w:val="20"/>
            <w:szCs w:val="20"/>
          </w:rPr>
          <w:t>-</w:t>
        </w:r>
        <w:r>
          <w:rPr>
            <w:i/>
            <w:iCs/>
            <w:spacing w:val="1"/>
            <w:sz w:val="20"/>
            <w:szCs w:val="20"/>
          </w:rPr>
          <w:t>po</w:t>
        </w:r>
        <w:r>
          <w:rPr>
            <w:i/>
            <w:iCs/>
            <w:sz w:val="20"/>
            <w:szCs w:val="20"/>
          </w:rPr>
          <w:t>lic</w:t>
        </w:r>
        <w:r>
          <w:rPr>
            <w:i/>
            <w:iCs/>
            <w:spacing w:val="1"/>
            <w:sz w:val="20"/>
            <w:szCs w:val="20"/>
          </w:rPr>
          <w:t>e</w:t>
        </w:r>
        <w:r>
          <w:rPr>
            <w:i/>
            <w:iCs/>
            <w:sz w:val="20"/>
            <w:szCs w:val="20"/>
          </w:rPr>
          <w:t>-</w:t>
        </w:r>
        <w:r>
          <w:rPr>
            <w:i/>
            <w:iCs/>
            <w:spacing w:val="-2"/>
            <w:sz w:val="20"/>
            <w:szCs w:val="20"/>
          </w:rPr>
          <w:t>c</w:t>
        </w:r>
        <w:r>
          <w:rPr>
            <w:i/>
            <w:iCs/>
            <w:spacing w:val="1"/>
            <w:sz w:val="20"/>
            <w:szCs w:val="20"/>
          </w:rPr>
          <w:t>ap</w:t>
        </w:r>
        <w:r>
          <w:rPr>
            <w:i/>
            <w:iCs/>
            <w:sz w:val="20"/>
            <w:szCs w:val="20"/>
          </w:rPr>
          <w:t>t</w:t>
        </w:r>
        <w:r>
          <w:rPr>
            <w:i/>
            <w:iCs/>
            <w:spacing w:val="1"/>
            <w:sz w:val="20"/>
            <w:szCs w:val="20"/>
          </w:rPr>
          <w:t>a</w:t>
        </w:r>
        <w:r>
          <w:rPr>
            <w:i/>
            <w:iCs/>
            <w:sz w:val="20"/>
            <w:szCs w:val="20"/>
          </w:rPr>
          <w:t>i</w:t>
        </w:r>
        <w:r>
          <w:rPr>
            <w:i/>
            <w:iCs/>
            <w:spacing w:val="-1"/>
            <w:sz w:val="20"/>
            <w:szCs w:val="20"/>
          </w:rPr>
          <w:t>n</w:t>
        </w:r>
        <w:r>
          <w:rPr>
            <w:i/>
            <w:iCs/>
            <w:sz w:val="20"/>
            <w:szCs w:val="20"/>
          </w:rPr>
          <w:t>-</w:t>
        </w:r>
      </w:hyperlink>
      <w:r>
        <w:rPr>
          <w:i/>
          <w:iCs/>
          <w:w w:val="99"/>
          <w:sz w:val="20"/>
          <w:szCs w:val="20"/>
        </w:rPr>
        <w:t xml:space="preserve"> </w:t>
      </w:r>
      <w:r>
        <w:rPr>
          <w:i/>
          <w:iCs/>
          <w:spacing w:val="1"/>
          <w:sz w:val="20"/>
          <w:szCs w:val="20"/>
        </w:rPr>
        <w:t>doug</w:t>
      </w:r>
      <w:r>
        <w:rPr>
          <w:i/>
          <w:iCs/>
          <w:sz w:val="20"/>
          <w:szCs w:val="20"/>
        </w:rPr>
        <w:t>l</w:t>
      </w:r>
      <w:r>
        <w:rPr>
          <w:i/>
          <w:iCs/>
          <w:spacing w:val="1"/>
          <w:sz w:val="20"/>
          <w:szCs w:val="20"/>
        </w:rPr>
        <w:t>a</w:t>
      </w:r>
      <w:r>
        <w:rPr>
          <w:i/>
          <w:iCs/>
          <w:sz w:val="20"/>
          <w:szCs w:val="20"/>
        </w:rPr>
        <w:t>s</w:t>
      </w:r>
      <w:r>
        <w:rPr>
          <w:i/>
          <w:iCs/>
          <w:spacing w:val="-2"/>
          <w:sz w:val="20"/>
          <w:szCs w:val="20"/>
        </w:rPr>
        <w:t>-</w:t>
      </w:r>
      <w:r>
        <w:rPr>
          <w:i/>
          <w:iCs/>
          <w:spacing w:val="1"/>
          <w:sz w:val="20"/>
          <w:szCs w:val="20"/>
        </w:rPr>
        <w:t>p</w:t>
      </w:r>
      <w:r>
        <w:rPr>
          <w:i/>
          <w:iCs/>
          <w:spacing w:val="-1"/>
          <w:sz w:val="20"/>
          <w:szCs w:val="20"/>
        </w:rPr>
        <w:t>r</w:t>
      </w:r>
      <w:r>
        <w:rPr>
          <w:i/>
          <w:iCs/>
          <w:spacing w:val="1"/>
          <w:sz w:val="20"/>
          <w:szCs w:val="20"/>
        </w:rPr>
        <w:t>ade</w:t>
      </w:r>
      <w:r>
        <w:rPr>
          <w:i/>
          <w:iCs/>
          <w:sz w:val="20"/>
          <w:szCs w:val="20"/>
        </w:rPr>
        <w:t>-cle</w:t>
      </w:r>
      <w:r>
        <w:rPr>
          <w:i/>
          <w:iCs/>
          <w:spacing w:val="2"/>
          <w:sz w:val="20"/>
          <w:szCs w:val="20"/>
        </w:rPr>
        <w:t>a</w:t>
      </w:r>
      <w:r>
        <w:rPr>
          <w:i/>
          <w:iCs/>
          <w:spacing w:val="-1"/>
          <w:sz w:val="20"/>
          <w:szCs w:val="20"/>
        </w:rPr>
        <w:t>r</w:t>
      </w:r>
      <w:r>
        <w:rPr>
          <w:i/>
          <w:iCs/>
          <w:sz w:val="20"/>
          <w:szCs w:val="20"/>
        </w:rPr>
        <w:t>e</w:t>
      </w:r>
      <w:r>
        <w:rPr>
          <w:i/>
          <w:iCs/>
          <w:spacing w:val="1"/>
          <w:sz w:val="20"/>
          <w:szCs w:val="20"/>
        </w:rPr>
        <w:t>d</w:t>
      </w:r>
      <w:r>
        <w:rPr>
          <w:i/>
          <w:iCs/>
          <w:sz w:val="20"/>
          <w:szCs w:val="20"/>
        </w:rPr>
        <w:t>-</w:t>
      </w:r>
      <w:r>
        <w:rPr>
          <w:i/>
          <w:iCs/>
          <w:spacing w:val="-3"/>
          <w:sz w:val="20"/>
          <w:szCs w:val="20"/>
        </w:rPr>
        <w:t>i</w:t>
      </w:r>
      <w:r>
        <w:rPr>
          <w:i/>
          <w:iCs/>
          <w:spacing w:val="1"/>
          <w:sz w:val="20"/>
          <w:szCs w:val="20"/>
        </w:rPr>
        <w:t>n</w:t>
      </w:r>
      <w:r>
        <w:rPr>
          <w:i/>
          <w:iCs/>
          <w:sz w:val="20"/>
          <w:szCs w:val="20"/>
        </w:rPr>
        <w:t>-m</w:t>
      </w:r>
      <w:r>
        <w:rPr>
          <w:i/>
          <w:iCs/>
          <w:spacing w:val="1"/>
          <w:sz w:val="20"/>
          <w:szCs w:val="20"/>
        </w:rPr>
        <w:t>u</w:t>
      </w:r>
      <w:r>
        <w:rPr>
          <w:i/>
          <w:iCs/>
          <w:spacing w:val="-5"/>
          <w:sz w:val="20"/>
          <w:szCs w:val="20"/>
        </w:rPr>
        <w:t>r</w:t>
      </w:r>
      <w:r>
        <w:rPr>
          <w:i/>
          <w:iCs/>
          <w:spacing w:val="1"/>
          <w:sz w:val="20"/>
          <w:szCs w:val="20"/>
        </w:rPr>
        <w:t>d</w:t>
      </w:r>
      <w:r>
        <w:rPr>
          <w:i/>
          <w:iCs/>
          <w:sz w:val="20"/>
          <w:szCs w:val="20"/>
        </w:rPr>
        <w:t>er-</w:t>
      </w:r>
      <w:r>
        <w:rPr>
          <w:i/>
          <w:iCs/>
          <w:spacing w:val="-1"/>
          <w:sz w:val="20"/>
          <w:szCs w:val="20"/>
        </w:rPr>
        <w:t>r</w:t>
      </w:r>
      <w:r>
        <w:rPr>
          <w:i/>
          <w:iCs/>
          <w:sz w:val="20"/>
          <w:szCs w:val="20"/>
        </w:rPr>
        <w:t>ele</w:t>
      </w:r>
      <w:r>
        <w:rPr>
          <w:i/>
          <w:iCs/>
          <w:spacing w:val="2"/>
          <w:sz w:val="20"/>
          <w:szCs w:val="20"/>
        </w:rPr>
        <w:t>a</w:t>
      </w:r>
      <w:r>
        <w:rPr>
          <w:i/>
          <w:iCs/>
          <w:spacing w:val="-1"/>
          <w:sz w:val="20"/>
          <w:szCs w:val="20"/>
        </w:rPr>
        <w:t>s</w:t>
      </w:r>
      <w:r>
        <w:rPr>
          <w:i/>
          <w:iCs/>
          <w:sz w:val="20"/>
          <w:szCs w:val="20"/>
        </w:rPr>
        <w:t>e</w:t>
      </w:r>
      <w:r>
        <w:rPr>
          <w:i/>
          <w:iCs/>
          <w:spacing w:val="1"/>
          <w:sz w:val="20"/>
          <w:szCs w:val="20"/>
        </w:rPr>
        <w:t>d</w:t>
      </w:r>
      <w:r>
        <w:rPr>
          <w:i/>
          <w:iCs/>
          <w:sz w:val="20"/>
          <w:szCs w:val="20"/>
        </w:rPr>
        <w:t>-f</w:t>
      </w:r>
      <w:r>
        <w:rPr>
          <w:i/>
          <w:iCs/>
          <w:spacing w:val="-1"/>
          <w:sz w:val="20"/>
          <w:szCs w:val="20"/>
        </w:rPr>
        <w:t>r</w:t>
      </w:r>
      <w:r>
        <w:rPr>
          <w:i/>
          <w:iCs/>
          <w:spacing w:val="1"/>
          <w:sz w:val="20"/>
          <w:szCs w:val="20"/>
        </w:rPr>
        <w:t>o</w:t>
      </w:r>
      <w:r>
        <w:rPr>
          <w:i/>
          <w:iCs/>
          <w:sz w:val="20"/>
          <w:szCs w:val="20"/>
        </w:rPr>
        <w:t>m-</w:t>
      </w:r>
      <w:r>
        <w:rPr>
          <w:i/>
          <w:iCs/>
          <w:spacing w:val="1"/>
          <w:sz w:val="20"/>
          <w:szCs w:val="20"/>
        </w:rPr>
        <w:t>p</w:t>
      </w:r>
      <w:r>
        <w:rPr>
          <w:i/>
          <w:iCs/>
          <w:spacing w:val="-1"/>
          <w:sz w:val="20"/>
          <w:szCs w:val="20"/>
        </w:rPr>
        <w:t>r</w:t>
      </w:r>
      <w:r>
        <w:rPr>
          <w:i/>
          <w:iCs/>
          <w:sz w:val="20"/>
          <w:szCs w:val="20"/>
        </w:rPr>
        <w:t>i</w:t>
      </w:r>
      <w:r>
        <w:rPr>
          <w:i/>
          <w:iCs/>
          <w:spacing w:val="-1"/>
          <w:sz w:val="20"/>
          <w:szCs w:val="20"/>
        </w:rPr>
        <w:t>s</w:t>
      </w:r>
      <w:r>
        <w:rPr>
          <w:i/>
          <w:iCs/>
          <w:spacing w:val="1"/>
          <w:sz w:val="20"/>
          <w:szCs w:val="20"/>
        </w:rPr>
        <w:t>on</w:t>
      </w:r>
      <w:r>
        <w:rPr>
          <w:i/>
          <w:iCs/>
          <w:sz w:val="20"/>
          <w:szCs w:val="20"/>
        </w:rPr>
        <w:t>-</w:t>
      </w:r>
      <w:r>
        <w:rPr>
          <w:i/>
          <w:iCs/>
          <w:spacing w:val="1"/>
          <w:sz w:val="20"/>
          <w:szCs w:val="20"/>
        </w:rPr>
        <w:t>1</w:t>
      </w:r>
      <w:r>
        <w:rPr>
          <w:i/>
          <w:iCs/>
          <w:sz w:val="20"/>
          <w:szCs w:val="20"/>
        </w:rPr>
        <w:t>.</w:t>
      </w:r>
      <w:r>
        <w:rPr>
          <w:i/>
          <w:iCs/>
          <w:spacing w:val="1"/>
          <w:sz w:val="20"/>
          <w:szCs w:val="20"/>
        </w:rPr>
        <w:t>3</w:t>
      </w:r>
      <w:r>
        <w:rPr>
          <w:i/>
          <w:iCs/>
          <w:spacing w:val="-2"/>
          <w:sz w:val="20"/>
          <w:szCs w:val="20"/>
        </w:rPr>
        <w:t>6</w:t>
      </w:r>
      <w:r>
        <w:rPr>
          <w:i/>
          <w:iCs/>
          <w:spacing w:val="1"/>
          <w:sz w:val="20"/>
          <w:szCs w:val="20"/>
        </w:rPr>
        <w:t>882</w:t>
      </w:r>
      <w:r>
        <w:rPr>
          <w:i/>
          <w:iCs/>
          <w:spacing w:val="2"/>
          <w:sz w:val="20"/>
          <w:szCs w:val="20"/>
        </w:rPr>
        <w:t>5</w:t>
      </w:r>
      <w:r>
        <w:rPr>
          <w:sz w:val="20"/>
          <w:szCs w:val="20"/>
        </w:rPr>
        <w:t>;</w:t>
      </w:r>
      <w:r>
        <w:rPr>
          <w:spacing w:val="-12"/>
          <w:sz w:val="20"/>
          <w:szCs w:val="20"/>
        </w:rPr>
        <w:t xml:space="preserve"> </w:t>
      </w:r>
      <w:r>
        <w:rPr>
          <w:spacing w:val="-1"/>
          <w:sz w:val="20"/>
          <w:szCs w:val="20"/>
        </w:rPr>
        <w:t>E</w:t>
      </w:r>
      <w:r>
        <w:rPr>
          <w:sz w:val="20"/>
          <w:szCs w:val="20"/>
        </w:rPr>
        <w:t>d</w:t>
      </w:r>
      <w:r>
        <w:rPr>
          <w:spacing w:val="-12"/>
          <w:sz w:val="20"/>
          <w:szCs w:val="20"/>
        </w:rPr>
        <w:t xml:space="preserve"> </w:t>
      </w:r>
      <w:r>
        <w:rPr>
          <w:sz w:val="20"/>
          <w:szCs w:val="20"/>
        </w:rPr>
        <w:t>M</w:t>
      </w:r>
      <w:r>
        <w:rPr>
          <w:spacing w:val="-5"/>
          <w:sz w:val="20"/>
          <w:szCs w:val="20"/>
        </w:rPr>
        <w:t>y</w:t>
      </w:r>
      <w:r>
        <w:rPr>
          <w:sz w:val="20"/>
          <w:szCs w:val="20"/>
        </w:rPr>
        <w:t>e</w:t>
      </w:r>
      <w:r>
        <w:rPr>
          <w:spacing w:val="1"/>
          <w:sz w:val="20"/>
          <w:szCs w:val="20"/>
        </w:rPr>
        <w:t>r</w:t>
      </w:r>
      <w:r>
        <w:rPr>
          <w:sz w:val="20"/>
          <w:szCs w:val="20"/>
        </w:rPr>
        <w:t>,</w:t>
      </w:r>
      <w:r>
        <w:rPr>
          <w:spacing w:val="-11"/>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mer</w:t>
      </w:r>
      <w:r>
        <w:rPr>
          <w:i/>
          <w:iCs/>
          <w:spacing w:val="-12"/>
          <w:sz w:val="20"/>
          <w:szCs w:val="20"/>
        </w:rPr>
        <w:t xml:space="preserve"> </w:t>
      </w:r>
      <w:r>
        <w:rPr>
          <w:i/>
          <w:iCs/>
          <w:spacing w:val="1"/>
          <w:sz w:val="20"/>
          <w:szCs w:val="20"/>
        </w:rPr>
        <w:t>P</w:t>
      </w:r>
      <w:r>
        <w:rPr>
          <w:i/>
          <w:iCs/>
          <w:spacing w:val="-1"/>
          <w:sz w:val="20"/>
          <w:szCs w:val="20"/>
        </w:rPr>
        <w:t>r</w:t>
      </w:r>
      <w:r>
        <w:rPr>
          <w:i/>
          <w:iCs/>
          <w:spacing w:val="1"/>
          <w:sz w:val="20"/>
          <w:szCs w:val="20"/>
        </w:rPr>
        <w:t>ad</w:t>
      </w:r>
      <w:r>
        <w:rPr>
          <w:i/>
          <w:iCs/>
          <w:sz w:val="20"/>
          <w:szCs w:val="20"/>
        </w:rPr>
        <w:t>e</w:t>
      </w:r>
      <w:r>
        <w:rPr>
          <w:i/>
          <w:iCs/>
          <w:spacing w:val="-12"/>
          <w:sz w:val="20"/>
          <w:szCs w:val="20"/>
        </w:rPr>
        <w:t xml:space="preserve"> </w:t>
      </w:r>
      <w:r>
        <w:rPr>
          <w:i/>
          <w:iCs/>
          <w:sz w:val="20"/>
          <w:szCs w:val="20"/>
        </w:rPr>
        <w:t>J</w:t>
      </w:r>
      <w:r>
        <w:rPr>
          <w:i/>
          <w:iCs/>
          <w:spacing w:val="1"/>
          <w:sz w:val="20"/>
          <w:szCs w:val="20"/>
        </w:rPr>
        <w:t>u</w:t>
      </w:r>
      <w:r>
        <w:rPr>
          <w:i/>
          <w:iCs/>
          <w:spacing w:val="-1"/>
          <w:sz w:val="20"/>
          <w:szCs w:val="20"/>
        </w:rPr>
        <w:t>r</w:t>
      </w:r>
      <w:r>
        <w:rPr>
          <w:i/>
          <w:iCs/>
          <w:spacing w:val="1"/>
          <w:sz w:val="20"/>
          <w:szCs w:val="20"/>
        </w:rPr>
        <w:t>o</w:t>
      </w:r>
      <w:r>
        <w:rPr>
          <w:i/>
          <w:iCs/>
          <w:spacing w:val="-1"/>
          <w:sz w:val="20"/>
          <w:szCs w:val="20"/>
        </w:rPr>
        <w:t>r</w:t>
      </w:r>
      <w:r>
        <w:rPr>
          <w:i/>
          <w:iCs/>
          <w:sz w:val="20"/>
          <w:szCs w:val="20"/>
        </w:rPr>
        <w:t>s</w:t>
      </w:r>
      <w:r>
        <w:rPr>
          <w:i/>
          <w:iCs/>
          <w:spacing w:val="-13"/>
          <w:sz w:val="20"/>
          <w:szCs w:val="20"/>
        </w:rPr>
        <w:t xml:space="preserve"> </w:t>
      </w:r>
      <w:r>
        <w:rPr>
          <w:i/>
          <w:iCs/>
          <w:spacing w:val="1"/>
          <w:sz w:val="20"/>
          <w:szCs w:val="20"/>
        </w:rPr>
        <w:t>Sp</w:t>
      </w:r>
      <w:r>
        <w:rPr>
          <w:i/>
          <w:iCs/>
          <w:sz w:val="20"/>
          <w:szCs w:val="20"/>
        </w:rPr>
        <w:t>e</w:t>
      </w:r>
      <w:r>
        <w:rPr>
          <w:i/>
          <w:iCs/>
          <w:spacing w:val="1"/>
          <w:sz w:val="20"/>
          <w:szCs w:val="20"/>
        </w:rPr>
        <w:t>a</w:t>
      </w:r>
      <w:r>
        <w:rPr>
          <w:i/>
          <w:iCs/>
          <w:sz w:val="20"/>
          <w:szCs w:val="20"/>
        </w:rPr>
        <w:t>k</w:t>
      </w:r>
      <w:r>
        <w:rPr>
          <w:i/>
          <w:iCs/>
          <w:spacing w:val="-12"/>
          <w:sz w:val="20"/>
          <w:szCs w:val="20"/>
        </w:rPr>
        <w:t xml:space="preserve"> </w:t>
      </w:r>
      <w:r>
        <w:rPr>
          <w:i/>
          <w:iCs/>
          <w:sz w:val="20"/>
          <w:szCs w:val="20"/>
        </w:rPr>
        <w:t>A</w:t>
      </w:r>
      <w:r>
        <w:rPr>
          <w:i/>
          <w:iCs/>
          <w:spacing w:val="-2"/>
          <w:sz w:val="20"/>
          <w:szCs w:val="20"/>
        </w:rPr>
        <w:t>b</w:t>
      </w:r>
      <w:r>
        <w:rPr>
          <w:i/>
          <w:iCs/>
          <w:spacing w:val="1"/>
          <w:sz w:val="20"/>
          <w:szCs w:val="20"/>
        </w:rPr>
        <w:t>ou</w:t>
      </w:r>
      <w:r>
        <w:rPr>
          <w:i/>
          <w:iCs/>
          <w:sz w:val="20"/>
          <w:szCs w:val="20"/>
        </w:rPr>
        <w:t>t</w:t>
      </w:r>
      <w:r>
        <w:rPr>
          <w:i/>
          <w:iCs/>
          <w:w w:val="99"/>
          <w:sz w:val="20"/>
          <w:szCs w:val="20"/>
        </w:rPr>
        <w:t xml:space="preserve"> </w:t>
      </w:r>
      <w:r>
        <w:rPr>
          <w:i/>
          <w:iCs/>
          <w:sz w:val="20"/>
          <w:szCs w:val="20"/>
        </w:rPr>
        <w:t>Evi</w:t>
      </w:r>
      <w:r>
        <w:rPr>
          <w:i/>
          <w:iCs/>
          <w:spacing w:val="1"/>
          <w:sz w:val="20"/>
          <w:szCs w:val="20"/>
        </w:rPr>
        <w:t>d</w:t>
      </w:r>
      <w:r>
        <w:rPr>
          <w:i/>
          <w:iCs/>
          <w:sz w:val="20"/>
          <w:szCs w:val="20"/>
        </w:rPr>
        <w:t>e</w:t>
      </w:r>
      <w:r>
        <w:rPr>
          <w:i/>
          <w:iCs/>
          <w:spacing w:val="1"/>
          <w:sz w:val="20"/>
          <w:szCs w:val="20"/>
        </w:rPr>
        <w:t>n</w:t>
      </w:r>
      <w:r>
        <w:rPr>
          <w:i/>
          <w:iCs/>
          <w:sz w:val="20"/>
          <w:szCs w:val="20"/>
        </w:rPr>
        <w:t>ce</w:t>
      </w:r>
      <w:r>
        <w:rPr>
          <w:i/>
          <w:iCs/>
          <w:spacing w:val="-7"/>
          <w:sz w:val="20"/>
          <w:szCs w:val="20"/>
        </w:rPr>
        <w:t xml:space="preserve"> </w:t>
      </w:r>
      <w:r>
        <w:rPr>
          <w:i/>
          <w:iCs/>
          <w:sz w:val="20"/>
          <w:szCs w:val="20"/>
        </w:rPr>
        <w:t>Le</w:t>
      </w:r>
      <w:r>
        <w:rPr>
          <w:i/>
          <w:iCs/>
          <w:spacing w:val="1"/>
          <w:sz w:val="20"/>
          <w:szCs w:val="20"/>
        </w:rPr>
        <w:t>ad</w:t>
      </w:r>
      <w:r>
        <w:rPr>
          <w:i/>
          <w:iCs/>
          <w:sz w:val="20"/>
          <w:szCs w:val="20"/>
        </w:rPr>
        <w:t>i</w:t>
      </w:r>
      <w:r>
        <w:rPr>
          <w:i/>
          <w:iCs/>
          <w:spacing w:val="-2"/>
          <w:sz w:val="20"/>
          <w:szCs w:val="20"/>
        </w:rPr>
        <w:t>n</w:t>
      </w:r>
      <w:r>
        <w:rPr>
          <w:i/>
          <w:iCs/>
          <w:sz w:val="20"/>
          <w:szCs w:val="20"/>
        </w:rPr>
        <w:t>g</w:t>
      </w:r>
      <w:r>
        <w:rPr>
          <w:i/>
          <w:iCs/>
          <w:spacing w:val="-6"/>
          <w:sz w:val="20"/>
          <w:szCs w:val="20"/>
        </w:rPr>
        <w:t xml:space="preserve"> </w:t>
      </w:r>
      <w:r>
        <w:rPr>
          <w:i/>
          <w:iCs/>
          <w:sz w:val="20"/>
          <w:szCs w:val="20"/>
        </w:rPr>
        <w:t>to</w:t>
      </w:r>
      <w:r>
        <w:rPr>
          <w:i/>
          <w:iCs/>
          <w:spacing w:val="-6"/>
          <w:sz w:val="20"/>
          <w:szCs w:val="20"/>
        </w:rPr>
        <w:t xml:space="preserve"> </w:t>
      </w:r>
      <w:r>
        <w:rPr>
          <w:i/>
          <w:iCs/>
          <w:spacing w:val="-2"/>
          <w:sz w:val="20"/>
          <w:szCs w:val="20"/>
        </w:rPr>
        <w:t>1</w:t>
      </w:r>
      <w:r>
        <w:rPr>
          <w:i/>
          <w:iCs/>
          <w:spacing w:val="1"/>
          <w:sz w:val="20"/>
          <w:szCs w:val="20"/>
        </w:rPr>
        <w:t>99</w:t>
      </w:r>
      <w:r>
        <w:rPr>
          <w:i/>
          <w:iCs/>
          <w:sz w:val="20"/>
          <w:szCs w:val="20"/>
        </w:rPr>
        <w:t>8</w:t>
      </w:r>
      <w:r>
        <w:rPr>
          <w:i/>
          <w:iCs/>
          <w:spacing w:val="-8"/>
          <w:sz w:val="20"/>
          <w:szCs w:val="20"/>
        </w:rPr>
        <w:t xml:space="preserve"> </w:t>
      </w:r>
      <w:r>
        <w:rPr>
          <w:i/>
          <w:iCs/>
          <w:spacing w:val="2"/>
          <w:sz w:val="20"/>
          <w:szCs w:val="20"/>
        </w:rPr>
        <w:t>C</w:t>
      </w:r>
      <w:r>
        <w:rPr>
          <w:i/>
          <w:iCs/>
          <w:spacing w:val="1"/>
          <w:sz w:val="20"/>
          <w:szCs w:val="20"/>
        </w:rPr>
        <w:t>on</w:t>
      </w:r>
      <w:r>
        <w:rPr>
          <w:i/>
          <w:iCs/>
          <w:sz w:val="20"/>
          <w:szCs w:val="20"/>
        </w:rPr>
        <w:t>victi</w:t>
      </w:r>
      <w:r>
        <w:rPr>
          <w:i/>
          <w:iCs/>
          <w:spacing w:val="2"/>
          <w:sz w:val="20"/>
          <w:szCs w:val="20"/>
        </w:rPr>
        <w:t>on</w:t>
      </w:r>
      <w:r>
        <w:rPr>
          <w:sz w:val="20"/>
          <w:szCs w:val="20"/>
        </w:rPr>
        <w:t>,</w:t>
      </w:r>
      <w:r>
        <w:rPr>
          <w:spacing w:val="-7"/>
          <w:sz w:val="20"/>
          <w:szCs w:val="20"/>
        </w:rPr>
        <w:t xml:space="preserve"> </w:t>
      </w:r>
      <w:r>
        <w:rPr>
          <w:spacing w:val="-3"/>
          <w:sz w:val="20"/>
          <w:szCs w:val="20"/>
        </w:rPr>
        <w:t>A</w:t>
      </w:r>
      <w:r>
        <w:rPr>
          <w:spacing w:val="-2"/>
          <w:sz w:val="20"/>
          <w:szCs w:val="20"/>
        </w:rPr>
        <w:t>k</w:t>
      </w:r>
      <w:r>
        <w:rPr>
          <w:sz w:val="20"/>
          <w:szCs w:val="20"/>
        </w:rPr>
        <w:t>r</w:t>
      </w:r>
      <w:r>
        <w:rPr>
          <w:spacing w:val="1"/>
          <w:sz w:val="20"/>
          <w:szCs w:val="20"/>
        </w:rPr>
        <w:t>o</w:t>
      </w:r>
      <w:r>
        <w:rPr>
          <w:sz w:val="20"/>
          <w:szCs w:val="20"/>
        </w:rPr>
        <w:t>n</w:t>
      </w:r>
      <w:r>
        <w:rPr>
          <w:spacing w:val="-8"/>
          <w:sz w:val="20"/>
          <w:szCs w:val="20"/>
        </w:rPr>
        <w:t xml:space="preserve"> </w:t>
      </w:r>
      <w:r>
        <w:rPr>
          <w:spacing w:val="1"/>
          <w:sz w:val="20"/>
          <w:szCs w:val="20"/>
        </w:rPr>
        <w:t>B</w:t>
      </w:r>
      <w:r>
        <w:rPr>
          <w:sz w:val="20"/>
          <w:szCs w:val="20"/>
        </w:rPr>
        <w:t>e</w:t>
      </w:r>
      <w:r>
        <w:rPr>
          <w:spacing w:val="1"/>
          <w:sz w:val="20"/>
          <w:szCs w:val="20"/>
        </w:rPr>
        <w:t>a</w:t>
      </w:r>
      <w:r>
        <w:rPr>
          <w:sz w:val="20"/>
          <w:szCs w:val="20"/>
        </w:rPr>
        <w:t>c</w:t>
      </w:r>
      <w:r>
        <w:rPr>
          <w:spacing w:val="1"/>
          <w:sz w:val="20"/>
          <w:szCs w:val="20"/>
        </w:rPr>
        <w:t>o</w:t>
      </w:r>
      <w:r>
        <w:rPr>
          <w:sz w:val="20"/>
          <w:szCs w:val="20"/>
        </w:rPr>
        <w:t>n</w:t>
      </w:r>
      <w:r>
        <w:rPr>
          <w:spacing w:val="-8"/>
          <w:sz w:val="20"/>
          <w:szCs w:val="20"/>
        </w:rPr>
        <w:t xml:space="preserve"> </w:t>
      </w:r>
      <w:r>
        <w:rPr>
          <w:spacing w:val="1"/>
          <w:sz w:val="20"/>
          <w:szCs w:val="20"/>
        </w:rPr>
        <w:t>Jo</w:t>
      </w:r>
      <w:r>
        <w:rPr>
          <w:spacing w:val="-2"/>
          <w:sz w:val="20"/>
          <w:szCs w:val="20"/>
        </w:rPr>
        <w:t>u</w:t>
      </w:r>
      <w:r>
        <w:rPr>
          <w:sz w:val="20"/>
          <w:szCs w:val="20"/>
        </w:rPr>
        <w:t>r</w:t>
      </w:r>
      <w:r>
        <w:rPr>
          <w:spacing w:val="1"/>
          <w:sz w:val="20"/>
          <w:szCs w:val="20"/>
        </w:rPr>
        <w:t>n</w:t>
      </w:r>
      <w:r>
        <w:rPr>
          <w:sz w:val="20"/>
          <w:szCs w:val="20"/>
        </w:rPr>
        <w:t>al</w:t>
      </w:r>
      <w:r>
        <w:rPr>
          <w:spacing w:val="-4"/>
          <w:sz w:val="20"/>
          <w:szCs w:val="20"/>
        </w:rPr>
        <w:t xml:space="preserve"> </w:t>
      </w:r>
      <w:r>
        <w:rPr>
          <w:sz w:val="20"/>
          <w:szCs w:val="20"/>
        </w:rPr>
        <w:t>O</w:t>
      </w:r>
      <w:r>
        <w:rPr>
          <w:spacing w:val="-1"/>
          <w:sz w:val="20"/>
          <w:szCs w:val="20"/>
        </w:rPr>
        <w:t>n</w:t>
      </w:r>
      <w:r>
        <w:rPr>
          <w:sz w:val="20"/>
          <w:szCs w:val="20"/>
        </w:rPr>
        <w:t>l</w:t>
      </w:r>
      <w:r>
        <w:rPr>
          <w:spacing w:val="2"/>
          <w:sz w:val="20"/>
          <w:szCs w:val="20"/>
        </w:rPr>
        <w:t>i</w:t>
      </w:r>
      <w:r>
        <w:rPr>
          <w:spacing w:val="-2"/>
          <w:sz w:val="20"/>
          <w:szCs w:val="20"/>
        </w:rPr>
        <w:t>n</w:t>
      </w:r>
      <w:r>
        <w:rPr>
          <w:sz w:val="20"/>
          <w:szCs w:val="20"/>
        </w:rPr>
        <w:t>e</w:t>
      </w:r>
      <w:r>
        <w:rPr>
          <w:spacing w:val="-7"/>
          <w:sz w:val="20"/>
          <w:szCs w:val="20"/>
        </w:rPr>
        <w:t xml:space="preserve"> </w:t>
      </w:r>
      <w:r>
        <w:rPr>
          <w:spacing w:val="1"/>
          <w:sz w:val="20"/>
          <w:szCs w:val="20"/>
        </w:rPr>
        <w:t>(</w:t>
      </w:r>
      <w:r>
        <w:rPr>
          <w:sz w:val="20"/>
          <w:szCs w:val="20"/>
        </w:rPr>
        <w:t>Fe</w:t>
      </w:r>
      <w:r>
        <w:rPr>
          <w:spacing w:val="1"/>
          <w:sz w:val="20"/>
          <w:szCs w:val="20"/>
        </w:rPr>
        <w:t>b</w:t>
      </w:r>
      <w:r>
        <w:rPr>
          <w:sz w:val="20"/>
          <w:szCs w:val="20"/>
        </w:rPr>
        <w:t>.</w:t>
      </w:r>
      <w:r>
        <w:rPr>
          <w:spacing w:val="-7"/>
          <w:sz w:val="20"/>
          <w:szCs w:val="20"/>
        </w:rPr>
        <w:t xml:space="preserve"> </w:t>
      </w:r>
      <w:r>
        <w:rPr>
          <w:spacing w:val="1"/>
          <w:sz w:val="20"/>
          <w:szCs w:val="20"/>
        </w:rPr>
        <w:t>28</w:t>
      </w:r>
      <w:r>
        <w:rPr>
          <w:sz w:val="20"/>
          <w:szCs w:val="20"/>
        </w:rPr>
        <w:t>,</w:t>
      </w:r>
      <w:r>
        <w:rPr>
          <w:spacing w:val="-7"/>
          <w:sz w:val="20"/>
          <w:szCs w:val="20"/>
        </w:rPr>
        <w:t xml:space="preserve"> </w:t>
      </w:r>
      <w:r>
        <w:rPr>
          <w:spacing w:val="-2"/>
          <w:sz w:val="20"/>
          <w:szCs w:val="20"/>
        </w:rPr>
        <w:t>2</w:t>
      </w:r>
      <w:r>
        <w:rPr>
          <w:spacing w:val="1"/>
          <w:sz w:val="20"/>
          <w:szCs w:val="20"/>
        </w:rPr>
        <w:t>00</w:t>
      </w:r>
      <w:r>
        <w:rPr>
          <w:spacing w:val="3"/>
          <w:sz w:val="20"/>
          <w:szCs w:val="20"/>
        </w:rPr>
        <w:t>3</w:t>
      </w:r>
      <w:r>
        <w:rPr>
          <w:spacing w:val="-2"/>
          <w:sz w:val="20"/>
          <w:szCs w:val="20"/>
        </w:rPr>
        <w:t>)</w:t>
      </w:r>
      <w:r>
        <w:rPr>
          <w:sz w:val="20"/>
          <w:szCs w:val="20"/>
        </w:rPr>
        <w:t>,</w:t>
      </w:r>
      <w:r>
        <w:rPr>
          <w:spacing w:val="-6"/>
          <w:sz w:val="20"/>
          <w:szCs w:val="20"/>
        </w:rPr>
        <w:t xml:space="preserve"> </w:t>
      </w:r>
      <w:hyperlink r:id="rId27" w:history="1">
        <w:r>
          <w:rPr>
            <w:i/>
            <w:iCs/>
            <w:spacing w:val="1"/>
            <w:sz w:val="20"/>
            <w:szCs w:val="20"/>
          </w:rPr>
          <w:t>h</w:t>
        </w:r>
        <w:r>
          <w:rPr>
            <w:i/>
            <w:iCs/>
            <w:sz w:val="20"/>
            <w:szCs w:val="20"/>
          </w:rPr>
          <w:t>tt</w:t>
        </w:r>
        <w:r>
          <w:rPr>
            <w:i/>
            <w:iCs/>
            <w:spacing w:val="-2"/>
            <w:sz w:val="20"/>
            <w:szCs w:val="20"/>
          </w:rPr>
          <w:t>p</w:t>
        </w:r>
        <w:r>
          <w:rPr>
            <w:i/>
            <w:iCs/>
            <w:sz w:val="20"/>
            <w:szCs w:val="20"/>
          </w:rPr>
          <w:t>://</w:t>
        </w:r>
        <w:r>
          <w:rPr>
            <w:i/>
            <w:iCs/>
            <w:spacing w:val="-1"/>
            <w:sz w:val="20"/>
            <w:szCs w:val="20"/>
          </w:rPr>
          <w:t>w</w:t>
        </w:r>
        <w:r>
          <w:rPr>
            <w:i/>
            <w:iCs/>
            <w:spacing w:val="1"/>
            <w:sz w:val="20"/>
            <w:szCs w:val="20"/>
          </w:rPr>
          <w:t>w</w:t>
        </w:r>
        <w:r>
          <w:rPr>
            <w:i/>
            <w:iCs/>
            <w:spacing w:val="-1"/>
            <w:sz w:val="20"/>
            <w:szCs w:val="20"/>
          </w:rPr>
          <w:t>w</w:t>
        </w:r>
        <w:r>
          <w:rPr>
            <w:i/>
            <w:iCs/>
            <w:sz w:val="20"/>
            <w:szCs w:val="20"/>
          </w:rPr>
          <w:t>.</w:t>
        </w:r>
        <w:r>
          <w:rPr>
            <w:i/>
            <w:iCs/>
            <w:spacing w:val="1"/>
            <w:sz w:val="20"/>
            <w:szCs w:val="20"/>
          </w:rPr>
          <w:t>oh</w:t>
        </w:r>
        <w:r>
          <w:rPr>
            <w:i/>
            <w:iCs/>
            <w:sz w:val="20"/>
            <w:szCs w:val="20"/>
          </w:rPr>
          <w:t>i</w:t>
        </w:r>
        <w:r>
          <w:rPr>
            <w:i/>
            <w:iCs/>
            <w:spacing w:val="1"/>
            <w:sz w:val="20"/>
            <w:szCs w:val="20"/>
          </w:rPr>
          <w:t>o</w:t>
        </w:r>
        <w:r>
          <w:rPr>
            <w:i/>
            <w:iCs/>
            <w:sz w:val="20"/>
            <w:szCs w:val="20"/>
          </w:rPr>
          <w:t>.c</w:t>
        </w:r>
        <w:r>
          <w:rPr>
            <w:i/>
            <w:iCs/>
            <w:spacing w:val="1"/>
            <w:sz w:val="20"/>
            <w:szCs w:val="20"/>
          </w:rPr>
          <w:t>o</w:t>
        </w:r>
        <w:r>
          <w:rPr>
            <w:i/>
            <w:iCs/>
            <w:sz w:val="20"/>
            <w:szCs w:val="20"/>
          </w:rPr>
          <w:t>m/</w:t>
        </w:r>
        <w:r>
          <w:rPr>
            <w:i/>
            <w:iCs/>
            <w:spacing w:val="1"/>
            <w:sz w:val="20"/>
            <w:szCs w:val="20"/>
          </w:rPr>
          <w:t>n</w:t>
        </w:r>
        <w:r>
          <w:rPr>
            <w:i/>
            <w:iCs/>
            <w:sz w:val="20"/>
            <w:szCs w:val="20"/>
          </w:rPr>
          <w:t>ew</w:t>
        </w:r>
        <w:r>
          <w:rPr>
            <w:i/>
            <w:iCs/>
            <w:spacing w:val="-1"/>
            <w:sz w:val="20"/>
            <w:szCs w:val="20"/>
          </w:rPr>
          <w:t>s</w:t>
        </w:r>
        <w:r>
          <w:rPr>
            <w:i/>
            <w:iCs/>
            <w:sz w:val="20"/>
            <w:szCs w:val="20"/>
          </w:rPr>
          <w:t>/</w:t>
        </w:r>
      </w:hyperlink>
      <w:r>
        <w:rPr>
          <w:i/>
          <w:iCs/>
          <w:w w:val="99"/>
          <w:sz w:val="20"/>
          <w:szCs w:val="20"/>
        </w:rPr>
        <w:t xml:space="preserve"> </w:t>
      </w:r>
      <w:r>
        <w:rPr>
          <w:i/>
          <w:iCs/>
          <w:sz w:val="20"/>
          <w:szCs w:val="20"/>
        </w:rPr>
        <w:t>l</w:t>
      </w:r>
      <w:r>
        <w:rPr>
          <w:i/>
          <w:iCs/>
          <w:spacing w:val="1"/>
          <w:sz w:val="20"/>
          <w:szCs w:val="20"/>
        </w:rPr>
        <w:t>o</w:t>
      </w:r>
      <w:r>
        <w:rPr>
          <w:i/>
          <w:iCs/>
          <w:sz w:val="20"/>
          <w:szCs w:val="20"/>
        </w:rPr>
        <w:t>c</w:t>
      </w:r>
      <w:r>
        <w:rPr>
          <w:i/>
          <w:iCs/>
          <w:spacing w:val="1"/>
          <w:sz w:val="20"/>
          <w:szCs w:val="20"/>
        </w:rPr>
        <w:t>a</w:t>
      </w:r>
      <w:r>
        <w:rPr>
          <w:i/>
          <w:iCs/>
          <w:sz w:val="20"/>
          <w:szCs w:val="20"/>
        </w:rPr>
        <w:t>l/f</w:t>
      </w:r>
      <w:r>
        <w:rPr>
          <w:i/>
          <w:iCs/>
          <w:spacing w:val="1"/>
          <w:sz w:val="20"/>
          <w:szCs w:val="20"/>
        </w:rPr>
        <w:t>o</w:t>
      </w:r>
      <w:r>
        <w:rPr>
          <w:i/>
          <w:iCs/>
          <w:spacing w:val="-1"/>
          <w:sz w:val="20"/>
          <w:szCs w:val="20"/>
        </w:rPr>
        <w:t>r</w:t>
      </w:r>
      <w:r>
        <w:rPr>
          <w:i/>
          <w:iCs/>
          <w:sz w:val="20"/>
          <w:szCs w:val="20"/>
        </w:rPr>
        <w:t>mer-</w:t>
      </w:r>
      <w:r>
        <w:rPr>
          <w:i/>
          <w:iCs/>
          <w:spacing w:val="1"/>
          <w:sz w:val="20"/>
          <w:szCs w:val="20"/>
        </w:rPr>
        <w:t>p</w:t>
      </w:r>
      <w:r>
        <w:rPr>
          <w:i/>
          <w:iCs/>
          <w:spacing w:val="-1"/>
          <w:sz w:val="20"/>
          <w:szCs w:val="20"/>
        </w:rPr>
        <w:t>r</w:t>
      </w:r>
      <w:r>
        <w:rPr>
          <w:i/>
          <w:iCs/>
          <w:spacing w:val="1"/>
          <w:sz w:val="20"/>
          <w:szCs w:val="20"/>
        </w:rPr>
        <w:t>ade</w:t>
      </w:r>
      <w:r>
        <w:rPr>
          <w:i/>
          <w:iCs/>
          <w:sz w:val="20"/>
          <w:szCs w:val="20"/>
        </w:rPr>
        <w:t>-j</w:t>
      </w:r>
      <w:r>
        <w:rPr>
          <w:i/>
          <w:iCs/>
          <w:spacing w:val="1"/>
          <w:sz w:val="20"/>
          <w:szCs w:val="20"/>
        </w:rPr>
        <w:t>u</w:t>
      </w:r>
      <w:r>
        <w:rPr>
          <w:i/>
          <w:iCs/>
          <w:spacing w:val="-1"/>
          <w:sz w:val="20"/>
          <w:szCs w:val="20"/>
        </w:rPr>
        <w:t>r</w:t>
      </w:r>
      <w:r>
        <w:rPr>
          <w:i/>
          <w:iCs/>
          <w:spacing w:val="1"/>
          <w:sz w:val="20"/>
          <w:szCs w:val="20"/>
        </w:rPr>
        <w:t>o</w:t>
      </w:r>
      <w:r>
        <w:rPr>
          <w:i/>
          <w:iCs/>
          <w:spacing w:val="-1"/>
          <w:sz w:val="20"/>
          <w:szCs w:val="20"/>
        </w:rPr>
        <w:t>rs</w:t>
      </w:r>
      <w:r>
        <w:rPr>
          <w:i/>
          <w:iCs/>
          <w:sz w:val="20"/>
          <w:szCs w:val="20"/>
        </w:rPr>
        <w:t>-</w:t>
      </w:r>
      <w:r>
        <w:rPr>
          <w:i/>
          <w:iCs/>
          <w:spacing w:val="-1"/>
          <w:sz w:val="20"/>
          <w:szCs w:val="20"/>
        </w:rPr>
        <w:t>s</w:t>
      </w:r>
      <w:r>
        <w:rPr>
          <w:i/>
          <w:iCs/>
          <w:spacing w:val="1"/>
          <w:sz w:val="20"/>
          <w:szCs w:val="20"/>
        </w:rPr>
        <w:t>p</w:t>
      </w:r>
      <w:r>
        <w:rPr>
          <w:i/>
          <w:iCs/>
          <w:sz w:val="20"/>
          <w:szCs w:val="20"/>
        </w:rPr>
        <w:t>e</w:t>
      </w:r>
      <w:r>
        <w:rPr>
          <w:i/>
          <w:iCs/>
          <w:spacing w:val="1"/>
          <w:sz w:val="20"/>
          <w:szCs w:val="20"/>
        </w:rPr>
        <w:t>ak</w:t>
      </w:r>
      <w:r>
        <w:rPr>
          <w:i/>
          <w:iCs/>
          <w:sz w:val="20"/>
          <w:szCs w:val="20"/>
        </w:rPr>
        <w:t>-</w:t>
      </w:r>
      <w:r>
        <w:rPr>
          <w:i/>
          <w:iCs/>
          <w:spacing w:val="1"/>
          <w:sz w:val="20"/>
          <w:szCs w:val="20"/>
        </w:rPr>
        <w:t>a</w:t>
      </w:r>
      <w:r>
        <w:rPr>
          <w:i/>
          <w:iCs/>
          <w:spacing w:val="-2"/>
          <w:sz w:val="20"/>
          <w:szCs w:val="20"/>
        </w:rPr>
        <w:t>b</w:t>
      </w:r>
      <w:r>
        <w:rPr>
          <w:i/>
          <w:iCs/>
          <w:spacing w:val="1"/>
          <w:sz w:val="20"/>
          <w:szCs w:val="20"/>
        </w:rPr>
        <w:t>ou</w:t>
      </w:r>
      <w:r>
        <w:rPr>
          <w:i/>
          <w:iCs/>
          <w:sz w:val="20"/>
          <w:szCs w:val="20"/>
        </w:rPr>
        <w:t>t-e</w:t>
      </w:r>
      <w:r>
        <w:rPr>
          <w:i/>
          <w:iCs/>
          <w:spacing w:val="1"/>
          <w:sz w:val="20"/>
          <w:szCs w:val="20"/>
        </w:rPr>
        <w:t>v</w:t>
      </w:r>
      <w:r>
        <w:rPr>
          <w:i/>
          <w:iCs/>
          <w:sz w:val="20"/>
          <w:szCs w:val="20"/>
        </w:rPr>
        <w:t>i</w:t>
      </w:r>
      <w:r>
        <w:rPr>
          <w:i/>
          <w:iCs/>
          <w:spacing w:val="1"/>
          <w:sz w:val="20"/>
          <w:szCs w:val="20"/>
        </w:rPr>
        <w:t>d</w:t>
      </w:r>
      <w:r>
        <w:rPr>
          <w:i/>
          <w:iCs/>
          <w:spacing w:val="-2"/>
          <w:sz w:val="20"/>
          <w:szCs w:val="20"/>
        </w:rPr>
        <w:t>e</w:t>
      </w:r>
      <w:r>
        <w:rPr>
          <w:i/>
          <w:iCs/>
          <w:spacing w:val="1"/>
          <w:sz w:val="20"/>
          <w:szCs w:val="20"/>
        </w:rPr>
        <w:t>n</w:t>
      </w:r>
      <w:r>
        <w:rPr>
          <w:i/>
          <w:iCs/>
          <w:sz w:val="20"/>
          <w:szCs w:val="20"/>
        </w:rPr>
        <w:t>c</w:t>
      </w:r>
      <w:r>
        <w:rPr>
          <w:i/>
          <w:iCs/>
          <w:spacing w:val="1"/>
          <w:sz w:val="20"/>
          <w:szCs w:val="20"/>
        </w:rPr>
        <w:t>e</w:t>
      </w:r>
      <w:r>
        <w:rPr>
          <w:i/>
          <w:iCs/>
          <w:sz w:val="20"/>
          <w:szCs w:val="20"/>
        </w:rPr>
        <w:t>-le</w:t>
      </w:r>
      <w:r>
        <w:rPr>
          <w:i/>
          <w:iCs/>
          <w:spacing w:val="1"/>
          <w:sz w:val="20"/>
          <w:szCs w:val="20"/>
        </w:rPr>
        <w:t>ad</w:t>
      </w:r>
      <w:r>
        <w:rPr>
          <w:i/>
          <w:iCs/>
          <w:sz w:val="20"/>
          <w:szCs w:val="20"/>
        </w:rPr>
        <w:t>i</w:t>
      </w:r>
      <w:r>
        <w:rPr>
          <w:i/>
          <w:iCs/>
          <w:spacing w:val="-2"/>
          <w:sz w:val="20"/>
          <w:szCs w:val="20"/>
        </w:rPr>
        <w:t>n</w:t>
      </w:r>
      <w:r>
        <w:rPr>
          <w:i/>
          <w:iCs/>
          <w:spacing w:val="1"/>
          <w:sz w:val="20"/>
          <w:szCs w:val="20"/>
        </w:rPr>
        <w:t>g</w:t>
      </w:r>
      <w:r>
        <w:rPr>
          <w:i/>
          <w:iCs/>
          <w:sz w:val="20"/>
          <w:szCs w:val="20"/>
        </w:rPr>
        <w:t>-</w:t>
      </w:r>
      <w:r>
        <w:rPr>
          <w:i/>
          <w:iCs/>
          <w:spacing w:val="-1"/>
          <w:sz w:val="20"/>
          <w:szCs w:val="20"/>
        </w:rPr>
        <w:t>t</w:t>
      </w:r>
      <w:r>
        <w:rPr>
          <w:i/>
          <w:iCs/>
          <w:spacing w:val="1"/>
          <w:sz w:val="20"/>
          <w:szCs w:val="20"/>
        </w:rPr>
        <w:t>o</w:t>
      </w:r>
      <w:r>
        <w:rPr>
          <w:i/>
          <w:iCs/>
          <w:spacing w:val="-2"/>
          <w:sz w:val="20"/>
          <w:szCs w:val="20"/>
        </w:rPr>
        <w:t>-</w:t>
      </w:r>
      <w:r>
        <w:rPr>
          <w:i/>
          <w:iCs/>
          <w:spacing w:val="1"/>
          <w:sz w:val="20"/>
          <w:szCs w:val="20"/>
        </w:rPr>
        <w:t>199</w:t>
      </w:r>
      <w:r>
        <w:rPr>
          <w:i/>
          <w:iCs/>
          <w:spacing w:val="-1"/>
          <w:sz w:val="20"/>
          <w:szCs w:val="20"/>
        </w:rPr>
        <w:t>8</w:t>
      </w:r>
      <w:r>
        <w:rPr>
          <w:i/>
          <w:iCs/>
          <w:sz w:val="20"/>
          <w:szCs w:val="20"/>
        </w:rPr>
        <w:t>-c</w:t>
      </w:r>
      <w:r>
        <w:rPr>
          <w:i/>
          <w:iCs/>
          <w:spacing w:val="1"/>
          <w:sz w:val="20"/>
          <w:szCs w:val="20"/>
        </w:rPr>
        <w:t>on</w:t>
      </w:r>
      <w:r>
        <w:rPr>
          <w:i/>
          <w:iCs/>
          <w:sz w:val="20"/>
          <w:szCs w:val="20"/>
        </w:rPr>
        <w:t>victi</w:t>
      </w:r>
      <w:r>
        <w:rPr>
          <w:i/>
          <w:iCs/>
          <w:spacing w:val="2"/>
          <w:sz w:val="20"/>
          <w:szCs w:val="20"/>
        </w:rPr>
        <w:t>o</w:t>
      </w:r>
      <w:r>
        <w:rPr>
          <w:i/>
          <w:iCs/>
          <w:spacing w:val="-1"/>
          <w:sz w:val="20"/>
          <w:szCs w:val="20"/>
        </w:rPr>
        <w:t>n</w:t>
      </w:r>
      <w:r>
        <w:rPr>
          <w:i/>
          <w:iCs/>
          <w:sz w:val="20"/>
          <w:szCs w:val="20"/>
        </w:rPr>
        <w:t>-</w:t>
      </w:r>
      <w:r>
        <w:rPr>
          <w:i/>
          <w:iCs/>
          <w:spacing w:val="1"/>
          <w:sz w:val="20"/>
          <w:szCs w:val="20"/>
        </w:rPr>
        <w:t>1</w:t>
      </w:r>
      <w:r>
        <w:rPr>
          <w:i/>
          <w:iCs/>
          <w:spacing w:val="-2"/>
          <w:sz w:val="20"/>
          <w:szCs w:val="20"/>
        </w:rPr>
        <w:t>.</w:t>
      </w:r>
      <w:r>
        <w:rPr>
          <w:i/>
          <w:iCs/>
          <w:spacing w:val="1"/>
          <w:sz w:val="20"/>
          <w:szCs w:val="20"/>
        </w:rPr>
        <w:t>37</w:t>
      </w:r>
      <w:r>
        <w:rPr>
          <w:i/>
          <w:iCs/>
          <w:spacing w:val="-2"/>
          <w:sz w:val="20"/>
          <w:szCs w:val="20"/>
        </w:rPr>
        <w:t>7</w:t>
      </w:r>
      <w:r>
        <w:rPr>
          <w:i/>
          <w:iCs/>
          <w:spacing w:val="1"/>
          <w:sz w:val="20"/>
          <w:szCs w:val="20"/>
        </w:rPr>
        <w:t>10</w:t>
      </w:r>
      <w:r>
        <w:rPr>
          <w:i/>
          <w:iCs/>
          <w:spacing w:val="2"/>
          <w:sz w:val="20"/>
          <w:szCs w:val="20"/>
        </w:rPr>
        <w:t>5</w:t>
      </w:r>
      <w:r>
        <w:rPr>
          <w:sz w:val="20"/>
          <w:szCs w:val="20"/>
        </w:rPr>
        <w:t>;</w:t>
      </w:r>
      <w:r>
        <w:rPr>
          <w:spacing w:val="-30"/>
          <w:sz w:val="20"/>
          <w:szCs w:val="20"/>
        </w:rPr>
        <w:t xml:space="preserve"> </w:t>
      </w:r>
      <w:r>
        <w:rPr>
          <w:sz w:val="20"/>
          <w:szCs w:val="20"/>
        </w:rPr>
        <w:t>D</w:t>
      </w:r>
      <w:r>
        <w:rPr>
          <w:spacing w:val="-2"/>
          <w:sz w:val="20"/>
          <w:szCs w:val="20"/>
        </w:rPr>
        <w:t>enn</w:t>
      </w:r>
      <w:r>
        <w:rPr>
          <w:spacing w:val="2"/>
          <w:sz w:val="20"/>
          <w:szCs w:val="20"/>
        </w:rPr>
        <w:t>i</w:t>
      </w:r>
      <w:r>
        <w:rPr>
          <w:sz w:val="20"/>
          <w:szCs w:val="20"/>
        </w:rPr>
        <w:t>s</w:t>
      </w:r>
      <w:r>
        <w:rPr>
          <w:spacing w:val="-30"/>
          <w:sz w:val="20"/>
          <w:szCs w:val="20"/>
        </w:rPr>
        <w:t xml:space="preserve"> </w:t>
      </w:r>
      <w:r>
        <w:rPr>
          <w:sz w:val="20"/>
          <w:szCs w:val="20"/>
        </w:rPr>
        <w:t>McEa</w:t>
      </w:r>
      <w:r>
        <w:rPr>
          <w:spacing w:val="-1"/>
          <w:sz w:val="20"/>
          <w:szCs w:val="20"/>
        </w:rPr>
        <w:t>n</w:t>
      </w:r>
      <w:r>
        <w:rPr>
          <w:spacing w:val="2"/>
          <w:sz w:val="20"/>
          <w:szCs w:val="20"/>
        </w:rPr>
        <w:t>e</w:t>
      </w:r>
      <w:r>
        <w:rPr>
          <w:spacing w:val="-2"/>
          <w:sz w:val="20"/>
          <w:szCs w:val="20"/>
        </w:rPr>
        <w:t>n</w:t>
      </w:r>
      <w:r>
        <w:rPr>
          <w:spacing w:val="2"/>
          <w:sz w:val="20"/>
          <w:szCs w:val="20"/>
        </w:rPr>
        <w:t>e</w:t>
      </w:r>
      <w:r>
        <w:rPr>
          <w:spacing w:val="-2"/>
          <w:sz w:val="20"/>
          <w:szCs w:val="20"/>
        </w:rPr>
        <w:t>y</w:t>
      </w:r>
      <w:r>
        <w:rPr>
          <w:sz w:val="20"/>
          <w:szCs w:val="20"/>
        </w:rPr>
        <w:t>,</w:t>
      </w:r>
      <w:r>
        <w:rPr>
          <w:spacing w:val="-29"/>
          <w:sz w:val="20"/>
          <w:szCs w:val="20"/>
        </w:rPr>
        <w:t xml:space="preserve"> </w:t>
      </w:r>
      <w:r>
        <w:rPr>
          <w:i/>
          <w:iCs/>
          <w:sz w:val="20"/>
          <w:szCs w:val="20"/>
        </w:rPr>
        <w:t>Bite</w:t>
      </w:r>
      <w:r>
        <w:rPr>
          <w:i/>
          <w:iCs/>
          <w:w w:val="99"/>
          <w:sz w:val="20"/>
          <w:szCs w:val="20"/>
        </w:rPr>
        <w:t xml:space="preserve"> </w:t>
      </w:r>
      <w:r>
        <w:rPr>
          <w:i/>
          <w:iCs/>
          <w:sz w:val="20"/>
          <w:szCs w:val="20"/>
        </w:rPr>
        <w:t>Evi</w:t>
      </w:r>
      <w:r>
        <w:rPr>
          <w:i/>
          <w:iCs/>
          <w:spacing w:val="1"/>
          <w:sz w:val="20"/>
          <w:szCs w:val="20"/>
        </w:rPr>
        <w:t>d</w:t>
      </w:r>
      <w:r>
        <w:rPr>
          <w:i/>
          <w:iCs/>
          <w:sz w:val="20"/>
          <w:szCs w:val="20"/>
        </w:rPr>
        <w:t>e</w:t>
      </w:r>
      <w:r>
        <w:rPr>
          <w:i/>
          <w:iCs/>
          <w:spacing w:val="1"/>
          <w:sz w:val="20"/>
          <w:szCs w:val="20"/>
        </w:rPr>
        <w:t>n</w:t>
      </w:r>
      <w:r>
        <w:rPr>
          <w:i/>
          <w:iCs/>
          <w:sz w:val="20"/>
          <w:szCs w:val="20"/>
        </w:rPr>
        <w:t>ce</w:t>
      </w:r>
      <w:r>
        <w:rPr>
          <w:i/>
          <w:iCs/>
          <w:spacing w:val="-5"/>
          <w:sz w:val="20"/>
          <w:szCs w:val="20"/>
        </w:rPr>
        <w:t xml:space="preserve"> </w:t>
      </w:r>
      <w:r>
        <w:rPr>
          <w:i/>
          <w:iCs/>
          <w:sz w:val="20"/>
          <w:szCs w:val="20"/>
        </w:rPr>
        <w:t>Lines</w:t>
      </w:r>
      <w:r>
        <w:rPr>
          <w:i/>
          <w:iCs/>
          <w:spacing w:val="-5"/>
          <w:sz w:val="20"/>
          <w:szCs w:val="20"/>
        </w:rPr>
        <w:t xml:space="preserve"> </w:t>
      </w:r>
      <w:r>
        <w:rPr>
          <w:i/>
          <w:iCs/>
          <w:sz w:val="20"/>
          <w:szCs w:val="20"/>
        </w:rPr>
        <w:t>U</w:t>
      </w:r>
      <w:r>
        <w:rPr>
          <w:i/>
          <w:iCs/>
          <w:spacing w:val="1"/>
          <w:sz w:val="20"/>
          <w:szCs w:val="20"/>
        </w:rPr>
        <w:t>p</w:t>
      </w:r>
      <w:r>
        <w:rPr>
          <w:i/>
          <w:iCs/>
          <w:sz w:val="20"/>
          <w:szCs w:val="20"/>
        </w:rPr>
        <w:t>:</w:t>
      </w:r>
      <w:r>
        <w:rPr>
          <w:i/>
          <w:iCs/>
          <w:spacing w:val="-6"/>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e</w:t>
      </w:r>
      <w:r>
        <w:rPr>
          <w:i/>
          <w:iCs/>
          <w:spacing w:val="1"/>
          <w:sz w:val="20"/>
          <w:szCs w:val="20"/>
        </w:rPr>
        <w:t>n</w:t>
      </w:r>
      <w:r>
        <w:rPr>
          <w:i/>
          <w:iCs/>
          <w:spacing w:val="-1"/>
          <w:sz w:val="20"/>
          <w:szCs w:val="20"/>
        </w:rPr>
        <w:t>s</w:t>
      </w:r>
      <w:r>
        <w:rPr>
          <w:i/>
          <w:iCs/>
          <w:sz w:val="20"/>
          <w:szCs w:val="20"/>
        </w:rPr>
        <w:t>ic</w:t>
      </w:r>
      <w:r>
        <w:rPr>
          <w:i/>
          <w:iCs/>
          <w:spacing w:val="-7"/>
          <w:sz w:val="20"/>
          <w:szCs w:val="20"/>
        </w:rPr>
        <w:t xml:space="preserve"> </w:t>
      </w:r>
      <w:r>
        <w:rPr>
          <w:i/>
          <w:iCs/>
          <w:sz w:val="20"/>
          <w:szCs w:val="20"/>
        </w:rPr>
        <w:t>De</w:t>
      </w:r>
      <w:r>
        <w:rPr>
          <w:i/>
          <w:iCs/>
          <w:spacing w:val="1"/>
          <w:sz w:val="20"/>
          <w:szCs w:val="20"/>
        </w:rPr>
        <w:t>n</w:t>
      </w:r>
      <w:r>
        <w:rPr>
          <w:i/>
          <w:iCs/>
          <w:sz w:val="20"/>
          <w:szCs w:val="20"/>
        </w:rPr>
        <w:t>t</w:t>
      </w:r>
      <w:r>
        <w:rPr>
          <w:i/>
          <w:iCs/>
          <w:spacing w:val="1"/>
          <w:sz w:val="20"/>
          <w:szCs w:val="20"/>
        </w:rPr>
        <w:t>a</w:t>
      </w:r>
      <w:r>
        <w:rPr>
          <w:i/>
          <w:iCs/>
          <w:sz w:val="20"/>
          <w:szCs w:val="20"/>
        </w:rPr>
        <w:t>l</w:t>
      </w:r>
      <w:r>
        <w:rPr>
          <w:i/>
          <w:iCs/>
          <w:spacing w:val="-5"/>
          <w:sz w:val="20"/>
          <w:szCs w:val="20"/>
        </w:rPr>
        <w:t xml:space="preserve"> </w:t>
      </w:r>
      <w:r>
        <w:rPr>
          <w:i/>
          <w:iCs/>
          <w:spacing w:val="1"/>
          <w:sz w:val="20"/>
          <w:szCs w:val="20"/>
        </w:rPr>
        <w:t>E</w:t>
      </w:r>
      <w:r>
        <w:rPr>
          <w:i/>
          <w:iCs/>
          <w:sz w:val="20"/>
          <w:szCs w:val="20"/>
        </w:rPr>
        <w:t>x</w:t>
      </w:r>
      <w:r>
        <w:rPr>
          <w:i/>
          <w:iCs/>
          <w:spacing w:val="1"/>
          <w:sz w:val="20"/>
          <w:szCs w:val="20"/>
        </w:rPr>
        <w:t>p</w:t>
      </w:r>
      <w:r>
        <w:rPr>
          <w:i/>
          <w:iCs/>
          <w:sz w:val="20"/>
          <w:szCs w:val="20"/>
        </w:rPr>
        <w:t>ert</w:t>
      </w:r>
      <w:r>
        <w:rPr>
          <w:i/>
          <w:iCs/>
          <w:spacing w:val="-6"/>
          <w:sz w:val="20"/>
          <w:szCs w:val="20"/>
        </w:rPr>
        <w:t xml:space="preserve"> </w:t>
      </w:r>
      <w:r>
        <w:rPr>
          <w:i/>
          <w:iCs/>
          <w:sz w:val="20"/>
          <w:szCs w:val="20"/>
        </w:rPr>
        <w:t>Te</w:t>
      </w:r>
      <w:r>
        <w:rPr>
          <w:i/>
          <w:iCs/>
          <w:spacing w:val="-1"/>
          <w:sz w:val="20"/>
          <w:szCs w:val="20"/>
        </w:rPr>
        <w:t>s</w:t>
      </w:r>
      <w:r>
        <w:rPr>
          <w:i/>
          <w:iCs/>
          <w:sz w:val="20"/>
          <w:szCs w:val="20"/>
        </w:rPr>
        <w:t>tifies</w:t>
      </w:r>
      <w:r>
        <w:rPr>
          <w:i/>
          <w:iCs/>
          <w:spacing w:val="-4"/>
          <w:sz w:val="20"/>
          <w:szCs w:val="20"/>
        </w:rPr>
        <w:t xml:space="preserve"> </w:t>
      </w:r>
      <w:r>
        <w:rPr>
          <w:i/>
          <w:iCs/>
          <w:sz w:val="20"/>
          <w:szCs w:val="20"/>
        </w:rPr>
        <w:t>Th</w:t>
      </w:r>
      <w:r>
        <w:rPr>
          <w:i/>
          <w:iCs/>
          <w:spacing w:val="1"/>
          <w:sz w:val="20"/>
          <w:szCs w:val="20"/>
        </w:rPr>
        <w:t>a</w:t>
      </w:r>
      <w:r>
        <w:rPr>
          <w:i/>
          <w:iCs/>
          <w:sz w:val="20"/>
          <w:szCs w:val="20"/>
        </w:rPr>
        <w:t>t</w:t>
      </w:r>
      <w:r>
        <w:rPr>
          <w:i/>
          <w:iCs/>
          <w:spacing w:val="-5"/>
          <w:sz w:val="20"/>
          <w:szCs w:val="20"/>
        </w:rPr>
        <w:t xml:space="preserve"> </w:t>
      </w:r>
      <w:r>
        <w:rPr>
          <w:i/>
          <w:iCs/>
          <w:spacing w:val="-3"/>
          <w:sz w:val="20"/>
          <w:szCs w:val="20"/>
        </w:rPr>
        <w:t>W</w:t>
      </w:r>
      <w:r>
        <w:rPr>
          <w:i/>
          <w:iCs/>
          <w:spacing w:val="1"/>
          <w:sz w:val="20"/>
          <w:szCs w:val="20"/>
        </w:rPr>
        <w:t>oun</w:t>
      </w:r>
      <w:r>
        <w:rPr>
          <w:i/>
          <w:iCs/>
          <w:sz w:val="20"/>
          <w:szCs w:val="20"/>
        </w:rPr>
        <w:t>d</w:t>
      </w:r>
      <w:r>
        <w:rPr>
          <w:i/>
          <w:iCs/>
          <w:spacing w:val="-5"/>
          <w:sz w:val="20"/>
          <w:szCs w:val="20"/>
        </w:rPr>
        <w:t xml:space="preserve"> </w:t>
      </w:r>
      <w:r>
        <w:rPr>
          <w:i/>
          <w:iCs/>
          <w:spacing w:val="1"/>
          <w:sz w:val="20"/>
          <w:szCs w:val="20"/>
        </w:rPr>
        <w:t>o</w:t>
      </w:r>
      <w:r>
        <w:rPr>
          <w:i/>
          <w:iCs/>
          <w:sz w:val="20"/>
          <w:szCs w:val="20"/>
        </w:rPr>
        <w:t>n</w:t>
      </w:r>
      <w:r>
        <w:rPr>
          <w:i/>
          <w:iCs/>
          <w:spacing w:val="1"/>
          <w:sz w:val="20"/>
          <w:szCs w:val="20"/>
        </w:rPr>
        <w:t xml:space="preserve"> S</w:t>
      </w:r>
      <w:r>
        <w:rPr>
          <w:i/>
          <w:iCs/>
          <w:sz w:val="20"/>
          <w:szCs w:val="20"/>
        </w:rPr>
        <w:t>l</w:t>
      </w:r>
      <w:r>
        <w:rPr>
          <w:i/>
          <w:iCs/>
          <w:spacing w:val="1"/>
          <w:sz w:val="20"/>
          <w:szCs w:val="20"/>
        </w:rPr>
        <w:t>a</w:t>
      </w:r>
      <w:r>
        <w:rPr>
          <w:i/>
          <w:iCs/>
          <w:spacing w:val="-3"/>
          <w:sz w:val="20"/>
          <w:szCs w:val="20"/>
        </w:rPr>
        <w:t>i</w:t>
      </w:r>
      <w:r>
        <w:rPr>
          <w:i/>
          <w:iCs/>
          <w:sz w:val="20"/>
          <w:szCs w:val="20"/>
        </w:rPr>
        <w:t>n</w:t>
      </w:r>
      <w:r>
        <w:rPr>
          <w:i/>
          <w:iCs/>
          <w:spacing w:val="-4"/>
          <w:sz w:val="20"/>
          <w:szCs w:val="20"/>
        </w:rPr>
        <w:t xml:space="preserve"> </w:t>
      </w:r>
      <w:r>
        <w:rPr>
          <w:i/>
          <w:iCs/>
          <w:sz w:val="20"/>
          <w:szCs w:val="20"/>
        </w:rPr>
        <w:t>D</w:t>
      </w:r>
      <w:r>
        <w:rPr>
          <w:i/>
          <w:iCs/>
          <w:spacing w:val="1"/>
          <w:sz w:val="20"/>
          <w:szCs w:val="20"/>
        </w:rPr>
        <w:t>o</w:t>
      </w:r>
      <w:r>
        <w:rPr>
          <w:i/>
          <w:iCs/>
          <w:sz w:val="20"/>
          <w:szCs w:val="20"/>
        </w:rPr>
        <w:t>ct</w:t>
      </w:r>
      <w:r>
        <w:rPr>
          <w:i/>
          <w:iCs/>
          <w:spacing w:val="1"/>
          <w:sz w:val="20"/>
          <w:szCs w:val="20"/>
        </w:rPr>
        <w:t>o</w:t>
      </w:r>
      <w:r>
        <w:rPr>
          <w:i/>
          <w:iCs/>
          <w:sz w:val="20"/>
          <w:szCs w:val="20"/>
        </w:rPr>
        <w:t>r's</w:t>
      </w:r>
      <w:r>
        <w:rPr>
          <w:i/>
          <w:iCs/>
          <w:spacing w:val="-7"/>
          <w:sz w:val="20"/>
          <w:szCs w:val="20"/>
        </w:rPr>
        <w:t xml:space="preserve"> </w:t>
      </w:r>
      <w:r>
        <w:rPr>
          <w:i/>
          <w:iCs/>
          <w:sz w:val="20"/>
          <w:szCs w:val="20"/>
        </w:rPr>
        <w:t>A</w:t>
      </w:r>
      <w:r>
        <w:rPr>
          <w:i/>
          <w:iCs/>
          <w:spacing w:val="-1"/>
          <w:sz w:val="20"/>
          <w:szCs w:val="20"/>
        </w:rPr>
        <w:t>r</w:t>
      </w:r>
      <w:r>
        <w:rPr>
          <w:i/>
          <w:iCs/>
          <w:sz w:val="20"/>
          <w:szCs w:val="20"/>
        </w:rPr>
        <w:t>m</w:t>
      </w:r>
      <w:r>
        <w:rPr>
          <w:i/>
          <w:iCs/>
          <w:spacing w:val="-5"/>
          <w:sz w:val="20"/>
          <w:szCs w:val="20"/>
        </w:rPr>
        <w:t xml:space="preserve"> </w:t>
      </w:r>
      <w:r>
        <w:rPr>
          <w:i/>
          <w:iCs/>
          <w:sz w:val="20"/>
          <w:szCs w:val="20"/>
        </w:rPr>
        <w:t>Matc</w:t>
      </w:r>
      <w:r>
        <w:rPr>
          <w:i/>
          <w:iCs/>
          <w:spacing w:val="1"/>
          <w:sz w:val="20"/>
          <w:szCs w:val="20"/>
        </w:rPr>
        <w:t>h</w:t>
      </w:r>
      <w:r>
        <w:rPr>
          <w:i/>
          <w:iCs/>
          <w:sz w:val="20"/>
          <w:szCs w:val="20"/>
        </w:rPr>
        <w:t>es</w:t>
      </w:r>
      <w:r>
        <w:rPr>
          <w:i/>
          <w:iCs/>
          <w:spacing w:val="-5"/>
          <w:sz w:val="20"/>
          <w:szCs w:val="20"/>
        </w:rPr>
        <w:t xml:space="preserve"> </w:t>
      </w:r>
      <w:r>
        <w:rPr>
          <w:i/>
          <w:iCs/>
          <w:spacing w:val="1"/>
          <w:sz w:val="20"/>
          <w:szCs w:val="20"/>
        </w:rPr>
        <w:t>E</w:t>
      </w:r>
      <w:r>
        <w:rPr>
          <w:i/>
          <w:iCs/>
          <w:sz w:val="20"/>
          <w:szCs w:val="20"/>
        </w:rPr>
        <w:t>x</w:t>
      </w:r>
      <w:r>
        <w:rPr>
          <w:i/>
          <w:iCs/>
          <w:spacing w:val="-6"/>
          <w:sz w:val="20"/>
          <w:szCs w:val="20"/>
        </w:rPr>
        <w:t xml:space="preserve"> </w:t>
      </w:r>
      <w:r>
        <w:rPr>
          <w:i/>
          <w:iCs/>
          <w:sz w:val="20"/>
          <w:szCs w:val="20"/>
        </w:rPr>
        <w:t>H</w:t>
      </w:r>
      <w:r>
        <w:rPr>
          <w:i/>
          <w:iCs/>
          <w:spacing w:val="1"/>
          <w:sz w:val="20"/>
          <w:szCs w:val="20"/>
        </w:rPr>
        <w:t>u</w:t>
      </w:r>
      <w:r>
        <w:rPr>
          <w:i/>
          <w:iCs/>
          <w:spacing w:val="-1"/>
          <w:sz w:val="20"/>
          <w:szCs w:val="20"/>
        </w:rPr>
        <w:t>s</w:t>
      </w:r>
      <w:r>
        <w:rPr>
          <w:i/>
          <w:iCs/>
          <w:spacing w:val="1"/>
          <w:sz w:val="20"/>
          <w:szCs w:val="20"/>
        </w:rPr>
        <w:t>ban</w:t>
      </w:r>
      <w:r>
        <w:rPr>
          <w:i/>
          <w:iCs/>
          <w:spacing w:val="3"/>
          <w:sz w:val="20"/>
          <w:szCs w:val="20"/>
        </w:rPr>
        <w:t>d</w:t>
      </w:r>
      <w:r>
        <w:rPr>
          <w:i/>
          <w:iCs/>
          <w:sz w:val="20"/>
          <w:szCs w:val="20"/>
        </w:rPr>
        <w:t>'s</w:t>
      </w:r>
      <w:r>
        <w:rPr>
          <w:i/>
          <w:iCs/>
          <w:w w:val="99"/>
          <w:sz w:val="20"/>
          <w:szCs w:val="20"/>
        </w:rPr>
        <w:t xml:space="preserve"> </w:t>
      </w:r>
      <w:r>
        <w:rPr>
          <w:i/>
          <w:iCs/>
          <w:sz w:val="20"/>
          <w:szCs w:val="20"/>
        </w:rPr>
        <w:t>Lo</w:t>
      </w:r>
      <w:r>
        <w:rPr>
          <w:i/>
          <w:iCs/>
          <w:spacing w:val="-1"/>
          <w:sz w:val="20"/>
          <w:szCs w:val="20"/>
        </w:rPr>
        <w:t>w</w:t>
      </w:r>
      <w:r>
        <w:rPr>
          <w:i/>
          <w:iCs/>
          <w:sz w:val="20"/>
          <w:szCs w:val="20"/>
        </w:rPr>
        <w:t>er</w:t>
      </w:r>
      <w:r>
        <w:rPr>
          <w:i/>
          <w:iCs/>
          <w:spacing w:val="-9"/>
          <w:sz w:val="20"/>
          <w:szCs w:val="20"/>
        </w:rPr>
        <w:t xml:space="preserve"> </w:t>
      </w:r>
      <w:r>
        <w:rPr>
          <w:i/>
          <w:iCs/>
          <w:spacing w:val="1"/>
          <w:sz w:val="20"/>
          <w:szCs w:val="20"/>
        </w:rPr>
        <w:t>F</w:t>
      </w:r>
      <w:r>
        <w:rPr>
          <w:i/>
          <w:iCs/>
          <w:spacing w:val="-1"/>
          <w:sz w:val="20"/>
          <w:szCs w:val="20"/>
        </w:rPr>
        <w:t>r</w:t>
      </w:r>
      <w:r>
        <w:rPr>
          <w:i/>
          <w:iCs/>
          <w:spacing w:val="1"/>
          <w:sz w:val="20"/>
          <w:szCs w:val="20"/>
        </w:rPr>
        <w:t>on</w:t>
      </w:r>
      <w:r>
        <w:rPr>
          <w:i/>
          <w:iCs/>
          <w:sz w:val="20"/>
          <w:szCs w:val="20"/>
        </w:rPr>
        <w:t>t</w:t>
      </w:r>
      <w:r>
        <w:rPr>
          <w:i/>
          <w:iCs/>
          <w:spacing w:val="-9"/>
          <w:sz w:val="20"/>
          <w:szCs w:val="20"/>
        </w:rPr>
        <w:t xml:space="preserve"> </w:t>
      </w:r>
      <w:r>
        <w:rPr>
          <w:i/>
          <w:iCs/>
          <w:sz w:val="20"/>
          <w:szCs w:val="20"/>
        </w:rPr>
        <w:t>Te</w:t>
      </w:r>
      <w:r>
        <w:rPr>
          <w:i/>
          <w:iCs/>
          <w:spacing w:val="1"/>
          <w:sz w:val="20"/>
          <w:szCs w:val="20"/>
        </w:rPr>
        <w:t>e</w:t>
      </w:r>
      <w:r>
        <w:rPr>
          <w:i/>
          <w:iCs/>
          <w:sz w:val="20"/>
          <w:szCs w:val="20"/>
        </w:rPr>
        <w:t>t</w:t>
      </w:r>
      <w:r>
        <w:rPr>
          <w:i/>
          <w:iCs/>
          <w:spacing w:val="1"/>
          <w:sz w:val="20"/>
          <w:szCs w:val="20"/>
        </w:rPr>
        <w:t>h</w:t>
      </w:r>
      <w:r>
        <w:rPr>
          <w:sz w:val="20"/>
          <w:szCs w:val="20"/>
        </w:rPr>
        <w:t>,</w:t>
      </w:r>
      <w:r>
        <w:rPr>
          <w:spacing w:val="-6"/>
          <w:sz w:val="20"/>
          <w:szCs w:val="20"/>
        </w:rPr>
        <w:t xml:space="preserve"> </w:t>
      </w:r>
      <w:r>
        <w:rPr>
          <w:spacing w:val="-3"/>
          <w:sz w:val="20"/>
          <w:szCs w:val="20"/>
        </w:rPr>
        <w:t>A</w:t>
      </w:r>
      <w:r>
        <w:rPr>
          <w:spacing w:val="-2"/>
          <w:sz w:val="20"/>
          <w:szCs w:val="20"/>
        </w:rPr>
        <w:t>k</w:t>
      </w:r>
      <w:r>
        <w:rPr>
          <w:sz w:val="20"/>
          <w:szCs w:val="20"/>
        </w:rPr>
        <w:t>r</w:t>
      </w:r>
      <w:r>
        <w:rPr>
          <w:spacing w:val="1"/>
          <w:sz w:val="20"/>
          <w:szCs w:val="20"/>
        </w:rPr>
        <w:t>o</w:t>
      </w:r>
      <w:r>
        <w:rPr>
          <w:sz w:val="20"/>
          <w:szCs w:val="20"/>
        </w:rPr>
        <w:t>n</w:t>
      </w:r>
      <w:r>
        <w:rPr>
          <w:spacing w:val="-10"/>
          <w:sz w:val="20"/>
          <w:szCs w:val="20"/>
        </w:rPr>
        <w:t xml:space="preserve"> </w:t>
      </w:r>
      <w:r>
        <w:rPr>
          <w:spacing w:val="1"/>
          <w:sz w:val="20"/>
          <w:szCs w:val="20"/>
        </w:rPr>
        <w:t>B</w:t>
      </w:r>
      <w:r>
        <w:rPr>
          <w:spacing w:val="2"/>
          <w:sz w:val="20"/>
          <w:szCs w:val="20"/>
        </w:rPr>
        <w:t>e</w:t>
      </w:r>
      <w:r>
        <w:rPr>
          <w:sz w:val="20"/>
          <w:szCs w:val="20"/>
        </w:rPr>
        <w:t>a</w:t>
      </w:r>
      <w:r>
        <w:rPr>
          <w:spacing w:val="1"/>
          <w:sz w:val="20"/>
          <w:szCs w:val="20"/>
        </w:rPr>
        <w:t>co</w:t>
      </w:r>
      <w:r>
        <w:rPr>
          <w:sz w:val="20"/>
          <w:szCs w:val="20"/>
        </w:rPr>
        <w:t>n</w:t>
      </w:r>
      <w:r>
        <w:rPr>
          <w:spacing w:val="-9"/>
          <w:sz w:val="20"/>
          <w:szCs w:val="20"/>
        </w:rPr>
        <w:t xml:space="preserve"> </w:t>
      </w:r>
      <w:r>
        <w:rPr>
          <w:spacing w:val="1"/>
          <w:sz w:val="20"/>
          <w:szCs w:val="20"/>
        </w:rPr>
        <w:t>Jo</w:t>
      </w:r>
      <w:r>
        <w:rPr>
          <w:spacing w:val="-2"/>
          <w:sz w:val="20"/>
          <w:szCs w:val="20"/>
        </w:rPr>
        <w:t>u</w:t>
      </w:r>
      <w:r>
        <w:rPr>
          <w:sz w:val="20"/>
          <w:szCs w:val="20"/>
        </w:rPr>
        <w:t>r</w:t>
      </w:r>
      <w:r>
        <w:rPr>
          <w:spacing w:val="-2"/>
          <w:sz w:val="20"/>
          <w:szCs w:val="20"/>
        </w:rPr>
        <w:t>n</w:t>
      </w:r>
      <w:r>
        <w:rPr>
          <w:sz w:val="20"/>
          <w:szCs w:val="20"/>
        </w:rPr>
        <w:t>al</w:t>
      </w:r>
      <w:r>
        <w:rPr>
          <w:spacing w:val="-9"/>
          <w:sz w:val="20"/>
          <w:szCs w:val="20"/>
        </w:rPr>
        <w:t xml:space="preserve"> </w:t>
      </w:r>
      <w:r>
        <w:rPr>
          <w:sz w:val="20"/>
          <w:szCs w:val="20"/>
        </w:rPr>
        <w:t>O</w:t>
      </w:r>
      <w:r>
        <w:rPr>
          <w:spacing w:val="-1"/>
          <w:sz w:val="20"/>
          <w:szCs w:val="20"/>
        </w:rPr>
        <w:t>n</w:t>
      </w:r>
      <w:r>
        <w:rPr>
          <w:sz w:val="20"/>
          <w:szCs w:val="20"/>
        </w:rPr>
        <w:t>l</w:t>
      </w:r>
      <w:r>
        <w:rPr>
          <w:spacing w:val="2"/>
          <w:sz w:val="20"/>
          <w:szCs w:val="20"/>
        </w:rPr>
        <w:t>i</w:t>
      </w:r>
      <w:r>
        <w:rPr>
          <w:spacing w:val="-2"/>
          <w:sz w:val="20"/>
          <w:szCs w:val="20"/>
        </w:rPr>
        <w:t>n</w:t>
      </w:r>
      <w:r>
        <w:rPr>
          <w:sz w:val="20"/>
          <w:szCs w:val="20"/>
        </w:rPr>
        <w:t>e</w:t>
      </w:r>
      <w:r>
        <w:rPr>
          <w:spacing w:val="-5"/>
          <w:sz w:val="20"/>
          <w:szCs w:val="20"/>
        </w:rPr>
        <w:t xml:space="preserve"> </w:t>
      </w:r>
      <w:r>
        <w:rPr>
          <w:sz w:val="20"/>
          <w:szCs w:val="20"/>
        </w:rPr>
        <w:t>(Se</w:t>
      </w:r>
      <w:r>
        <w:rPr>
          <w:spacing w:val="1"/>
          <w:sz w:val="20"/>
          <w:szCs w:val="20"/>
        </w:rPr>
        <w:t>p</w:t>
      </w:r>
      <w:r>
        <w:rPr>
          <w:sz w:val="20"/>
          <w:szCs w:val="20"/>
        </w:rPr>
        <w:t>t.</w:t>
      </w:r>
      <w:r>
        <w:rPr>
          <w:spacing w:val="-9"/>
          <w:sz w:val="20"/>
          <w:szCs w:val="20"/>
        </w:rPr>
        <w:t xml:space="preserve"> </w:t>
      </w:r>
      <w:r>
        <w:rPr>
          <w:spacing w:val="1"/>
          <w:sz w:val="20"/>
          <w:szCs w:val="20"/>
        </w:rPr>
        <w:t>15</w:t>
      </w:r>
      <w:r>
        <w:rPr>
          <w:sz w:val="20"/>
          <w:szCs w:val="20"/>
        </w:rPr>
        <w:t>,</w:t>
      </w:r>
      <w:r>
        <w:rPr>
          <w:spacing w:val="-9"/>
          <w:sz w:val="20"/>
          <w:szCs w:val="20"/>
        </w:rPr>
        <w:t xml:space="preserve"> </w:t>
      </w:r>
      <w:r>
        <w:rPr>
          <w:spacing w:val="1"/>
          <w:sz w:val="20"/>
          <w:szCs w:val="20"/>
        </w:rPr>
        <w:t>1998</w:t>
      </w:r>
      <w:r>
        <w:rPr>
          <w:sz w:val="20"/>
          <w:szCs w:val="20"/>
        </w:rPr>
        <w:t>),</w:t>
      </w:r>
      <w:r>
        <w:rPr>
          <w:spacing w:val="-8"/>
          <w:sz w:val="20"/>
          <w:szCs w:val="20"/>
        </w:rPr>
        <w:t xml:space="preserve"> </w:t>
      </w:r>
      <w:hyperlink r:id="rId28" w:history="1">
        <w:r>
          <w:rPr>
            <w:i/>
            <w:iCs/>
            <w:spacing w:val="1"/>
            <w:sz w:val="20"/>
            <w:szCs w:val="20"/>
          </w:rPr>
          <w:t>h</w:t>
        </w:r>
        <w:r>
          <w:rPr>
            <w:i/>
            <w:iCs/>
            <w:sz w:val="20"/>
            <w:szCs w:val="20"/>
          </w:rPr>
          <w:t>tt</w:t>
        </w:r>
        <w:r>
          <w:rPr>
            <w:i/>
            <w:iCs/>
            <w:spacing w:val="-2"/>
            <w:sz w:val="20"/>
            <w:szCs w:val="20"/>
          </w:rPr>
          <w:t>p</w:t>
        </w:r>
        <w:r>
          <w:rPr>
            <w:i/>
            <w:iCs/>
            <w:sz w:val="20"/>
            <w:szCs w:val="20"/>
          </w:rPr>
          <w:t>://</w:t>
        </w:r>
        <w:r>
          <w:rPr>
            <w:i/>
            <w:iCs/>
            <w:spacing w:val="-1"/>
            <w:sz w:val="20"/>
            <w:szCs w:val="20"/>
          </w:rPr>
          <w:t>www</w:t>
        </w:r>
        <w:r>
          <w:rPr>
            <w:i/>
            <w:iCs/>
            <w:sz w:val="20"/>
            <w:szCs w:val="20"/>
          </w:rPr>
          <w:t>.</w:t>
        </w:r>
        <w:r>
          <w:rPr>
            <w:i/>
            <w:iCs/>
            <w:spacing w:val="1"/>
            <w:sz w:val="20"/>
            <w:szCs w:val="20"/>
          </w:rPr>
          <w:t>oh</w:t>
        </w:r>
        <w:r>
          <w:rPr>
            <w:i/>
            <w:iCs/>
            <w:sz w:val="20"/>
            <w:szCs w:val="20"/>
          </w:rPr>
          <w:t>i</w:t>
        </w:r>
        <w:r>
          <w:rPr>
            <w:i/>
            <w:iCs/>
            <w:spacing w:val="1"/>
            <w:sz w:val="20"/>
            <w:szCs w:val="20"/>
          </w:rPr>
          <w:t>o</w:t>
        </w:r>
        <w:r>
          <w:rPr>
            <w:i/>
            <w:iCs/>
            <w:sz w:val="20"/>
            <w:szCs w:val="20"/>
          </w:rPr>
          <w:t>.c</w:t>
        </w:r>
        <w:r>
          <w:rPr>
            <w:i/>
            <w:iCs/>
            <w:spacing w:val="1"/>
            <w:sz w:val="20"/>
            <w:szCs w:val="20"/>
          </w:rPr>
          <w:t>o</w:t>
        </w:r>
        <w:r>
          <w:rPr>
            <w:i/>
            <w:iCs/>
            <w:sz w:val="20"/>
            <w:szCs w:val="20"/>
          </w:rPr>
          <w:t>m/</w:t>
        </w:r>
        <w:r>
          <w:rPr>
            <w:i/>
            <w:iCs/>
            <w:spacing w:val="1"/>
            <w:sz w:val="20"/>
            <w:szCs w:val="20"/>
          </w:rPr>
          <w:t>n</w:t>
        </w:r>
        <w:r>
          <w:rPr>
            <w:i/>
            <w:iCs/>
            <w:sz w:val="20"/>
            <w:szCs w:val="20"/>
          </w:rPr>
          <w:t>ew</w:t>
        </w:r>
        <w:r>
          <w:rPr>
            <w:i/>
            <w:iCs/>
            <w:spacing w:val="-1"/>
            <w:sz w:val="20"/>
            <w:szCs w:val="20"/>
          </w:rPr>
          <w:t>s</w:t>
        </w:r>
        <w:r>
          <w:rPr>
            <w:i/>
            <w:iCs/>
            <w:sz w:val="20"/>
            <w:szCs w:val="20"/>
          </w:rPr>
          <w:t>/</w:t>
        </w:r>
        <w:r>
          <w:rPr>
            <w:i/>
            <w:iCs/>
            <w:spacing w:val="1"/>
            <w:sz w:val="20"/>
            <w:szCs w:val="20"/>
          </w:rPr>
          <w:t>199</w:t>
        </w:r>
        <w:r>
          <w:rPr>
            <w:i/>
            <w:iCs/>
            <w:spacing w:val="4"/>
            <w:sz w:val="20"/>
            <w:szCs w:val="20"/>
          </w:rPr>
          <w:t>8</w:t>
        </w:r>
        <w:r>
          <w:rPr>
            <w:i/>
            <w:iCs/>
            <w:sz w:val="20"/>
            <w:szCs w:val="20"/>
          </w:rPr>
          <w:t>-t</w:t>
        </w:r>
        <w:r>
          <w:rPr>
            <w:i/>
            <w:iCs/>
            <w:spacing w:val="-1"/>
            <w:sz w:val="20"/>
            <w:szCs w:val="20"/>
          </w:rPr>
          <w:t>r</w:t>
        </w:r>
        <w:r>
          <w:rPr>
            <w:i/>
            <w:iCs/>
            <w:sz w:val="20"/>
            <w:szCs w:val="20"/>
          </w:rPr>
          <w:t>i</w:t>
        </w:r>
        <w:r>
          <w:rPr>
            <w:i/>
            <w:iCs/>
            <w:spacing w:val="1"/>
            <w:sz w:val="20"/>
            <w:szCs w:val="20"/>
          </w:rPr>
          <w:t>a</w:t>
        </w:r>
        <w:r>
          <w:rPr>
            <w:i/>
            <w:iCs/>
            <w:sz w:val="20"/>
            <w:szCs w:val="20"/>
          </w:rPr>
          <w:t>l-c</w:t>
        </w:r>
        <w:r>
          <w:rPr>
            <w:i/>
            <w:iCs/>
            <w:spacing w:val="1"/>
            <w:sz w:val="20"/>
            <w:szCs w:val="20"/>
          </w:rPr>
          <w:t>o</w:t>
        </w:r>
        <w:r>
          <w:rPr>
            <w:i/>
            <w:iCs/>
            <w:sz w:val="20"/>
            <w:szCs w:val="20"/>
          </w:rPr>
          <w:t>v</w:t>
        </w:r>
        <w:r>
          <w:rPr>
            <w:i/>
            <w:iCs/>
            <w:spacing w:val="1"/>
            <w:sz w:val="20"/>
            <w:szCs w:val="20"/>
          </w:rPr>
          <w:t>e</w:t>
        </w:r>
        <w:r>
          <w:rPr>
            <w:i/>
            <w:iCs/>
            <w:spacing w:val="-1"/>
            <w:sz w:val="20"/>
            <w:szCs w:val="20"/>
          </w:rPr>
          <w:t>r</w:t>
        </w:r>
        <w:r>
          <w:rPr>
            <w:i/>
            <w:iCs/>
            <w:spacing w:val="1"/>
            <w:sz w:val="20"/>
            <w:szCs w:val="20"/>
          </w:rPr>
          <w:t>age</w:t>
        </w:r>
        <w:r>
          <w:rPr>
            <w:i/>
            <w:iCs/>
            <w:sz w:val="20"/>
            <w:szCs w:val="20"/>
          </w:rPr>
          <w:t>-</w:t>
        </w:r>
      </w:hyperlink>
      <w:r>
        <w:rPr>
          <w:i/>
          <w:iCs/>
          <w:w w:val="99"/>
          <w:sz w:val="20"/>
          <w:szCs w:val="20"/>
        </w:rPr>
        <w:t xml:space="preserve"> </w:t>
      </w:r>
      <w:r>
        <w:rPr>
          <w:i/>
          <w:iCs/>
          <w:spacing w:val="1"/>
          <w:sz w:val="20"/>
          <w:szCs w:val="20"/>
        </w:rPr>
        <w:t>b</w:t>
      </w:r>
      <w:r>
        <w:rPr>
          <w:i/>
          <w:iCs/>
          <w:sz w:val="20"/>
          <w:szCs w:val="20"/>
        </w:rPr>
        <w:t>ite-e</w:t>
      </w:r>
      <w:r>
        <w:rPr>
          <w:i/>
          <w:iCs/>
          <w:spacing w:val="1"/>
          <w:sz w:val="20"/>
          <w:szCs w:val="20"/>
        </w:rPr>
        <w:t>v</w:t>
      </w:r>
      <w:r>
        <w:rPr>
          <w:i/>
          <w:iCs/>
          <w:sz w:val="20"/>
          <w:szCs w:val="20"/>
        </w:rPr>
        <w:t>i</w:t>
      </w:r>
      <w:r>
        <w:rPr>
          <w:i/>
          <w:iCs/>
          <w:spacing w:val="1"/>
          <w:sz w:val="20"/>
          <w:szCs w:val="20"/>
        </w:rPr>
        <w:t>d</w:t>
      </w:r>
      <w:r>
        <w:rPr>
          <w:i/>
          <w:iCs/>
          <w:sz w:val="20"/>
          <w:szCs w:val="20"/>
        </w:rPr>
        <w:t>e</w:t>
      </w:r>
      <w:r>
        <w:rPr>
          <w:i/>
          <w:iCs/>
          <w:spacing w:val="1"/>
          <w:sz w:val="20"/>
          <w:szCs w:val="20"/>
        </w:rPr>
        <w:t>n</w:t>
      </w:r>
      <w:r>
        <w:rPr>
          <w:i/>
          <w:iCs/>
          <w:sz w:val="20"/>
          <w:szCs w:val="20"/>
        </w:rPr>
        <w:t>c</w:t>
      </w:r>
      <w:r>
        <w:rPr>
          <w:i/>
          <w:iCs/>
          <w:spacing w:val="1"/>
          <w:sz w:val="20"/>
          <w:szCs w:val="20"/>
        </w:rPr>
        <w:t>e</w:t>
      </w:r>
      <w:r>
        <w:rPr>
          <w:i/>
          <w:iCs/>
          <w:sz w:val="20"/>
          <w:szCs w:val="20"/>
        </w:rPr>
        <w:t>-li</w:t>
      </w:r>
      <w:r>
        <w:rPr>
          <w:i/>
          <w:iCs/>
          <w:spacing w:val="1"/>
          <w:sz w:val="20"/>
          <w:szCs w:val="20"/>
        </w:rPr>
        <w:t>n</w:t>
      </w:r>
      <w:r>
        <w:rPr>
          <w:i/>
          <w:iCs/>
          <w:sz w:val="20"/>
          <w:szCs w:val="20"/>
        </w:rPr>
        <w:t>es-</w:t>
      </w:r>
      <w:r>
        <w:rPr>
          <w:i/>
          <w:iCs/>
          <w:spacing w:val="-2"/>
          <w:sz w:val="20"/>
          <w:szCs w:val="20"/>
        </w:rPr>
        <w:t>u</w:t>
      </w:r>
      <w:r>
        <w:rPr>
          <w:i/>
          <w:iCs/>
          <w:spacing w:val="1"/>
          <w:sz w:val="20"/>
          <w:szCs w:val="20"/>
        </w:rPr>
        <w:t>p</w:t>
      </w:r>
      <w:r>
        <w:rPr>
          <w:i/>
          <w:iCs/>
          <w:sz w:val="20"/>
          <w:szCs w:val="20"/>
        </w:rPr>
        <w:t>-f</w:t>
      </w:r>
      <w:r>
        <w:rPr>
          <w:i/>
          <w:iCs/>
          <w:spacing w:val="1"/>
          <w:sz w:val="20"/>
          <w:szCs w:val="20"/>
        </w:rPr>
        <w:t>o</w:t>
      </w:r>
      <w:r>
        <w:rPr>
          <w:i/>
          <w:iCs/>
          <w:spacing w:val="-1"/>
          <w:sz w:val="20"/>
          <w:szCs w:val="20"/>
        </w:rPr>
        <w:t>r</w:t>
      </w:r>
      <w:r>
        <w:rPr>
          <w:i/>
          <w:iCs/>
          <w:sz w:val="20"/>
          <w:szCs w:val="20"/>
        </w:rPr>
        <w:t>e</w:t>
      </w:r>
      <w:r>
        <w:rPr>
          <w:i/>
          <w:iCs/>
          <w:spacing w:val="1"/>
          <w:sz w:val="20"/>
          <w:szCs w:val="20"/>
        </w:rPr>
        <w:t>n</w:t>
      </w:r>
      <w:r>
        <w:rPr>
          <w:i/>
          <w:iCs/>
          <w:spacing w:val="-1"/>
          <w:sz w:val="20"/>
          <w:szCs w:val="20"/>
        </w:rPr>
        <w:t>s</w:t>
      </w:r>
      <w:r>
        <w:rPr>
          <w:i/>
          <w:iCs/>
          <w:sz w:val="20"/>
          <w:szCs w:val="20"/>
        </w:rPr>
        <w:t>ic</w:t>
      </w:r>
      <w:r>
        <w:rPr>
          <w:i/>
          <w:iCs/>
          <w:spacing w:val="1"/>
          <w:sz w:val="20"/>
          <w:szCs w:val="20"/>
        </w:rPr>
        <w:t>-d</w:t>
      </w:r>
      <w:r>
        <w:rPr>
          <w:i/>
          <w:iCs/>
          <w:sz w:val="20"/>
          <w:szCs w:val="20"/>
        </w:rPr>
        <w:t>e</w:t>
      </w:r>
      <w:r>
        <w:rPr>
          <w:i/>
          <w:iCs/>
          <w:spacing w:val="1"/>
          <w:sz w:val="20"/>
          <w:szCs w:val="20"/>
        </w:rPr>
        <w:t>n</w:t>
      </w:r>
      <w:r>
        <w:rPr>
          <w:i/>
          <w:iCs/>
          <w:sz w:val="20"/>
          <w:szCs w:val="20"/>
        </w:rPr>
        <w:t>t</w:t>
      </w:r>
      <w:r>
        <w:rPr>
          <w:i/>
          <w:iCs/>
          <w:spacing w:val="1"/>
          <w:sz w:val="20"/>
          <w:szCs w:val="20"/>
        </w:rPr>
        <w:t>a</w:t>
      </w:r>
      <w:r>
        <w:rPr>
          <w:i/>
          <w:iCs/>
          <w:sz w:val="20"/>
          <w:szCs w:val="20"/>
        </w:rPr>
        <w:t>l-e</w:t>
      </w:r>
      <w:r>
        <w:rPr>
          <w:i/>
          <w:iCs/>
          <w:spacing w:val="-2"/>
          <w:sz w:val="20"/>
          <w:szCs w:val="20"/>
        </w:rPr>
        <w:t>x</w:t>
      </w:r>
      <w:r>
        <w:rPr>
          <w:i/>
          <w:iCs/>
          <w:spacing w:val="1"/>
          <w:sz w:val="20"/>
          <w:szCs w:val="20"/>
        </w:rPr>
        <w:t>p</w:t>
      </w:r>
      <w:r>
        <w:rPr>
          <w:i/>
          <w:iCs/>
          <w:sz w:val="20"/>
          <w:szCs w:val="20"/>
        </w:rPr>
        <w:t>ert-testifie</w:t>
      </w:r>
      <w:r>
        <w:rPr>
          <w:i/>
          <w:iCs/>
          <w:spacing w:val="-1"/>
          <w:sz w:val="20"/>
          <w:szCs w:val="20"/>
        </w:rPr>
        <w:t>s</w:t>
      </w:r>
      <w:r>
        <w:rPr>
          <w:i/>
          <w:iCs/>
          <w:sz w:val="20"/>
          <w:szCs w:val="20"/>
        </w:rPr>
        <w:t>-t</w:t>
      </w:r>
      <w:r>
        <w:rPr>
          <w:i/>
          <w:iCs/>
          <w:spacing w:val="1"/>
          <w:sz w:val="20"/>
          <w:szCs w:val="20"/>
        </w:rPr>
        <w:t>ha</w:t>
      </w:r>
      <w:r>
        <w:rPr>
          <w:i/>
          <w:iCs/>
          <w:sz w:val="20"/>
          <w:szCs w:val="20"/>
        </w:rPr>
        <w:t>t</w:t>
      </w:r>
      <w:r>
        <w:rPr>
          <w:i/>
          <w:iCs/>
          <w:spacing w:val="3"/>
          <w:sz w:val="20"/>
          <w:szCs w:val="20"/>
        </w:rPr>
        <w:t>-</w:t>
      </w:r>
      <w:r>
        <w:rPr>
          <w:i/>
          <w:iCs/>
          <w:spacing w:val="-1"/>
          <w:sz w:val="20"/>
          <w:szCs w:val="20"/>
        </w:rPr>
        <w:t>w</w:t>
      </w:r>
      <w:r>
        <w:rPr>
          <w:i/>
          <w:iCs/>
          <w:spacing w:val="1"/>
          <w:sz w:val="20"/>
          <w:szCs w:val="20"/>
        </w:rPr>
        <w:t>oun</w:t>
      </w:r>
      <w:r>
        <w:rPr>
          <w:i/>
          <w:iCs/>
          <w:spacing w:val="2"/>
          <w:sz w:val="20"/>
          <w:szCs w:val="20"/>
        </w:rPr>
        <w:t>d</w:t>
      </w:r>
      <w:r>
        <w:rPr>
          <w:i/>
          <w:iCs/>
          <w:sz w:val="20"/>
          <w:szCs w:val="20"/>
        </w:rPr>
        <w:t>-</w:t>
      </w:r>
      <w:r>
        <w:rPr>
          <w:i/>
          <w:iCs/>
          <w:spacing w:val="-2"/>
          <w:sz w:val="20"/>
          <w:szCs w:val="20"/>
        </w:rPr>
        <w:t>o</w:t>
      </w:r>
      <w:r>
        <w:rPr>
          <w:i/>
          <w:iCs/>
          <w:spacing w:val="1"/>
          <w:sz w:val="20"/>
          <w:szCs w:val="20"/>
        </w:rPr>
        <w:t>n</w:t>
      </w:r>
      <w:r>
        <w:rPr>
          <w:i/>
          <w:iCs/>
          <w:sz w:val="20"/>
          <w:szCs w:val="20"/>
        </w:rPr>
        <w:t>-</w:t>
      </w:r>
      <w:r>
        <w:rPr>
          <w:i/>
          <w:iCs/>
          <w:spacing w:val="-1"/>
          <w:sz w:val="20"/>
          <w:szCs w:val="20"/>
        </w:rPr>
        <w:t>s</w:t>
      </w:r>
      <w:r>
        <w:rPr>
          <w:i/>
          <w:iCs/>
          <w:sz w:val="20"/>
          <w:szCs w:val="20"/>
        </w:rPr>
        <w:t>l</w:t>
      </w:r>
      <w:r>
        <w:rPr>
          <w:i/>
          <w:iCs/>
          <w:spacing w:val="1"/>
          <w:sz w:val="20"/>
          <w:szCs w:val="20"/>
        </w:rPr>
        <w:t>a</w:t>
      </w:r>
      <w:r>
        <w:rPr>
          <w:i/>
          <w:iCs/>
          <w:sz w:val="20"/>
          <w:szCs w:val="20"/>
        </w:rPr>
        <w:t>i</w:t>
      </w:r>
      <w:r>
        <w:rPr>
          <w:i/>
          <w:iCs/>
          <w:spacing w:val="1"/>
          <w:sz w:val="20"/>
          <w:szCs w:val="20"/>
        </w:rPr>
        <w:t>n</w:t>
      </w:r>
      <w:r>
        <w:rPr>
          <w:i/>
          <w:iCs/>
          <w:sz w:val="20"/>
          <w:szCs w:val="20"/>
        </w:rPr>
        <w:t>-</w:t>
      </w:r>
      <w:r>
        <w:rPr>
          <w:i/>
          <w:iCs/>
          <w:spacing w:val="-2"/>
          <w:sz w:val="20"/>
          <w:szCs w:val="20"/>
        </w:rPr>
        <w:t>d</w:t>
      </w:r>
      <w:r>
        <w:rPr>
          <w:i/>
          <w:iCs/>
          <w:spacing w:val="1"/>
          <w:sz w:val="20"/>
          <w:szCs w:val="20"/>
        </w:rPr>
        <w:t>o</w:t>
      </w:r>
      <w:r>
        <w:rPr>
          <w:i/>
          <w:iCs/>
          <w:sz w:val="20"/>
          <w:szCs w:val="20"/>
        </w:rPr>
        <w:t>ct</w:t>
      </w:r>
      <w:r>
        <w:rPr>
          <w:i/>
          <w:iCs/>
          <w:spacing w:val="1"/>
          <w:sz w:val="20"/>
          <w:szCs w:val="20"/>
        </w:rPr>
        <w:t>o</w:t>
      </w:r>
      <w:r>
        <w:rPr>
          <w:i/>
          <w:iCs/>
          <w:spacing w:val="-1"/>
          <w:sz w:val="20"/>
          <w:szCs w:val="20"/>
        </w:rPr>
        <w:t>r</w:t>
      </w:r>
      <w:r>
        <w:rPr>
          <w:i/>
          <w:iCs/>
          <w:sz w:val="20"/>
          <w:szCs w:val="20"/>
        </w:rPr>
        <w:t>-</w:t>
      </w:r>
      <w:r>
        <w:rPr>
          <w:i/>
          <w:iCs/>
          <w:spacing w:val="-1"/>
          <w:sz w:val="20"/>
          <w:szCs w:val="20"/>
        </w:rPr>
        <w:t>s</w:t>
      </w:r>
      <w:r>
        <w:rPr>
          <w:i/>
          <w:iCs/>
          <w:sz w:val="20"/>
          <w:szCs w:val="20"/>
        </w:rPr>
        <w:t>-</w:t>
      </w:r>
      <w:r>
        <w:rPr>
          <w:i/>
          <w:iCs/>
          <w:spacing w:val="1"/>
          <w:sz w:val="20"/>
          <w:szCs w:val="20"/>
        </w:rPr>
        <w:t>a</w:t>
      </w:r>
      <w:r>
        <w:rPr>
          <w:i/>
          <w:iCs/>
          <w:spacing w:val="-1"/>
          <w:sz w:val="20"/>
          <w:szCs w:val="20"/>
        </w:rPr>
        <w:t>r</w:t>
      </w:r>
      <w:r>
        <w:rPr>
          <w:i/>
          <w:iCs/>
          <w:sz w:val="20"/>
          <w:szCs w:val="20"/>
        </w:rPr>
        <w:t>m-m</w:t>
      </w:r>
      <w:r>
        <w:rPr>
          <w:i/>
          <w:iCs/>
          <w:spacing w:val="1"/>
          <w:sz w:val="20"/>
          <w:szCs w:val="20"/>
        </w:rPr>
        <w:t>a</w:t>
      </w:r>
      <w:r>
        <w:rPr>
          <w:i/>
          <w:iCs/>
          <w:sz w:val="20"/>
          <w:szCs w:val="20"/>
        </w:rPr>
        <w:t>tc</w:t>
      </w:r>
      <w:r>
        <w:rPr>
          <w:i/>
          <w:iCs/>
          <w:spacing w:val="1"/>
          <w:sz w:val="20"/>
          <w:szCs w:val="20"/>
        </w:rPr>
        <w:t>h</w:t>
      </w:r>
      <w:r>
        <w:rPr>
          <w:i/>
          <w:iCs/>
          <w:sz w:val="20"/>
          <w:szCs w:val="20"/>
        </w:rPr>
        <w:t>es-ex-</w:t>
      </w:r>
      <w:r>
        <w:rPr>
          <w:i/>
          <w:iCs/>
          <w:spacing w:val="1"/>
          <w:sz w:val="20"/>
          <w:szCs w:val="20"/>
        </w:rPr>
        <w:t>hu</w:t>
      </w:r>
      <w:r>
        <w:rPr>
          <w:i/>
          <w:iCs/>
          <w:spacing w:val="-1"/>
          <w:sz w:val="20"/>
          <w:szCs w:val="20"/>
        </w:rPr>
        <w:t>s</w:t>
      </w:r>
      <w:r>
        <w:rPr>
          <w:i/>
          <w:iCs/>
          <w:spacing w:val="1"/>
          <w:sz w:val="20"/>
          <w:szCs w:val="20"/>
        </w:rPr>
        <w:t>b</w:t>
      </w:r>
      <w:r>
        <w:rPr>
          <w:i/>
          <w:iCs/>
          <w:spacing w:val="-2"/>
          <w:sz w:val="20"/>
          <w:szCs w:val="20"/>
        </w:rPr>
        <w:t>a</w:t>
      </w:r>
      <w:r>
        <w:rPr>
          <w:i/>
          <w:iCs/>
          <w:spacing w:val="1"/>
          <w:sz w:val="20"/>
          <w:szCs w:val="20"/>
        </w:rPr>
        <w:t>nd</w:t>
      </w:r>
      <w:r>
        <w:rPr>
          <w:i/>
          <w:iCs/>
          <w:sz w:val="20"/>
          <w:szCs w:val="20"/>
        </w:rPr>
        <w:t>-</w:t>
      </w:r>
      <w:r>
        <w:rPr>
          <w:i/>
          <w:iCs/>
          <w:spacing w:val="-1"/>
          <w:sz w:val="20"/>
          <w:szCs w:val="20"/>
        </w:rPr>
        <w:t>s</w:t>
      </w:r>
      <w:r>
        <w:rPr>
          <w:i/>
          <w:iCs/>
          <w:sz w:val="20"/>
          <w:szCs w:val="20"/>
        </w:rPr>
        <w:t>-</w:t>
      </w:r>
      <w:r>
        <w:rPr>
          <w:i/>
          <w:iCs/>
          <w:w w:val="99"/>
          <w:sz w:val="20"/>
          <w:szCs w:val="20"/>
        </w:rPr>
        <w:t xml:space="preserve"> </w:t>
      </w:r>
      <w:r>
        <w:rPr>
          <w:i/>
          <w:iCs/>
          <w:sz w:val="20"/>
          <w:szCs w:val="20"/>
        </w:rPr>
        <w:t>l</w:t>
      </w:r>
      <w:r>
        <w:rPr>
          <w:i/>
          <w:iCs/>
          <w:spacing w:val="1"/>
          <w:sz w:val="20"/>
          <w:szCs w:val="20"/>
        </w:rPr>
        <w:t>o</w:t>
      </w:r>
      <w:r>
        <w:rPr>
          <w:i/>
          <w:iCs/>
          <w:spacing w:val="-1"/>
          <w:sz w:val="20"/>
          <w:szCs w:val="20"/>
        </w:rPr>
        <w:t>w</w:t>
      </w:r>
      <w:r>
        <w:rPr>
          <w:i/>
          <w:iCs/>
          <w:sz w:val="20"/>
          <w:szCs w:val="20"/>
        </w:rPr>
        <w:t>er-f</w:t>
      </w:r>
      <w:r>
        <w:rPr>
          <w:i/>
          <w:iCs/>
          <w:spacing w:val="-1"/>
          <w:sz w:val="20"/>
          <w:szCs w:val="20"/>
        </w:rPr>
        <w:t>r</w:t>
      </w:r>
      <w:r>
        <w:rPr>
          <w:i/>
          <w:iCs/>
          <w:spacing w:val="1"/>
          <w:sz w:val="20"/>
          <w:szCs w:val="20"/>
        </w:rPr>
        <w:t>on</w:t>
      </w:r>
      <w:r>
        <w:rPr>
          <w:i/>
          <w:iCs/>
          <w:sz w:val="20"/>
          <w:szCs w:val="20"/>
        </w:rPr>
        <w:t>t-teet</w:t>
      </w:r>
      <w:r>
        <w:rPr>
          <w:i/>
          <w:iCs/>
          <w:spacing w:val="2"/>
          <w:sz w:val="20"/>
          <w:szCs w:val="20"/>
        </w:rPr>
        <w:t>h</w:t>
      </w:r>
      <w:r>
        <w:rPr>
          <w:i/>
          <w:iCs/>
          <w:sz w:val="20"/>
          <w:szCs w:val="20"/>
        </w:rPr>
        <w:t>-e</w:t>
      </w:r>
      <w:r>
        <w:rPr>
          <w:i/>
          <w:iCs/>
          <w:spacing w:val="1"/>
          <w:sz w:val="20"/>
          <w:szCs w:val="20"/>
        </w:rPr>
        <w:t>v</w:t>
      </w:r>
      <w:r>
        <w:rPr>
          <w:i/>
          <w:iCs/>
          <w:sz w:val="20"/>
          <w:szCs w:val="20"/>
        </w:rPr>
        <w:t>ery-m</w:t>
      </w:r>
      <w:r>
        <w:rPr>
          <w:i/>
          <w:iCs/>
          <w:spacing w:val="1"/>
          <w:sz w:val="20"/>
          <w:szCs w:val="20"/>
        </w:rPr>
        <w:t>a</w:t>
      </w:r>
      <w:r>
        <w:rPr>
          <w:i/>
          <w:iCs/>
          <w:spacing w:val="-1"/>
          <w:sz w:val="20"/>
          <w:szCs w:val="20"/>
        </w:rPr>
        <w:t>r</w:t>
      </w:r>
      <w:r>
        <w:rPr>
          <w:i/>
          <w:iCs/>
          <w:sz w:val="20"/>
          <w:szCs w:val="20"/>
        </w:rPr>
        <w:t>k-li</w:t>
      </w:r>
      <w:r>
        <w:rPr>
          <w:i/>
          <w:iCs/>
          <w:spacing w:val="1"/>
          <w:sz w:val="20"/>
          <w:szCs w:val="20"/>
        </w:rPr>
        <w:t>n</w:t>
      </w:r>
      <w:r>
        <w:rPr>
          <w:i/>
          <w:iCs/>
          <w:sz w:val="20"/>
          <w:szCs w:val="20"/>
        </w:rPr>
        <w:t>e</w:t>
      </w:r>
      <w:r>
        <w:rPr>
          <w:i/>
          <w:iCs/>
          <w:spacing w:val="2"/>
          <w:sz w:val="20"/>
          <w:szCs w:val="20"/>
        </w:rPr>
        <w:t>d</w:t>
      </w:r>
      <w:r>
        <w:rPr>
          <w:i/>
          <w:iCs/>
          <w:sz w:val="20"/>
          <w:szCs w:val="20"/>
        </w:rPr>
        <w:t>-</w:t>
      </w:r>
      <w:r>
        <w:rPr>
          <w:i/>
          <w:iCs/>
          <w:spacing w:val="1"/>
          <w:sz w:val="20"/>
          <w:szCs w:val="20"/>
        </w:rPr>
        <w:t>u</w:t>
      </w:r>
      <w:r>
        <w:rPr>
          <w:i/>
          <w:iCs/>
          <w:spacing w:val="-2"/>
          <w:sz w:val="20"/>
          <w:szCs w:val="20"/>
        </w:rPr>
        <w:t>p</w:t>
      </w:r>
      <w:r>
        <w:rPr>
          <w:i/>
          <w:iCs/>
          <w:sz w:val="20"/>
          <w:szCs w:val="20"/>
        </w:rPr>
        <w:t>-</w:t>
      </w:r>
      <w:r>
        <w:rPr>
          <w:i/>
          <w:iCs/>
          <w:spacing w:val="1"/>
          <w:sz w:val="20"/>
          <w:szCs w:val="20"/>
        </w:rPr>
        <w:t>a</w:t>
      </w:r>
      <w:r>
        <w:rPr>
          <w:i/>
          <w:iCs/>
          <w:sz w:val="20"/>
          <w:szCs w:val="20"/>
        </w:rPr>
        <w:t>kro</w:t>
      </w:r>
      <w:r>
        <w:rPr>
          <w:i/>
          <w:iCs/>
          <w:spacing w:val="1"/>
          <w:sz w:val="20"/>
          <w:szCs w:val="20"/>
        </w:rPr>
        <w:t>n</w:t>
      </w:r>
      <w:r>
        <w:rPr>
          <w:i/>
          <w:iCs/>
          <w:spacing w:val="-2"/>
          <w:sz w:val="20"/>
          <w:szCs w:val="20"/>
        </w:rPr>
        <w:t>-</w:t>
      </w:r>
      <w:r>
        <w:rPr>
          <w:i/>
          <w:iCs/>
          <w:spacing w:val="1"/>
          <w:sz w:val="20"/>
          <w:szCs w:val="20"/>
        </w:rPr>
        <w:t>d</w:t>
      </w:r>
      <w:r>
        <w:rPr>
          <w:i/>
          <w:iCs/>
          <w:sz w:val="20"/>
          <w:szCs w:val="20"/>
        </w:rPr>
        <w:t>e</w:t>
      </w:r>
      <w:r>
        <w:rPr>
          <w:i/>
          <w:iCs/>
          <w:spacing w:val="1"/>
          <w:sz w:val="20"/>
          <w:szCs w:val="20"/>
        </w:rPr>
        <w:t>n</w:t>
      </w:r>
      <w:r>
        <w:rPr>
          <w:i/>
          <w:iCs/>
          <w:sz w:val="20"/>
          <w:szCs w:val="20"/>
        </w:rPr>
        <w:t>ti</w:t>
      </w:r>
      <w:r>
        <w:rPr>
          <w:i/>
          <w:iCs/>
          <w:spacing w:val="-1"/>
          <w:sz w:val="20"/>
          <w:szCs w:val="20"/>
        </w:rPr>
        <w:t>s</w:t>
      </w:r>
      <w:r>
        <w:rPr>
          <w:i/>
          <w:iCs/>
          <w:sz w:val="20"/>
          <w:szCs w:val="20"/>
        </w:rPr>
        <w:t>t-</w:t>
      </w:r>
      <w:r>
        <w:rPr>
          <w:i/>
          <w:iCs/>
          <w:spacing w:val="-1"/>
          <w:sz w:val="20"/>
          <w:szCs w:val="20"/>
        </w:rPr>
        <w:t>s</w:t>
      </w:r>
      <w:r>
        <w:rPr>
          <w:i/>
          <w:iCs/>
          <w:spacing w:val="1"/>
          <w:sz w:val="20"/>
          <w:szCs w:val="20"/>
        </w:rPr>
        <w:t>a</w:t>
      </w:r>
      <w:r>
        <w:rPr>
          <w:i/>
          <w:iCs/>
          <w:sz w:val="20"/>
          <w:szCs w:val="20"/>
        </w:rPr>
        <w:t>y</w:t>
      </w:r>
      <w:r>
        <w:rPr>
          <w:i/>
          <w:iCs/>
          <w:spacing w:val="-1"/>
          <w:sz w:val="20"/>
          <w:szCs w:val="20"/>
        </w:rPr>
        <w:t>s</w:t>
      </w:r>
      <w:r>
        <w:rPr>
          <w:i/>
          <w:iCs/>
          <w:sz w:val="20"/>
          <w:szCs w:val="20"/>
        </w:rPr>
        <w:t>-</w:t>
      </w:r>
      <w:r>
        <w:rPr>
          <w:i/>
          <w:iCs/>
          <w:spacing w:val="1"/>
          <w:sz w:val="20"/>
          <w:szCs w:val="20"/>
        </w:rPr>
        <w:t>1</w:t>
      </w:r>
      <w:r>
        <w:rPr>
          <w:i/>
          <w:iCs/>
          <w:spacing w:val="-2"/>
          <w:sz w:val="20"/>
          <w:szCs w:val="20"/>
        </w:rPr>
        <w:t>.</w:t>
      </w:r>
      <w:r>
        <w:rPr>
          <w:i/>
          <w:iCs/>
          <w:spacing w:val="1"/>
          <w:sz w:val="20"/>
          <w:szCs w:val="20"/>
        </w:rPr>
        <w:t>368</w:t>
      </w:r>
      <w:r>
        <w:rPr>
          <w:i/>
          <w:iCs/>
          <w:spacing w:val="-2"/>
          <w:sz w:val="20"/>
          <w:szCs w:val="20"/>
        </w:rPr>
        <w:t>8</w:t>
      </w:r>
      <w:r>
        <w:rPr>
          <w:i/>
          <w:iCs/>
          <w:spacing w:val="1"/>
          <w:sz w:val="20"/>
          <w:szCs w:val="20"/>
        </w:rPr>
        <w:t>8</w:t>
      </w:r>
      <w:r>
        <w:rPr>
          <w:i/>
          <w:iCs/>
          <w:spacing w:val="2"/>
          <w:sz w:val="20"/>
          <w:szCs w:val="20"/>
        </w:rPr>
        <w:t>2</w:t>
      </w:r>
      <w:r>
        <w:rPr>
          <w:sz w:val="20"/>
          <w:szCs w:val="20"/>
        </w:rPr>
        <w:t>.</w:t>
      </w:r>
    </w:p>
    <w:p w:rsidR="000A21DC" w:rsidRDefault="000A21DC" w:rsidP="000A21DC">
      <w:pPr>
        <w:tabs>
          <w:tab w:val="left" w:pos="280"/>
        </w:tabs>
        <w:kinsoku w:val="0"/>
        <w:overflowPunct w:val="0"/>
        <w:spacing w:before="96"/>
        <w:ind w:left="100" w:right="119"/>
        <w:rPr>
          <w:sz w:val="20"/>
          <w:szCs w:val="20"/>
        </w:rPr>
      </w:pPr>
    </w:p>
    <w:p w:rsidR="005A6431" w:rsidRDefault="005A6431">
      <w:pPr>
        <w:pStyle w:val="BodyText"/>
        <w:numPr>
          <w:ilvl w:val="1"/>
          <w:numId w:val="8"/>
        </w:numPr>
        <w:tabs>
          <w:tab w:val="left" w:pos="820"/>
        </w:tabs>
        <w:kinsoku w:val="0"/>
        <w:overflowPunct w:val="0"/>
        <w:spacing w:before="72"/>
        <w:ind w:left="820" w:right="130"/>
      </w:pPr>
      <w:r>
        <w:rPr>
          <w:b/>
          <w:bCs/>
          <w:spacing w:val="-1"/>
        </w:rPr>
        <w:t>M</w:t>
      </w:r>
      <w:r>
        <w:rPr>
          <w:b/>
          <w:bCs/>
        </w:rPr>
        <w:t>ichael C</w:t>
      </w:r>
      <w:r>
        <w:rPr>
          <w:b/>
          <w:bCs/>
          <w:spacing w:val="-2"/>
        </w:rPr>
        <w:t>r</w:t>
      </w:r>
      <w:r>
        <w:rPr>
          <w:b/>
          <w:bCs/>
        </w:rPr>
        <w:t>isti</w:t>
      </w:r>
      <w:r>
        <w:rPr>
          <w:b/>
          <w:bCs/>
          <w:spacing w:val="1"/>
        </w:rPr>
        <w:t>n</w:t>
      </w:r>
      <w:r>
        <w:rPr>
          <w:b/>
          <w:bCs/>
        </w:rPr>
        <w:t>i &amp; J</w:t>
      </w:r>
      <w:r>
        <w:rPr>
          <w:b/>
          <w:bCs/>
          <w:spacing w:val="-1"/>
        </w:rPr>
        <w:t>e</w:t>
      </w:r>
      <w:r>
        <w:rPr>
          <w:b/>
          <w:bCs/>
          <w:spacing w:val="1"/>
        </w:rPr>
        <w:t>f</w:t>
      </w:r>
      <w:r>
        <w:rPr>
          <w:b/>
          <w:bCs/>
        </w:rPr>
        <w:t>f</w:t>
      </w:r>
      <w:r>
        <w:rPr>
          <w:b/>
          <w:bCs/>
          <w:spacing w:val="-2"/>
        </w:rPr>
        <w:t>r</w:t>
      </w:r>
      <w:r>
        <w:rPr>
          <w:b/>
          <w:bCs/>
          <w:spacing w:val="-1"/>
        </w:rPr>
        <w:t>e</w:t>
      </w:r>
      <w:r>
        <w:rPr>
          <w:b/>
          <w:bCs/>
        </w:rPr>
        <w:t xml:space="preserve">y </w:t>
      </w:r>
      <w:r>
        <w:rPr>
          <w:b/>
          <w:bCs/>
          <w:spacing w:val="-1"/>
        </w:rPr>
        <w:t>M</w:t>
      </w:r>
      <w:r>
        <w:rPr>
          <w:b/>
          <w:bCs/>
        </w:rPr>
        <w:t>ol</w:t>
      </w:r>
      <w:r>
        <w:rPr>
          <w:b/>
          <w:bCs/>
          <w:spacing w:val="1"/>
        </w:rPr>
        <w:t>d</w:t>
      </w:r>
      <w:r>
        <w:rPr>
          <w:b/>
          <w:bCs/>
        </w:rPr>
        <w:t>o</w:t>
      </w:r>
      <w:r>
        <w:rPr>
          <w:b/>
          <w:bCs/>
          <w:spacing w:val="1"/>
        </w:rPr>
        <w:t>w</w:t>
      </w:r>
      <w:r>
        <w:rPr>
          <w:b/>
          <w:bCs/>
        </w:rPr>
        <w:t xml:space="preserve">an: </w:t>
      </w:r>
      <w:r>
        <w:rPr>
          <w:b/>
          <w:bCs/>
          <w:spacing w:val="3"/>
        </w:rPr>
        <w:t xml:space="preserve"> </w:t>
      </w:r>
      <w:r>
        <w:rPr>
          <w:spacing w:val="-6"/>
        </w:rPr>
        <w:t>I</w:t>
      </w:r>
      <w:r>
        <w:t>n 199</w:t>
      </w:r>
      <w:r>
        <w:rPr>
          <w:spacing w:val="2"/>
        </w:rPr>
        <w:t>1</w:t>
      </w:r>
      <w:r>
        <w:t>, Mi</w:t>
      </w:r>
      <w:r>
        <w:rPr>
          <w:spacing w:val="-1"/>
        </w:rPr>
        <w:t>c</w:t>
      </w:r>
      <w:r>
        <w:t>h</w:t>
      </w:r>
      <w:r>
        <w:rPr>
          <w:spacing w:val="-1"/>
        </w:rPr>
        <w:t>ae</w:t>
      </w:r>
      <w:r>
        <w:t xml:space="preserve">l </w:t>
      </w:r>
      <w:r>
        <w:rPr>
          <w:spacing w:val="1"/>
        </w:rPr>
        <w:t>C</w:t>
      </w:r>
      <w:r>
        <w:t>rist</w:t>
      </w:r>
      <w:r>
        <w:rPr>
          <w:spacing w:val="1"/>
        </w:rPr>
        <w:t>i</w:t>
      </w:r>
      <w:r>
        <w:t xml:space="preserve">ni and </w:t>
      </w:r>
      <w:r>
        <w:rPr>
          <w:spacing w:val="1"/>
        </w:rPr>
        <w:t>J</w:t>
      </w:r>
      <w:r>
        <w:rPr>
          <w:spacing w:val="-1"/>
        </w:rPr>
        <w:t>e</w:t>
      </w:r>
      <w:r>
        <w:t>f</w:t>
      </w:r>
      <w:r>
        <w:rPr>
          <w:spacing w:val="-2"/>
        </w:rPr>
        <w:t>f</w:t>
      </w:r>
      <w:r>
        <w:t>r</w:t>
      </w:r>
      <w:r>
        <w:rPr>
          <w:spacing w:val="3"/>
        </w:rPr>
        <w:t>e</w:t>
      </w:r>
      <w:r>
        <w:t>y Moldow</w:t>
      </w:r>
      <w:r>
        <w:rPr>
          <w:spacing w:val="-2"/>
        </w:rPr>
        <w:t>a</w:t>
      </w:r>
      <w:r>
        <w:t>n w</w:t>
      </w:r>
      <w:r>
        <w:rPr>
          <w:spacing w:val="-2"/>
        </w:rPr>
        <w:t>e</w:t>
      </w:r>
      <w:r>
        <w:rPr>
          <w:spacing w:val="1"/>
        </w:rPr>
        <w:t>r</w:t>
      </w:r>
      <w:r>
        <w:t>e</w:t>
      </w:r>
      <w:r>
        <w:rPr>
          <w:spacing w:val="-1"/>
        </w:rPr>
        <w:t xml:space="preserve"> c</w:t>
      </w:r>
      <w:r>
        <w:t>onvict</w:t>
      </w:r>
      <w:r>
        <w:rPr>
          <w:spacing w:val="2"/>
        </w:rPr>
        <w:t>e</w:t>
      </w:r>
      <w:r>
        <w:t>d of the</w:t>
      </w:r>
      <w:r>
        <w:rPr>
          <w:spacing w:val="-1"/>
        </w:rPr>
        <w:t xml:space="preserve"> ra</w:t>
      </w:r>
      <w:r>
        <w:rPr>
          <w:spacing w:val="2"/>
        </w:rPr>
        <w:t>p</w:t>
      </w:r>
      <w:r>
        <w:rPr>
          <w:spacing w:val="-1"/>
        </w:rPr>
        <w:t>e</w:t>
      </w:r>
      <w:r>
        <w:t>, kidnappi</w:t>
      </w:r>
      <w:r>
        <w:rPr>
          <w:spacing w:val="2"/>
        </w:rPr>
        <w:t>n</w:t>
      </w:r>
      <w:r>
        <w:t xml:space="preserve">g, </w:t>
      </w:r>
      <w:r>
        <w:rPr>
          <w:spacing w:val="-1"/>
        </w:rPr>
        <w:t>a</w:t>
      </w:r>
      <w:r>
        <w:t xml:space="preserve">nd </w:t>
      </w:r>
      <w:r>
        <w:rPr>
          <w:spacing w:val="-1"/>
        </w:rPr>
        <w:t>a</w:t>
      </w:r>
      <w:r>
        <w:t>t</w:t>
      </w:r>
      <w:r>
        <w:rPr>
          <w:spacing w:val="1"/>
        </w:rPr>
        <w:t>t</w:t>
      </w:r>
      <w:r>
        <w:rPr>
          <w:spacing w:val="-1"/>
        </w:rPr>
        <w:t>e</w:t>
      </w:r>
      <w:r>
        <w:t>mp</w:t>
      </w:r>
      <w:r>
        <w:rPr>
          <w:spacing w:val="1"/>
        </w:rPr>
        <w:t>t</w:t>
      </w:r>
      <w:r>
        <w:rPr>
          <w:spacing w:val="-1"/>
        </w:rPr>
        <w:t>e</w:t>
      </w:r>
      <w:r>
        <w:t>d murd</w:t>
      </w:r>
      <w:r>
        <w:rPr>
          <w:spacing w:val="1"/>
        </w:rPr>
        <w:t>e</w:t>
      </w:r>
      <w:r>
        <w:t xml:space="preserve">r </w:t>
      </w:r>
      <w:r>
        <w:rPr>
          <w:spacing w:val="1"/>
        </w:rPr>
        <w:t>o</w:t>
      </w:r>
      <w:r>
        <w:t>f Moldow</w:t>
      </w:r>
      <w:r>
        <w:rPr>
          <w:spacing w:val="-1"/>
        </w:rPr>
        <w:t>a</w:t>
      </w:r>
      <w:r>
        <w:rPr>
          <w:spacing w:val="6"/>
        </w:rPr>
        <w:t>n</w:t>
      </w:r>
      <w:r>
        <w:rPr>
          <w:spacing w:val="-3"/>
        </w:rPr>
        <w:t>'</w:t>
      </w:r>
      <w:r>
        <w:t xml:space="preserve">s </w:t>
      </w:r>
      <w:r>
        <w:rPr>
          <w:spacing w:val="-1"/>
        </w:rPr>
        <w:t>e</w:t>
      </w:r>
      <w:r>
        <w:rPr>
          <w:spacing w:val="2"/>
        </w:rPr>
        <w:t>x</w:t>
      </w:r>
      <w:r>
        <w:rPr>
          <w:spacing w:val="-1"/>
        </w:rPr>
        <w:t>-</w:t>
      </w:r>
      <w:r>
        <w:rPr>
          <w:spacing w:val="-3"/>
        </w:rPr>
        <w:t>g</w:t>
      </w:r>
      <w:r>
        <w:t>irlf</w:t>
      </w:r>
      <w:r>
        <w:rPr>
          <w:spacing w:val="-1"/>
        </w:rPr>
        <w:t>r</w:t>
      </w:r>
      <w:r>
        <w:t xml:space="preserve">iend, </w:t>
      </w:r>
      <w:r>
        <w:rPr>
          <w:spacing w:val="1"/>
        </w:rPr>
        <w:t>M</w:t>
      </w:r>
      <w:r>
        <w:rPr>
          <w:spacing w:val="-1"/>
        </w:rPr>
        <w:t>a</w:t>
      </w:r>
      <w:r>
        <w:t>u</w:t>
      </w:r>
      <w:r>
        <w:rPr>
          <w:spacing w:val="-1"/>
        </w:rPr>
        <w:t>r</w:t>
      </w:r>
      <w:r>
        <w:rPr>
          <w:spacing w:val="1"/>
        </w:rPr>
        <w:t>e</w:t>
      </w:r>
      <w:r>
        <w:rPr>
          <w:spacing w:val="-1"/>
        </w:rPr>
        <w:t>e</w:t>
      </w:r>
      <w:r>
        <w:t>n Fourni</w:t>
      </w:r>
      <w:r>
        <w:rPr>
          <w:spacing w:val="-1"/>
        </w:rPr>
        <w:t>e</w:t>
      </w:r>
      <w:r>
        <w:t xml:space="preserve">r.  </w:t>
      </w:r>
      <w:r>
        <w:rPr>
          <w:spacing w:val="-2"/>
        </w:rPr>
        <w:t>A</w:t>
      </w:r>
      <w:r>
        <w:t>t tri</w:t>
      </w:r>
      <w:r>
        <w:rPr>
          <w:spacing w:val="-1"/>
        </w:rPr>
        <w:t>a</w:t>
      </w:r>
      <w:r>
        <w:t>l, two boar</w:t>
      </w:r>
      <w:r>
        <w:rPr>
          <w:spacing w:val="1"/>
        </w:rPr>
        <w:t>d</w:t>
      </w:r>
      <w:r>
        <w:rPr>
          <w:spacing w:val="-1"/>
        </w:rPr>
        <w:t>-c</w:t>
      </w:r>
      <w:r>
        <w:rPr>
          <w:spacing w:val="1"/>
        </w:rPr>
        <w:t>e</w:t>
      </w:r>
      <w:r>
        <w:t xml:space="preserve">rtified </w:t>
      </w:r>
      <w:r>
        <w:rPr>
          <w:spacing w:val="1"/>
        </w:rPr>
        <w:t>A</w:t>
      </w:r>
      <w:r>
        <w:rPr>
          <w:spacing w:val="-2"/>
        </w:rPr>
        <w:t>B</w:t>
      </w:r>
      <w:r>
        <w:t>FO Diplo</w:t>
      </w:r>
      <w:r>
        <w:rPr>
          <w:spacing w:val="1"/>
        </w:rPr>
        <w:t>m</w:t>
      </w:r>
      <w:r>
        <w:t xml:space="preserve">ates, </w:t>
      </w:r>
      <w:r>
        <w:rPr>
          <w:spacing w:val="-1"/>
        </w:rPr>
        <w:t>D</w:t>
      </w:r>
      <w:r>
        <w:t>rs. Allan W</w:t>
      </w:r>
      <w:r>
        <w:rPr>
          <w:spacing w:val="-1"/>
        </w:rPr>
        <w:t>a</w:t>
      </w:r>
      <w:r>
        <w:t>rni</w:t>
      </w:r>
      <w:r>
        <w:rPr>
          <w:spacing w:val="-1"/>
        </w:rPr>
        <w:t>c</w:t>
      </w:r>
      <w:r>
        <w:t xml:space="preserve">k </w:t>
      </w:r>
      <w:r>
        <w:rPr>
          <w:spacing w:val="-1"/>
        </w:rPr>
        <w:t>a</w:t>
      </w:r>
      <w:r>
        <w:t>nd P</w:t>
      </w:r>
      <w:r>
        <w:rPr>
          <w:spacing w:val="-1"/>
        </w:rPr>
        <w:t>a</w:t>
      </w:r>
      <w:r>
        <w:t>m</w:t>
      </w:r>
      <w:r>
        <w:rPr>
          <w:spacing w:val="2"/>
        </w:rPr>
        <w:t>e</w:t>
      </w:r>
      <w:r>
        <w:t xml:space="preserve">la </w:t>
      </w:r>
      <w:r>
        <w:rPr>
          <w:spacing w:val="-1"/>
        </w:rPr>
        <w:t>Ha</w:t>
      </w:r>
      <w:r>
        <w:t>m</w:t>
      </w:r>
      <w:r>
        <w:rPr>
          <w:spacing w:val="1"/>
        </w:rPr>
        <w:t>m</w:t>
      </w:r>
      <w:r>
        <w:rPr>
          <w:spacing w:val="-1"/>
        </w:rPr>
        <w:t>e</w:t>
      </w:r>
      <w:r>
        <w:t>l, t</w:t>
      </w:r>
      <w:r>
        <w:rPr>
          <w:spacing w:val="-1"/>
        </w:rPr>
        <w:t>e</w:t>
      </w:r>
      <w:r>
        <w:t>st</w:t>
      </w:r>
      <w:r>
        <w:rPr>
          <w:spacing w:val="1"/>
        </w:rPr>
        <w:t>i</w:t>
      </w:r>
      <w:r>
        <w:t>fi</w:t>
      </w:r>
      <w:r>
        <w:rPr>
          <w:spacing w:val="-1"/>
        </w:rPr>
        <w:t>e</w:t>
      </w:r>
      <w:r>
        <w:t>d that</w:t>
      </w:r>
      <w:r>
        <w:rPr>
          <w:spacing w:val="2"/>
        </w:rPr>
        <w:t xml:space="preserve"> </w:t>
      </w:r>
      <w:r>
        <w:t>bi</w:t>
      </w:r>
      <w:r>
        <w:rPr>
          <w:spacing w:val="1"/>
        </w:rPr>
        <w:t>t</w:t>
      </w:r>
      <w:r>
        <w:t>e</w:t>
      </w:r>
      <w:r>
        <w:rPr>
          <w:spacing w:val="-1"/>
        </w:rPr>
        <w:t xml:space="preserve"> </w:t>
      </w:r>
      <w:r>
        <w:t>ma</w:t>
      </w:r>
      <w:r>
        <w:rPr>
          <w:spacing w:val="-1"/>
        </w:rPr>
        <w:t>r</w:t>
      </w:r>
      <w:r>
        <w:t>ks on the</w:t>
      </w:r>
      <w:r>
        <w:rPr>
          <w:spacing w:val="-1"/>
        </w:rPr>
        <w:t xml:space="preserve"> </w:t>
      </w:r>
      <w:r>
        <w:t>victi</w:t>
      </w:r>
      <w:r>
        <w:rPr>
          <w:spacing w:val="5"/>
        </w:rPr>
        <w:t>m</w:t>
      </w:r>
      <w:r>
        <w:t>'s bo</w:t>
      </w:r>
      <w:r>
        <w:rPr>
          <w:spacing w:val="2"/>
        </w:rPr>
        <w:t>d</w:t>
      </w:r>
      <w:r>
        <w:t>y</w:t>
      </w:r>
      <w:r>
        <w:rPr>
          <w:spacing w:val="-5"/>
        </w:rPr>
        <w:t xml:space="preserve"> </w:t>
      </w:r>
      <w:r>
        <w:t>h</w:t>
      </w:r>
      <w:r>
        <w:rPr>
          <w:spacing w:val="-1"/>
        </w:rPr>
        <w:t>a</w:t>
      </w:r>
      <w:r>
        <w:t>d to h</w:t>
      </w:r>
      <w:r>
        <w:rPr>
          <w:spacing w:val="-1"/>
        </w:rPr>
        <w:t>a</w:t>
      </w:r>
      <w:r>
        <w:t>ve</w:t>
      </w:r>
      <w:r>
        <w:rPr>
          <w:spacing w:val="-1"/>
        </w:rPr>
        <w:t xml:space="preserve"> c</w:t>
      </w:r>
      <w:r>
        <w:t>ome</w:t>
      </w:r>
      <w:r>
        <w:rPr>
          <w:spacing w:val="2"/>
        </w:rPr>
        <w:t xml:space="preserve"> </w:t>
      </w:r>
      <w:r>
        <w:t>f</w:t>
      </w:r>
      <w:r>
        <w:rPr>
          <w:spacing w:val="-2"/>
        </w:rPr>
        <w:t>r</w:t>
      </w:r>
      <w:r>
        <w:t>om both d</w:t>
      </w:r>
      <w:r>
        <w:rPr>
          <w:spacing w:val="-1"/>
        </w:rPr>
        <w:t>e</w:t>
      </w:r>
      <w:r>
        <w:rPr>
          <w:spacing w:val="1"/>
        </w:rPr>
        <w:t>f</w:t>
      </w:r>
      <w:r>
        <w:rPr>
          <w:spacing w:val="-1"/>
        </w:rPr>
        <w:t>e</w:t>
      </w:r>
      <w:r>
        <w:t>nd</w:t>
      </w:r>
      <w:r>
        <w:rPr>
          <w:spacing w:val="-1"/>
        </w:rPr>
        <w:t>a</w:t>
      </w:r>
      <w:r>
        <w:t xml:space="preserve">nts, </w:t>
      </w:r>
      <w:r>
        <w:rPr>
          <w:spacing w:val="1"/>
        </w:rPr>
        <w:t>t</w:t>
      </w:r>
      <w:r>
        <w:t xml:space="preserve">o the </w:t>
      </w:r>
      <w:r>
        <w:rPr>
          <w:spacing w:val="-2"/>
        </w:rPr>
        <w:t>e</w:t>
      </w:r>
      <w:r>
        <w:rPr>
          <w:spacing w:val="2"/>
        </w:rPr>
        <w:t>x</w:t>
      </w:r>
      <w:r>
        <w:rPr>
          <w:spacing w:val="-1"/>
        </w:rPr>
        <w:t>c</w:t>
      </w:r>
      <w:r>
        <w:t>lus</w:t>
      </w:r>
      <w:r>
        <w:rPr>
          <w:spacing w:val="1"/>
        </w:rPr>
        <w:t>i</w:t>
      </w:r>
      <w:r>
        <w:t>on of</w:t>
      </w:r>
      <w:r>
        <w:rPr>
          <w:spacing w:val="-1"/>
        </w:rPr>
        <w:t xml:space="preserve"> a</w:t>
      </w:r>
      <w:r>
        <w:t>ll</w:t>
      </w:r>
      <w:r>
        <w:rPr>
          <w:spacing w:val="1"/>
        </w:rPr>
        <w:t xml:space="preserve"> </w:t>
      </w:r>
      <w:r>
        <w:t>othe</w:t>
      </w:r>
      <w:r>
        <w:rPr>
          <w:spacing w:val="-1"/>
        </w:rPr>
        <w:t>r</w:t>
      </w:r>
      <w:r>
        <w:t xml:space="preserve">s.  </w:t>
      </w:r>
      <w:r>
        <w:rPr>
          <w:spacing w:val="-2"/>
        </w:rPr>
        <w:t>B</w:t>
      </w:r>
      <w:r>
        <w:t>oth m</w:t>
      </w:r>
      <w:r>
        <w:rPr>
          <w:spacing w:val="-1"/>
        </w:rPr>
        <w:t>e</w:t>
      </w:r>
      <w:r>
        <w:t>n</w:t>
      </w:r>
      <w:r>
        <w:rPr>
          <w:spacing w:val="2"/>
        </w:rPr>
        <w:t xml:space="preserve"> </w:t>
      </w:r>
      <w:r>
        <w:t>w</w:t>
      </w:r>
      <w:r>
        <w:rPr>
          <w:spacing w:val="-2"/>
        </w:rPr>
        <w:t>e</w:t>
      </w:r>
      <w:r>
        <w:t xml:space="preserve">re </w:t>
      </w:r>
      <w:r>
        <w:rPr>
          <w:spacing w:val="-1"/>
        </w:rPr>
        <w:t>c</w:t>
      </w:r>
      <w:r>
        <w:t>onvicted.  Crist</w:t>
      </w:r>
      <w:r>
        <w:rPr>
          <w:spacing w:val="1"/>
        </w:rPr>
        <w:t>i</w:t>
      </w:r>
      <w:r>
        <w:t>ni w</w:t>
      </w:r>
      <w:r>
        <w:rPr>
          <w:spacing w:val="-1"/>
        </w:rPr>
        <w:t>a</w:t>
      </w:r>
      <w:r>
        <w:t>s sent</w:t>
      </w:r>
      <w:r>
        <w:rPr>
          <w:spacing w:val="-1"/>
        </w:rPr>
        <w:t>e</w:t>
      </w:r>
      <w:r>
        <w:t>n</w:t>
      </w:r>
      <w:r>
        <w:rPr>
          <w:spacing w:val="-1"/>
        </w:rPr>
        <w:t>ce</w:t>
      </w:r>
      <w:r>
        <w:t>d to 44 to 60</w:t>
      </w:r>
      <w:r>
        <w:rPr>
          <w:spacing w:val="4"/>
        </w:rPr>
        <w:t xml:space="preserve"> </w:t>
      </w:r>
      <w:r>
        <w:rPr>
          <w:spacing w:val="-5"/>
        </w:rPr>
        <w:t>y</w:t>
      </w:r>
      <w:r>
        <w:rPr>
          <w:spacing w:val="1"/>
        </w:rPr>
        <w:t>e</w:t>
      </w:r>
      <w:r>
        <w:rPr>
          <w:spacing w:val="-1"/>
        </w:rPr>
        <w:t>a</w:t>
      </w:r>
      <w:r>
        <w:rPr>
          <w:spacing w:val="1"/>
        </w:rPr>
        <w:t>r</w:t>
      </w:r>
      <w:r>
        <w:t>s, and</w:t>
      </w:r>
      <w:r>
        <w:rPr>
          <w:spacing w:val="-1"/>
        </w:rPr>
        <w:t xml:space="preserve"> </w:t>
      </w:r>
      <w:r>
        <w:t>Moldow</w:t>
      </w:r>
      <w:r>
        <w:rPr>
          <w:spacing w:val="-2"/>
        </w:rPr>
        <w:t>a</w:t>
      </w:r>
      <w:r>
        <w:t>n to 60</w:t>
      </w:r>
      <w:r>
        <w:rPr>
          <w:spacing w:val="3"/>
        </w:rPr>
        <w:t xml:space="preserve"> </w:t>
      </w:r>
      <w:r>
        <w:t>to 90</w:t>
      </w:r>
      <w:r>
        <w:rPr>
          <w:spacing w:val="2"/>
        </w:rPr>
        <w:t xml:space="preserve"> </w:t>
      </w:r>
      <w:r>
        <w:rPr>
          <w:spacing w:val="-5"/>
        </w:rPr>
        <w:t>y</w:t>
      </w:r>
      <w:r>
        <w:rPr>
          <w:spacing w:val="1"/>
        </w:rPr>
        <w:t>e</w:t>
      </w:r>
      <w:r>
        <w:rPr>
          <w:spacing w:val="-1"/>
        </w:rPr>
        <w:t>a</w:t>
      </w:r>
      <w:r>
        <w:t>rs.</w:t>
      </w:r>
    </w:p>
    <w:p w:rsidR="005A6431" w:rsidRDefault="005A6431">
      <w:pPr>
        <w:kinsoku w:val="0"/>
        <w:overflowPunct w:val="0"/>
        <w:spacing w:before="16" w:line="260" w:lineRule="exact"/>
        <w:rPr>
          <w:sz w:val="26"/>
          <w:szCs w:val="26"/>
        </w:rPr>
      </w:pPr>
    </w:p>
    <w:p w:rsidR="005A6431" w:rsidRDefault="005A6431">
      <w:pPr>
        <w:pStyle w:val="BodyText"/>
        <w:kinsoku w:val="0"/>
        <w:overflowPunct w:val="0"/>
        <w:ind w:left="820" w:right="94"/>
      </w:pPr>
      <w:r>
        <w:t>A</w:t>
      </w:r>
      <w:r>
        <w:rPr>
          <w:spacing w:val="-2"/>
        </w:rPr>
        <w:t>f</w:t>
      </w:r>
      <w:r>
        <w:t>ter</w:t>
      </w:r>
      <w:r>
        <w:rPr>
          <w:spacing w:val="-1"/>
        </w:rPr>
        <w:t xml:space="preserve"> </w:t>
      </w:r>
      <w:r>
        <w:t>the</w:t>
      </w:r>
      <w:r>
        <w:rPr>
          <w:spacing w:val="2"/>
        </w:rPr>
        <w:t xml:space="preserve"> </w:t>
      </w:r>
      <w:r>
        <w:rPr>
          <w:spacing w:val="-1"/>
        </w:rPr>
        <w:t>c</w:t>
      </w:r>
      <w:r>
        <w:t xml:space="preserve">onviction, an </w:t>
      </w:r>
      <w:r>
        <w:rPr>
          <w:spacing w:val="2"/>
        </w:rPr>
        <w:t>i</w:t>
      </w:r>
      <w:r>
        <w:t>nv</w:t>
      </w:r>
      <w:r>
        <w:rPr>
          <w:spacing w:val="-1"/>
        </w:rPr>
        <w:t>e</w:t>
      </w:r>
      <w:r>
        <w:t>st</w:t>
      </w:r>
      <w:r>
        <w:rPr>
          <w:spacing w:val="1"/>
        </w:rPr>
        <w:t>i</w:t>
      </w:r>
      <w:r>
        <w:rPr>
          <w:spacing w:val="-3"/>
        </w:rPr>
        <w:t>g</w:t>
      </w:r>
      <w:r>
        <w:rPr>
          <w:spacing w:val="-1"/>
        </w:rPr>
        <w:t>a</w:t>
      </w:r>
      <w:r>
        <w:t>tor hi</w:t>
      </w:r>
      <w:r>
        <w:rPr>
          <w:spacing w:val="1"/>
        </w:rPr>
        <w:t>r</w:t>
      </w:r>
      <w:r>
        <w:rPr>
          <w:spacing w:val="-1"/>
        </w:rPr>
        <w:t>e</w:t>
      </w:r>
      <w:r>
        <w:t xml:space="preserve">d </w:t>
      </w:r>
      <w:r>
        <w:rPr>
          <w:spacing w:val="4"/>
        </w:rPr>
        <w:t>b</w:t>
      </w:r>
      <w:r>
        <w:t>y</w:t>
      </w:r>
      <w:r>
        <w:rPr>
          <w:spacing w:val="-5"/>
        </w:rPr>
        <w:t xml:space="preserve"> </w:t>
      </w:r>
      <w:r>
        <w:t>the</w:t>
      </w:r>
      <w:r>
        <w:rPr>
          <w:spacing w:val="2"/>
        </w:rPr>
        <w:t xml:space="preserve"> </w:t>
      </w:r>
      <w:r>
        <w:t>Moldow</w:t>
      </w:r>
      <w:r>
        <w:rPr>
          <w:spacing w:val="-2"/>
        </w:rPr>
        <w:t>a</w:t>
      </w:r>
      <w:r>
        <w:t>n f</w:t>
      </w:r>
      <w:r>
        <w:rPr>
          <w:spacing w:val="-2"/>
        </w:rPr>
        <w:t>a</w:t>
      </w:r>
      <w:r>
        <w:t>m</w:t>
      </w:r>
      <w:r>
        <w:rPr>
          <w:spacing w:val="1"/>
        </w:rPr>
        <w:t>i</w:t>
      </w:r>
      <w:r>
        <w:rPr>
          <w:spacing w:val="2"/>
        </w:rPr>
        <w:t>l</w:t>
      </w:r>
      <w:r>
        <w:t>y</w:t>
      </w:r>
      <w:r>
        <w:rPr>
          <w:spacing w:val="-3"/>
        </w:rPr>
        <w:t xml:space="preserve"> </w:t>
      </w:r>
      <w:r>
        <w:t>found</w:t>
      </w:r>
      <w:r>
        <w:rPr>
          <w:spacing w:val="1"/>
        </w:rPr>
        <w:t xml:space="preserve"> </w:t>
      </w:r>
      <w:r>
        <w:t>a</w:t>
      </w:r>
      <w:r>
        <w:rPr>
          <w:spacing w:val="-1"/>
        </w:rPr>
        <w:t xml:space="preserve"> </w:t>
      </w:r>
      <w:r>
        <w:t>witness who s</w:t>
      </w:r>
      <w:r>
        <w:rPr>
          <w:spacing w:val="-1"/>
        </w:rPr>
        <w:t>a</w:t>
      </w:r>
      <w:r>
        <w:t>id he h</w:t>
      </w:r>
      <w:r>
        <w:rPr>
          <w:spacing w:val="-2"/>
        </w:rPr>
        <w:t>a</w:t>
      </w:r>
      <w:r>
        <w:t>d s</w:t>
      </w:r>
      <w:r>
        <w:rPr>
          <w:spacing w:val="1"/>
        </w:rPr>
        <w:t>e</w:t>
      </w:r>
      <w:r>
        <w:rPr>
          <w:spacing w:val="-1"/>
        </w:rPr>
        <w:t>e</w:t>
      </w:r>
      <w:r>
        <w:t>n fo</w:t>
      </w:r>
      <w:r>
        <w:rPr>
          <w:spacing w:val="-1"/>
        </w:rPr>
        <w:t>u</w:t>
      </w:r>
      <w:r>
        <w:t>r bl</w:t>
      </w:r>
      <w:r>
        <w:rPr>
          <w:spacing w:val="1"/>
        </w:rPr>
        <w:t>a</w:t>
      </w:r>
      <w:r>
        <w:rPr>
          <w:spacing w:val="-1"/>
        </w:rPr>
        <w:t>c</w:t>
      </w:r>
      <w:r>
        <w:t>k men sta</w:t>
      </w:r>
      <w:r>
        <w:rPr>
          <w:spacing w:val="-1"/>
        </w:rPr>
        <w:t>n</w:t>
      </w:r>
      <w:r>
        <w:t xml:space="preserve">ding </w:t>
      </w:r>
      <w:r>
        <w:rPr>
          <w:spacing w:val="-1"/>
        </w:rPr>
        <w:t>a</w:t>
      </w:r>
      <w:r>
        <w:t>round</w:t>
      </w:r>
      <w:r>
        <w:rPr>
          <w:spacing w:val="1"/>
        </w:rPr>
        <w:t xml:space="preserve"> </w:t>
      </w:r>
      <w:r>
        <w:t>a</w:t>
      </w:r>
      <w:r>
        <w:rPr>
          <w:spacing w:val="-1"/>
        </w:rPr>
        <w:t xml:space="preserve"> </w:t>
      </w:r>
      <w:r>
        <w:t>n</w:t>
      </w:r>
      <w:r>
        <w:rPr>
          <w:spacing w:val="-1"/>
        </w:rPr>
        <w:t>a</w:t>
      </w:r>
      <w:r>
        <w:t>k</w:t>
      </w:r>
      <w:r>
        <w:rPr>
          <w:spacing w:val="-1"/>
        </w:rPr>
        <w:t>e</w:t>
      </w:r>
      <w:r>
        <w:t>d wo</w:t>
      </w:r>
      <w:r>
        <w:rPr>
          <w:spacing w:val="2"/>
        </w:rPr>
        <w:t>m</w:t>
      </w:r>
      <w:r>
        <w:rPr>
          <w:spacing w:val="-1"/>
        </w:rPr>
        <w:t>a</w:t>
      </w:r>
      <w:r>
        <w:t xml:space="preserve">n </w:t>
      </w:r>
      <w:r>
        <w:rPr>
          <w:spacing w:val="-1"/>
        </w:rPr>
        <w:t>a</w:t>
      </w:r>
      <w:r>
        <w:t>t the</w:t>
      </w:r>
      <w:r>
        <w:rPr>
          <w:spacing w:val="-1"/>
        </w:rPr>
        <w:t xml:space="preserve"> </w:t>
      </w:r>
      <w:r>
        <w:t>s</w:t>
      </w:r>
      <w:r>
        <w:rPr>
          <w:spacing w:val="1"/>
        </w:rPr>
        <w:t>c</w:t>
      </w:r>
      <w:r>
        <w:rPr>
          <w:spacing w:val="-1"/>
        </w:rPr>
        <w:t>e</w:t>
      </w:r>
      <w:r>
        <w:t>ne</w:t>
      </w:r>
      <w:r>
        <w:rPr>
          <w:spacing w:val="-1"/>
        </w:rPr>
        <w:t xml:space="preserve"> </w:t>
      </w:r>
      <w:r>
        <w:t xml:space="preserve">of the </w:t>
      </w:r>
      <w:r>
        <w:rPr>
          <w:spacing w:val="-1"/>
        </w:rPr>
        <w:t>c</w:t>
      </w:r>
      <w:r>
        <w:t>rime.  The</w:t>
      </w:r>
      <w:r>
        <w:rPr>
          <w:spacing w:val="-1"/>
        </w:rPr>
        <w:t xml:space="preserve"> </w:t>
      </w:r>
      <w:r>
        <w:t>witnes</w:t>
      </w:r>
      <w:r>
        <w:rPr>
          <w:spacing w:val="3"/>
        </w:rPr>
        <w:t>s</w:t>
      </w:r>
      <w:r>
        <w:t>'</w:t>
      </w:r>
      <w:r>
        <w:rPr>
          <w:spacing w:val="-3"/>
        </w:rPr>
        <w:t xml:space="preserve"> </w:t>
      </w:r>
      <w:r>
        <w:t>sto</w:t>
      </w:r>
      <w:r>
        <w:rPr>
          <w:spacing w:val="2"/>
        </w:rPr>
        <w:t>r</w:t>
      </w:r>
      <w:r>
        <w:t>y</w:t>
      </w:r>
      <w:r>
        <w:rPr>
          <w:spacing w:val="-3"/>
        </w:rPr>
        <w:t xml:space="preserve"> </w:t>
      </w:r>
      <w:r>
        <w:rPr>
          <w:spacing w:val="-1"/>
        </w:rPr>
        <w:t>c</w:t>
      </w:r>
      <w:r>
        <w:t>ont</w:t>
      </w:r>
      <w:r>
        <w:rPr>
          <w:spacing w:val="2"/>
        </w:rPr>
        <w:t>r</w:t>
      </w:r>
      <w:r>
        <w:rPr>
          <w:spacing w:val="-1"/>
        </w:rPr>
        <w:t>a</w:t>
      </w:r>
      <w:r>
        <w:t>dicted</w:t>
      </w:r>
      <w:r>
        <w:rPr>
          <w:spacing w:val="2"/>
        </w:rPr>
        <w:t xml:space="preserve"> </w:t>
      </w:r>
      <w:r>
        <w:rPr>
          <w:spacing w:val="-2"/>
        </w:rPr>
        <w:t>F</w:t>
      </w:r>
      <w:r>
        <w:t>ourni</w:t>
      </w:r>
      <w:r>
        <w:rPr>
          <w:spacing w:val="1"/>
        </w:rPr>
        <w:t>e</w:t>
      </w:r>
      <w:r>
        <w:rPr>
          <w:spacing w:val="3"/>
        </w:rPr>
        <w:t>r</w:t>
      </w:r>
      <w:r>
        <w:rPr>
          <w:spacing w:val="-3"/>
        </w:rPr>
        <w:t>'</w:t>
      </w:r>
      <w:r>
        <w:t>s,</w:t>
      </w:r>
      <w:r>
        <w:rPr>
          <w:spacing w:val="2"/>
        </w:rPr>
        <w:t xml:space="preserve"> </w:t>
      </w:r>
      <w:r>
        <w:rPr>
          <w:spacing w:val="-1"/>
        </w:rPr>
        <w:t>a</w:t>
      </w:r>
      <w:r>
        <w:t>s Crist</w:t>
      </w:r>
      <w:r>
        <w:rPr>
          <w:spacing w:val="1"/>
        </w:rPr>
        <w:t>i</w:t>
      </w:r>
      <w:r>
        <w:t>ni and Mo</w:t>
      </w:r>
      <w:r>
        <w:rPr>
          <w:spacing w:val="1"/>
        </w:rPr>
        <w:t>l</w:t>
      </w:r>
      <w:r>
        <w:t>dow</w:t>
      </w:r>
      <w:r>
        <w:rPr>
          <w:spacing w:val="-2"/>
        </w:rPr>
        <w:t>a</w:t>
      </w:r>
      <w:r>
        <w:t xml:space="preserve">n </w:t>
      </w:r>
      <w:r>
        <w:rPr>
          <w:spacing w:val="-1"/>
        </w:rPr>
        <w:t>a</w:t>
      </w:r>
      <w:r>
        <w:t>re</w:t>
      </w:r>
      <w:r>
        <w:rPr>
          <w:spacing w:val="-2"/>
        </w:rPr>
        <w:t xml:space="preserve"> </w:t>
      </w:r>
      <w:r>
        <w:t xml:space="preserve">both white.  </w:t>
      </w:r>
      <w:r>
        <w:rPr>
          <w:spacing w:val="-1"/>
        </w:rPr>
        <w:t>D</w:t>
      </w:r>
      <w:r>
        <w:t xml:space="preserve">r. </w:t>
      </w:r>
      <w:r>
        <w:rPr>
          <w:spacing w:val="-2"/>
        </w:rPr>
        <w:t>H</w:t>
      </w:r>
      <w:r>
        <w:rPr>
          <w:spacing w:val="-1"/>
        </w:rPr>
        <w:t>a</w:t>
      </w:r>
      <w:r>
        <w:t>m</w:t>
      </w:r>
      <w:r>
        <w:rPr>
          <w:spacing w:val="1"/>
        </w:rPr>
        <w:t>m</w:t>
      </w:r>
      <w:r>
        <w:rPr>
          <w:spacing w:val="-1"/>
        </w:rPr>
        <w:t>e</w:t>
      </w:r>
      <w:r>
        <w:t>l th</w:t>
      </w:r>
      <w:r>
        <w:rPr>
          <w:spacing w:val="-1"/>
        </w:rPr>
        <w:t>e</w:t>
      </w:r>
      <w:r>
        <w:t>n</w:t>
      </w:r>
      <w:r>
        <w:rPr>
          <w:spacing w:val="2"/>
        </w:rPr>
        <w:t xml:space="preserve"> </w:t>
      </w:r>
      <w:r>
        <w:t>r</w:t>
      </w:r>
      <w:r>
        <w:rPr>
          <w:spacing w:val="-2"/>
        </w:rPr>
        <w:t>e</w:t>
      </w:r>
      <w:r>
        <w:rPr>
          <w:spacing w:val="-1"/>
        </w:rPr>
        <w:t>ca</w:t>
      </w:r>
      <w:r>
        <w:t>n</w:t>
      </w:r>
      <w:r>
        <w:rPr>
          <w:spacing w:val="2"/>
        </w:rPr>
        <w:t>t</w:t>
      </w:r>
      <w:r>
        <w:rPr>
          <w:spacing w:val="-1"/>
        </w:rPr>
        <w:t>e</w:t>
      </w:r>
      <w:r>
        <w:t>d h</w:t>
      </w:r>
      <w:r>
        <w:rPr>
          <w:spacing w:val="-1"/>
        </w:rPr>
        <w:t>e</w:t>
      </w:r>
      <w:r>
        <w:t xml:space="preserve">r </w:t>
      </w:r>
      <w:r>
        <w:rPr>
          <w:spacing w:val="2"/>
        </w:rPr>
        <w:t>t</w:t>
      </w:r>
      <w:r>
        <w:rPr>
          <w:spacing w:val="-1"/>
        </w:rPr>
        <w:t>e</w:t>
      </w:r>
      <w:r>
        <w:t>st</w:t>
      </w:r>
      <w:r>
        <w:rPr>
          <w:spacing w:val="1"/>
        </w:rPr>
        <w:t>i</w:t>
      </w:r>
      <w:r>
        <w:t>mo</w:t>
      </w:r>
      <w:r>
        <w:rPr>
          <w:spacing w:val="2"/>
        </w:rPr>
        <w:t>n</w:t>
      </w:r>
      <w:r>
        <w:rPr>
          <w:spacing w:val="-5"/>
        </w:rPr>
        <w:t>y</w:t>
      </w:r>
      <w:r>
        <w:t xml:space="preserve">, </w:t>
      </w:r>
      <w:r>
        <w:rPr>
          <w:spacing w:val="2"/>
        </w:rPr>
        <w:t>s</w:t>
      </w:r>
      <w:r>
        <w:rPr>
          <w:spacing w:val="1"/>
        </w:rPr>
        <w:t>a</w:t>
      </w:r>
      <w:r>
        <w:rPr>
          <w:spacing w:val="-5"/>
        </w:rPr>
        <w:t>y</w:t>
      </w:r>
      <w:r>
        <w:t>i</w:t>
      </w:r>
      <w:r>
        <w:rPr>
          <w:spacing w:val="2"/>
        </w:rPr>
        <w:t>n</w:t>
      </w:r>
      <w:r>
        <w:t>g</w:t>
      </w:r>
      <w:r>
        <w:rPr>
          <w:spacing w:val="-3"/>
        </w:rPr>
        <w:t xml:space="preserve"> </w:t>
      </w:r>
      <w:r>
        <w:t>that she</w:t>
      </w:r>
      <w:r>
        <w:rPr>
          <w:spacing w:val="-1"/>
        </w:rPr>
        <w:t xml:space="preserve"> </w:t>
      </w:r>
      <w:r>
        <w:rPr>
          <w:spacing w:val="2"/>
        </w:rPr>
        <w:t>h</w:t>
      </w:r>
      <w:r>
        <w:rPr>
          <w:spacing w:val="-1"/>
        </w:rPr>
        <w:t>a</w:t>
      </w:r>
      <w:r>
        <w:t>d b</w:t>
      </w:r>
      <w:r>
        <w:rPr>
          <w:spacing w:val="1"/>
        </w:rPr>
        <w:t>e</w:t>
      </w:r>
      <w:r>
        <w:rPr>
          <w:spacing w:val="-1"/>
        </w:rPr>
        <w:t>e</w:t>
      </w:r>
      <w:r>
        <w:t xml:space="preserve">n </w:t>
      </w:r>
      <w:r>
        <w:rPr>
          <w:spacing w:val="2"/>
        </w:rPr>
        <w:t>u</w:t>
      </w:r>
      <w:r>
        <w:t>n</w:t>
      </w:r>
      <w:r>
        <w:rPr>
          <w:spacing w:val="-1"/>
        </w:rPr>
        <w:t>ce</w:t>
      </w:r>
      <w:r>
        <w:t>rt</w:t>
      </w:r>
      <w:r>
        <w:rPr>
          <w:spacing w:val="-1"/>
        </w:rPr>
        <w:t>a</w:t>
      </w:r>
      <w:r>
        <w:t>in th</w:t>
      </w:r>
      <w:r>
        <w:rPr>
          <w:spacing w:val="-1"/>
        </w:rPr>
        <w:t>a</w:t>
      </w:r>
      <w:r>
        <w:t xml:space="preserve">t </w:t>
      </w:r>
      <w:r>
        <w:rPr>
          <w:spacing w:val="-1"/>
        </w:rPr>
        <w:t>e</w:t>
      </w:r>
      <w:r>
        <w:t>i</w:t>
      </w:r>
      <w:r>
        <w:rPr>
          <w:spacing w:val="1"/>
        </w:rPr>
        <w:t>t</w:t>
      </w:r>
      <w:r>
        <w:t>h</w:t>
      </w:r>
      <w:r>
        <w:rPr>
          <w:spacing w:val="-1"/>
        </w:rPr>
        <w:t>e</w:t>
      </w:r>
      <w:r>
        <w:t>r d</w:t>
      </w:r>
      <w:r>
        <w:rPr>
          <w:spacing w:val="-2"/>
        </w:rPr>
        <w:t>e</w:t>
      </w:r>
      <w:r>
        <w:rPr>
          <w:spacing w:val="1"/>
        </w:rPr>
        <w:t>f</w:t>
      </w:r>
      <w:r>
        <w:rPr>
          <w:spacing w:val="-1"/>
        </w:rPr>
        <w:t>e</w:t>
      </w:r>
      <w:r>
        <w:t>nd</w:t>
      </w:r>
      <w:r>
        <w:rPr>
          <w:spacing w:val="-1"/>
        </w:rPr>
        <w:t>a</w:t>
      </w:r>
      <w:r>
        <w:t xml:space="preserve">nt had in </w:t>
      </w:r>
      <w:r>
        <w:rPr>
          <w:spacing w:val="1"/>
        </w:rPr>
        <w:t>fa</w:t>
      </w:r>
      <w:r>
        <w:rPr>
          <w:spacing w:val="-1"/>
        </w:rPr>
        <w:t>c</w:t>
      </w:r>
      <w:r>
        <w:t>t be</w:t>
      </w:r>
      <w:r>
        <w:rPr>
          <w:spacing w:val="-1"/>
        </w:rPr>
        <w:t>e</w:t>
      </w:r>
      <w:r>
        <w:t xml:space="preserve">n </w:t>
      </w:r>
      <w:r>
        <w:rPr>
          <w:spacing w:val="1"/>
        </w:rPr>
        <w:t>r</w:t>
      </w:r>
      <w:r>
        <w:rPr>
          <w:spacing w:val="-1"/>
        </w:rPr>
        <w:t>e</w:t>
      </w:r>
      <w:r>
        <w:t xml:space="preserve">sponsible </w:t>
      </w:r>
      <w:r>
        <w:rPr>
          <w:spacing w:val="-2"/>
        </w:rPr>
        <w:t>f</w:t>
      </w:r>
      <w:r>
        <w:t>or</w:t>
      </w:r>
      <w:r>
        <w:rPr>
          <w:spacing w:val="-1"/>
        </w:rPr>
        <w:t xml:space="preserve"> </w:t>
      </w:r>
      <w:r>
        <w:t>t</w:t>
      </w:r>
      <w:r>
        <w:rPr>
          <w:spacing w:val="2"/>
        </w:rPr>
        <w:t>h</w:t>
      </w:r>
      <w:r>
        <w:t>e</w:t>
      </w:r>
      <w:r>
        <w:rPr>
          <w:spacing w:val="-1"/>
        </w:rPr>
        <w:t xml:space="preserve"> </w:t>
      </w:r>
      <w:r>
        <w:t>bi</w:t>
      </w:r>
      <w:r>
        <w:rPr>
          <w:spacing w:val="1"/>
        </w:rPr>
        <w:t>t</w:t>
      </w:r>
      <w:r>
        <w:t>e</w:t>
      </w:r>
      <w:r>
        <w:rPr>
          <w:spacing w:val="-1"/>
        </w:rPr>
        <w:t xml:space="preserve"> </w:t>
      </w:r>
      <w:r>
        <w:t>ma</w:t>
      </w:r>
      <w:r>
        <w:rPr>
          <w:spacing w:val="-1"/>
        </w:rPr>
        <w:t>r</w:t>
      </w:r>
      <w:r>
        <w:t>ks.</w:t>
      </w:r>
      <w:r>
        <w:rPr>
          <w:spacing w:val="60"/>
        </w:rPr>
        <w:t xml:space="preserve"> </w:t>
      </w:r>
      <w:r>
        <w:t>A</w:t>
      </w:r>
      <w:r>
        <w:rPr>
          <w:spacing w:val="1"/>
        </w:rPr>
        <w:t>c</w:t>
      </w:r>
      <w:r>
        <w:rPr>
          <w:spacing w:val="-1"/>
        </w:rPr>
        <w:t>c</w:t>
      </w:r>
      <w:r>
        <w:t>o</w:t>
      </w:r>
      <w:r>
        <w:rPr>
          <w:spacing w:val="-1"/>
        </w:rPr>
        <w:t>r</w:t>
      </w:r>
      <w:r>
        <w:t>di</w:t>
      </w:r>
      <w:r>
        <w:rPr>
          <w:spacing w:val="2"/>
        </w:rPr>
        <w:t>n</w:t>
      </w:r>
      <w:r>
        <w:t>g</w:t>
      </w:r>
      <w:r>
        <w:rPr>
          <w:spacing w:val="-1"/>
        </w:rPr>
        <w:t xml:space="preserve"> </w:t>
      </w:r>
      <w:r>
        <w:t>to D</w:t>
      </w:r>
      <w:r>
        <w:rPr>
          <w:spacing w:val="-1"/>
        </w:rPr>
        <w:t>r</w:t>
      </w:r>
      <w:r>
        <w:t>. H</w:t>
      </w:r>
      <w:r>
        <w:rPr>
          <w:spacing w:val="-2"/>
        </w:rPr>
        <w:t>a</w:t>
      </w:r>
      <w:r>
        <w:t>m</w:t>
      </w:r>
      <w:r>
        <w:rPr>
          <w:spacing w:val="1"/>
        </w:rPr>
        <w:t>m</w:t>
      </w:r>
      <w:r>
        <w:rPr>
          <w:spacing w:val="-1"/>
        </w:rPr>
        <w:t>e</w:t>
      </w:r>
      <w:r>
        <w:t>l, she h</w:t>
      </w:r>
      <w:r>
        <w:rPr>
          <w:spacing w:val="-1"/>
        </w:rPr>
        <w:t>a</w:t>
      </w:r>
      <w:r>
        <w:t xml:space="preserve">d </w:t>
      </w:r>
      <w:r>
        <w:rPr>
          <w:spacing w:val="1"/>
        </w:rPr>
        <w:t>a</w:t>
      </w:r>
      <w:r>
        <w:t>g</w:t>
      </w:r>
      <w:r>
        <w:rPr>
          <w:spacing w:val="-1"/>
        </w:rPr>
        <w:t>r</w:t>
      </w:r>
      <w:r>
        <w:rPr>
          <w:spacing w:val="1"/>
        </w:rPr>
        <w:t>e</w:t>
      </w:r>
      <w:r>
        <w:rPr>
          <w:spacing w:val="-1"/>
        </w:rPr>
        <w:t>e</w:t>
      </w:r>
      <w:r>
        <w:t>d</w:t>
      </w:r>
      <w:r>
        <w:rPr>
          <w:spacing w:val="2"/>
        </w:rPr>
        <w:t xml:space="preserve"> </w:t>
      </w:r>
      <w:r>
        <w:t>to t</w:t>
      </w:r>
      <w:r>
        <w:rPr>
          <w:spacing w:val="-1"/>
        </w:rPr>
        <w:t>e</w:t>
      </w:r>
      <w:r>
        <w:t>st</w:t>
      </w:r>
      <w:r>
        <w:rPr>
          <w:spacing w:val="1"/>
        </w:rPr>
        <w:t>if</w:t>
      </w:r>
      <w:r>
        <w:t>y</w:t>
      </w:r>
      <w:r>
        <w:rPr>
          <w:spacing w:val="-5"/>
        </w:rPr>
        <w:t xml:space="preserve"> </w:t>
      </w:r>
      <w:r>
        <w:t>on</w:t>
      </w:r>
      <w:r>
        <w:rPr>
          <w:spacing w:val="5"/>
        </w:rPr>
        <w:t>l</w:t>
      </w:r>
      <w:r>
        <w:t>y</w:t>
      </w:r>
      <w:r>
        <w:rPr>
          <w:spacing w:val="-5"/>
        </w:rPr>
        <w:t xml:space="preserve"> </w:t>
      </w:r>
      <w:r>
        <w:t>wh</w:t>
      </w:r>
      <w:r>
        <w:rPr>
          <w:spacing w:val="-2"/>
        </w:rPr>
        <w:t>e</w:t>
      </w:r>
      <w:r>
        <w:t xml:space="preserve">n </w:t>
      </w:r>
      <w:r>
        <w:rPr>
          <w:spacing w:val="1"/>
        </w:rPr>
        <w:t>D</w:t>
      </w:r>
      <w:r>
        <w:t>r.</w:t>
      </w:r>
      <w:r>
        <w:rPr>
          <w:spacing w:val="1"/>
        </w:rPr>
        <w:t xml:space="preserve"> W</w:t>
      </w:r>
      <w:r>
        <w:rPr>
          <w:spacing w:val="-1"/>
        </w:rPr>
        <w:t>a</w:t>
      </w:r>
      <w:r>
        <w:t>rni</w:t>
      </w:r>
      <w:r>
        <w:rPr>
          <w:spacing w:val="-1"/>
        </w:rPr>
        <w:t>c</w:t>
      </w:r>
      <w:r>
        <w:t>k h</w:t>
      </w:r>
      <w:r>
        <w:rPr>
          <w:spacing w:val="-1"/>
        </w:rPr>
        <w:t>a</w:t>
      </w:r>
      <w:r>
        <w:t xml:space="preserve">d </w:t>
      </w:r>
      <w:r>
        <w:rPr>
          <w:spacing w:val="-1"/>
        </w:rPr>
        <w:t>a</w:t>
      </w:r>
      <w:r>
        <w:t>ssu</w:t>
      </w:r>
      <w:r>
        <w:rPr>
          <w:spacing w:val="1"/>
        </w:rPr>
        <w:t>r</w:t>
      </w:r>
      <w:r>
        <w:rPr>
          <w:spacing w:val="-1"/>
        </w:rPr>
        <w:t>e</w:t>
      </w:r>
      <w:r>
        <w:t xml:space="preserve">d </w:t>
      </w:r>
      <w:r>
        <w:rPr>
          <w:spacing w:val="3"/>
        </w:rPr>
        <w:t>h</w:t>
      </w:r>
      <w:r>
        <w:rPr>
          <w:spacing w:val="-1"/>
        </w:rPr>
        <w:t>e</w:t>
      </w:r>
      <w:r>
        <w:t>r</w:t>
      </w:r>
      <w:r>
        <w:rPr>
          <w:spacing w:val="1"/>
        </w:rPr>
        <w:t xml:space="preserve"> </w:t>
      </w:r>
      <w:r>
        <w:t>that a</w:t>
      </w:r>
      <w:r>
        <w:rPr>
          <w:spacing w:val="-1"/>
        </w:rPr>
        <w:t xml:space="preserve"> </w:t>
      </w:r>
      <w:r>
        <w:t>th</w:t>
      </w:r>
      <w:r>
        <w:rPr>
          <w:spacing w:val="1"/>
        </w:rPr>
        <w:t>i</w:t>
      </w:r>
      <w:r>
        <w:t>rd odonto</w:t>
      </w:r>
      <w:r>
        <w:rPr>
          <w:spacing w:val="1"/>
        </w:rPr>
        <w:t>l</w:t>
      </w:r>
      <w:r>
        <w:t>o</w:t>
      </w:r>
      <w:r>
        <w:rPr>
          <w:spacing w:val="-3"/>
        </w:rPr>
        <w:t>g</w:t>
      </w:r>
      <w:r>
        <w:t>ist</w:t>
      </w:r>
      <w:r>
        <w:rPr>
          <w:spacing w:val="1"/>
        </w:rPr>
        <w:t xml:space="preserve"> </w:t>
      </w:r>
      <w:r>
        <w:t>h</w:t>
      </w:r>
      <w:r>
        <w:rPr>
          <w:spacing w:val="-1"/>
        </w:rPr>
        <w:t>a</w:t>
      </w:r>
      <w:r>
        <w:t xml:space="preserve">d </w:t>
      </w:r>
      <w:r>
        <w:rPr>
          <w:spacing w:val="-1"/>
        </w:rPr>
        <w:t>a</w:t>
      </w:r>
      <w:r>
        <w:t>lso c</w:t>
      </w:r>
      <w:r>
        <w:rPr>
          <w:spacing w:val="2"/>
        </w:rPr>
        <w:t>o</w:t>
      </w:r>
      <w:r>
        <w:t>n</w:t>
      </w:r>
      <w:r>
        <w:rPr>
          <w:spacing w:val="-1"/>
        </w:rPr>
        <w:t>f</w:t>
      </w:r>
      <w:r>
        <w:t>irmed that the bite m</w:t>
      </w:r>
      <w:r>
        <w:rPr>
          <w:spacing w:val="-1"/>
        </w:rPr>
        <w:t>a</w:t>
      </w:r>
      <w:r>
        <w:rPr>
          <w:spacing w:val="1"/>
        </w:rPr>
        <w:t>r</w:t>
      </w:r>
      <w:r>
        <w:t>ks c</w:t>
      </w:r>
      <w:r>
        <w:rPr>
          <w:spacing w:val="-1"/>
        </w:rPr>
        <w:t>o</w:t>
      </w:r>
      <w:r>
        <w:t>uld be m</w:t>
      </w:r>
      <w:r>
        <w:rPr>
          <w:spacing w:val="-1"/>
        </w:rPr>
        <w:t>a</w:t>
      </w:r>
      <w:r>
        <w:t>tch</w:t>
      </w:r>
      <w:r>
        <w:rPr>
          <w:spacing w:val="-1"/>
        </w:rPr>
        <w:t>e</w:t>
      </w:r>
      <w:r>
        <w:t xml:space="preserve">d to </w:t>
      </w:r>
      <w:r>
        <w:rPr>
          <w:spacing w:val="3"/>
        </w:rPr>
        <w:t>C</w:t>
      </w:r>
      <w:r>
        <w:t>rist</w:t>
      </w:r>
      <w:r>
        <w:rPr>
          <w:spacing w:val="1"/>
        </w:rPr>
        <w:t>i</w:t>
      </w:r>
      <w:r>
        <w:t>ni and Moldow</w:t>
      </w:r>
      <w:r>
        <w:rPr>
          <w:spacing w:val="-2"/>
        </w:rPr>
        <w:t>a</w:t>
      </w:r>
      <w:r>
        <w:t>n to the</w:t>
      </w:r>
      <w:r>
        <w:rPr>
          <w:spacing w:val="-1"/>
        </w:rPr>
        <w:t xml:space="preserve"> e</w:t>
      </w:r>
      <w:r>
        <w:rPr>
          <w:spacing w:val="2"/>
        </w:rPr>
        <w:t>x</w:t>
      </w:r>
      <w:r>
        <w:rPr>
          <w:spacing w:val="-1"/>
        </w:rPr>
        <w:t>c</w:t>
      </w:r>
      <w:r>
        <w:t>lus</w:t>
      </w:r>
      <w:r>
        <w:rPr>
          <w:spacing w:val="1"/>
        </w:rPr>
        <w:t>i</w:t>
      </w:r>
      <w:r>
        <w:t>on of</w:t>
      </w:r>
      <w:r>
        <w:rPr>
          <w:spacing w:val="-1"/>
        </w:rPr>
        <w:t xml:space="preserve"> a</w:t>
      </w:r>
      <w:r>
        <w:t>ll</w:t>
      </w:r>
      <w:r>
        <w:rPr>
          <w:spacing w:val="1"/>
        </w:rPr>
        <w:t xml:space="preserve"> </w:t>
      </w:r>
      <w:r>
        <w:t>othe</w:t>
      </w:r>
      <w:r>
        <w:rPr>
          <w:spacing w:val="-1"/>
        </w:rPr>
        <w:t>r</w:t>
      </w:r>
      <w:r>
        <w:t>s.</w:t>
      </w:r>
    </w:p>
    <w:p w:rsidR="005A6431" w:rsidRDefault="005A6431">
      <w:pPr>
        <w:kinsoku w:val="0"/>
        <w:overflowPunct w:val="0"/>
        <w:spacing w:before="16" w:line="260" w:lineRule="exact"/>
        <w:rPr>
          <w:sz w:val="26"/>
          <w:szCs w:val="26"/>
        </w:rPr>
      </w:pPr>
    </w:p>
    <w:p w:rsidR="005A6431" w:rsidRDefault="005A6431">
      <w:pPr>
        <w:pStyle w:val="BodyText"/>
        <w:kinsoku w:val="0"/>
        <w:overflowPunct w:val="0"/>
        <w:ind w:left="820" w:right="124"/>
      </w:pPr>
      <w:r>
        <w:t xml:space="preserve">On </w:t>
      </w:r>
      <w:r>
        <w:rPr>
          <w:spacing w:val="-1"/>
        </w:rPr>
        <w:t>Oc</w:t>
      </w:r>
      <w:r>
        <w:t>tober</w:t>
      </w:r>
      <w:r>
        <w:rPr>
          <w:spacing w:val="-1"/>
        </w:rPr>
        <w:t xml:space="preserve"> </w:t>
      </w:r>
      <w:r>
        <w:t>20, 2003, t</w:t>
      </w:r>
      <w:r>
        <w:rPr>
          <w:spacing w:val="2"/>
        </w:rPr>
        <w:t>h</w:t>
      </w:r>
      <w:r>
        <w:t>e</w:t>
      </w:r>
      <w:r>
        <w:rPr>
          <w:spacing w:val="1"/>
        </w:rPr>
        <w:t xml:space="preserve"> </w:t>
      </w:r>
      <w:r>
        <w:t>Ma</w:t>
      </w:r>
      <w:r>
        <w:rPr>
          <w:spacing w:val="-2"/>
        </w:rPr>
        <w:t>c</w:t>
      </w:r>
      <w:r>
        <w:t xml:space="preserve">omb </w:t>
      </w:r>
      <w:r>
        <w:rPr>
          <w:spacing w:val="1"/>
        </w:rPr>
        <w:t>C</w:t>
      </w:r>
      <w:r>
        <w:t>oun</w:t>
      </w:r>
      <w:r>
        <w:rPr>
          <w:spacing w:val="2"/>
        </w:rPr>
        <w:t>t</w:t>
      </w:r>
      <w:r>
        <w:t>y</w:t>
      </w:r>
      <w:r>
        <w:rPr>
          <w:spacing w:val="-5"/>
        </w:rPr>
        <w:t xml:space="preserve"> </w:t>
      </w:r>
      <w:r>
        <w:t>Cir</w:t>
      </w:r>
      <w:r>
        <w:rPr>
          <w:spacing w:val="-1"/>
        </w:rPr>
        <w:t>c</w:t>
      </w:r>
      <w:r>
        <w:t>uit</w:t>
      </w:r>
      <w:r>
        <w:rPr>
          <w:spacing w:val="3"/>
        </w:rPr>
        <w:t xml:space="preserve"> </w:t>
      </w:r>
      <w:r>
        <w:t xml:space="preserve">Court </w:t>
      </w:r>
      <w:r>
        <w:rPr>
          <w:spacing w:val="-3"/>
        </w:rPr>
        <w:t>g</w:t>
      </w:r>
      <w:r>
        <w:rPr>
          <w:spacing w:val="1"/>
        </w:rPr>
        <w:t>r</w:t>
      </w:r>
      <w:r>
        <w:rPr>
          <w:spacing w:val="-1"/>
        </w:rPr>
        <w:t>a</w:t>
      </w:r>
      <w:r>
        <w:t>nted Cris</w:t>
      </w:r>
      <w:r>
        <w:rPr>
          <w:spacing w:val="1"/>
        </w:rPr>
        <w:t>t</w:t>
      </w:r>
      <w:r>
        <w:t>ini</w:t>
      </w:r>
      <w:r>
        <w:rPr>
          <w:spacing w:val="1"/>
        </w:rPr>
        <w:t xml:space="preserve"> </w:t>
      </w:r>
      <w:r>
        <w:t>a</w:t>
      </w:r>
      <w:r>
        <w:rPr>
          <w:spacing w:val="-1"/>
        </w:rPr>
        <w:t xml:space="preserve"> </w:t>
      </w:r>
      <w:r>
        <w:t>n</w:t>
      </w:r>
      <w:r>
        <w:rPr>
          <w:spacing w:val="-1"/>
        </w:rPr>
        <w:t>e</w:t>
      </w:r>
      <w:r>
        <w:t>w tri</w:t>
      </w:r>
      <w:r>
        <w:rPr>
          <w:spacing w:val="-1"/>
        </w:rPr>
        <w:t>a</w:t>
      </w:r>
      <w:r>
        <w:t xml:space="preserve">l, </w:t>
      </w:r>
      <w:r>
        <w:rPr>
          <w:spacing w:val="-1"/>
        </w:rPr>
        <w:t>c</w:t>
      </w:r>
      <w:r>
        <w:t>i</w:t>
      </w:r>
      <w:r>
        <w:rPr>
          <w:spacing w:val="1"/>
        </w:rPr>
        <w:t>t</w:t>
      </w:r>
      <w:r>
        <w:t>ing</w:t>
      </w:r>
      <w:r>
        <w:rPr>
          <w:spacing w:val="-2"/>
        </w:rPr>
        <w:t xml:space="preserve"> </w:t>
      </w:r>
      <w:r>
        <w:t xml:space="preserve">the new </w:t>
      </w:r>
      <w:r>
        <w:rPr>
          <w:spacing w:val="3"/>
        </w:rPr>
        <w:t>e</w:t>
      </w:r>
      <w:r>
        <w:rPr>
          <w:spacing w:val="-5"/>
        </w:rPr>
        <w:t>y</w:t>
      </w:r>
      <w:r>
        <w:rPr>
          <w:spacing w:val="1"/>
        </w:rPr>
        <w:t>e</w:t>
      </w:r>
      <w:r>
        <w:t xml:space="preserve">witness </w:t>
      </w:r>
      <w:r>
        <w:rPr>
          <w:spacing w:val="-1"/>
        </w:rPr>
        <w:t>e</w:t>
      </w:r>
      <w:r>
        <w:t>vi</w:t>
      </w:r>
      <w:r>
        <w:rPr>
          <w:spacing w:val="2"/>
        </w:rPr>
        <w:t>d</w:t>
      </w:r>
      <w:r>
        <w:rPr>
          <w:spacing w:val="-1"/>
        </w:rPr>
        <w:t>e</w:t>
      </w:r>
      <w:r>
        <w:t>n</w:t>
      </w:r>
      <w:r>
        <w:rPr>
          <w:spacing w:val="-1"/>
        </w:rPr>
        <w:t>ce</w:t>
      </w:r>
      <w:r>
        <w:t xml:space="preserve">, </w:t>
      </w:r>
      <w:r>
        <w:rPr>
          <w:spacing w:val="1"/>
        </w:rPr>
        <w:t>D</w:t>
      </w:r>
      <w:r>
        <w:t xml:space="preserve">r. </w:t>
      </w:r>
      <w:r>
        <w:rPr>
          <w:spacing w:val="-2"/>
        </w:rPr>
        <w:t>H</w:t>
      </w:r>
      <w:r>
        <w:rPr>
          <w:spacing w:val="-1"/>
        </w:rPr>
        <w:t>a</w:t>
      </w:r>
      <w:r>
        <w:t>m</w:t>
      </w:r>
      <w:r>
        <w:rPr>
          <w:spacing w:val="1"/>
        </w:rPr>
        <w:t>m</w:t>
      </w:r>
      <w:r>
        <w:rPr>
          <w:spacing w:val="-1"/>
        </w:rPr>
        <w:t>e</w:t>
      </w:r>
      <w:r>
        <w:rPr>
          <w:spacing w:val="4"/>
        </w:rPr>
        <w:t>l</w:t>
      </w:r>
      <w:r>
        <w:t>'s r</w:t>
      </w:r>
      <w:r>
        <w:rPr>
          <w:spacing w:val="-2"/>
        </w:rPr>
        <w:t>e</w:t>
      </w:r>
      <w:r>
        <w:rPr>
          <w:spacing w:val="-1"/>
        </w:rPr>
        <w:t>ca</w:t>
      </w:r>
      <w:r>
        <w:t>n</w:t>
      </w:r>
      <w:r>
        <w:rPr>
          <w:spacing w:val="2"/>
        </w:rPr>
        <w:t>t</w:t>
      </w:r>
      <w:r>
        <w:rPr>
          <w:spacing w:val="-1"/>
        </w:rPr>
        <w:t>a</w:t>
      </w:r>
      <w:r>
        <w:t>t</w:t>
      </w:r>
      <w:r>
        <w:rPr>
          <w:spacing w:val="1"/>
        </w:rPr>
        <w:t>i</w:t>
      </w:r>
      <w:r>
        <w:t xml:space="preserve">on, </w:t>
      </w:r>
      <w:r>
        <w:rPr>
          <w:spacing w:val="-1"/>
        </w:rPr>
        <w:t>a</w:t>
      </w:r>
      <w:r>
        <w:t>nd stro</w:t>
      </w:r>
      <w:r>
        <w:rPr>
          <w:spacing w:val="1"/>
        </w:rPr>
        <w:t>n</w:t>
      </w:r>
      <w:r>
        <w:rPr>
          <w:spacing w:val="-3"/>
        </w:rPr>
        <w:t>g</w:t>
      </w:r>
      <w:r>
        <w:rPr>
          <w:spacing w:val="1"/>
        </w:rPr>
        <w:t>e</w:t>
      </w:r>
      <w:r>
        <w:t xml:space="preserve">r </w:t>
      </w:r>
      <w:r>
        <w:rPr>
          <w:spacing w:val="-2"/>
        </w:rPr>
        <w:t>a</w:t>
      </w:r>
      <w:r>
        <w:t>l</w:t>
      </w:r>
      <w:r>
        <w:rPr>
          <w:spacing w:val="1"/>
        </w:rPr>
        <w:t>i</w:t>
      </w:r>
      <w:r>
        <w:t xml:space="preserve">bi </w:t>
      </w:r>
      <w:r>
        <w:rPr>
          <w:spacing w:val="-1"/>
        </w:rPr>
        <w:t>e</w:t>
      </w:r>
      <w:r>
        <w:t>viden</w:t>
      </w:r>
      <w:r>
        <w:rPr>
          <w:spacing w:val="-1"/>
        </w:rPr>
        <w:t>ce</w:t>
      </w:r>
      <w:r>
        <w:t>.  Crist</w:t>
      </w:r>
      <w:r>
        <w:rPr>
          <w:spacing w:val="1"/>
        </w:rPr>
        <w:t>i</w:t>
      </w:r>
      <w:r>
        <w:t>ni w</w:t>
      </w:r>
      <w:r>
        <w:rPr>
          <w:spacing w:val="-1"/>
        </w:rPr>
        <w:t>a</w:t>
      </w:r>
      <w:r>
        <w:t xml:space="preserve">s </w:t>
      </w:r>
      <w:r>
        <w:rPr>
          <w:spacing w:val="1"/>
        </w:rPr>
        <w:t>a</w:t>
      </w:r>
      <w:r>
        <w:rPr>
          <w:spacing w:val="-1"/>
        </w:rPr>
        <w:t>c</w:t>
      </w:r>
      <w:r>
        <w:t>qui</w:t>
      </w:r>
      <w:r>
        <w:rPr>
          <w:spacing w:val="1"/>
        </w:rPr>
        <w:t>t</w:t>
      </w:r>
      <w:r>
        <w:t xml:space="preserve">ted </w:t>
      </w:r>
      <w:r>
        <w:rPr>
          <w:spacing w:val="1"/>
        </w:rPr>
        <w:t>b</w:t>
      </w:r>
      <w:r>
        <w:t>y</w:t>
      </w:r>
      <w:r>
        <w:rPr>
          <w:spacing w:val="-3"/>
        </w:rPr>
        <w:t xml:space="preserve"> </w:t>
      </w:r>
      <w:r>
        <w:t>a</w:t>
      </w:r>
      <w:r>
        <w:rPr>
          <w:spacing w:val="-1"/>
        </w:rPr>
        <w:t xml:space="preserve"> </w:t>
      </w:r>
      <w:r>
        <w:t>ju</w:t>
      </w:r>
      <w:r>
        <w:rPr>
          <w:spacing w:val="4"/>
        </w:rPr>
        <w:t>r</w:t>
      </w:r>
      <w:r>
        <w:t>y</w:t>
      </w:r>
      <w:r>
        <w:rPr>
          <w:spacing w:val="-5"/>
        </w:rPr>
        <w:t xml:space="preserve"> </w:t>
      </w:r>
      <w:r>
        <w:t>on April</w:t>
      </w:r>
      <w:r>
        <w:rPr>
          <w:spacing w:val="1"/>
        </w:rPr>
        <w:t xml:space="preserve"> </w:t>
      </w:r>
      <w:r>
        <w:t xml:space="preserve">8, 2004, </w:t>
      </w:r>
      <w:r>
        <w:rPr>
          <w:spacing w:val="-1"/>
        </w:rPr>
        <w:t>a</w:t>
      </w:r>
      <w:r>
        <w:t>ft</w:t>
      </w:r>
      <w:r>
        <w:rPr>
          <w:spacing w:val="-1"/>
        </w:rPr>
        <w:t>e</w:t>
      </w:r>
      <w:r>
        <w:t>r h</w:t>
      </w:r>
      <w:r>
        <w:rPr>
          <w:spacing w:val="-2"/>
        </w:rPr>
        <w:t>a</w:t>
      </w:r>
      <w:r>
        <w:t>vi</w:t>
      </w:r>
      <w:r>
        <w:rPr>
          <w:spacing w:val="2"/>
        </w:rPr>
        <w:t>n</w:t>
      </w:r>
      <w:r>
        <w:t>g</w:t>
      </w:r>
      <w:r>
        <w:rPr>
          <w:spacing w:val="-3"/>
        </w:rPr>
        <w:t xml:space="preserve"> </w:t>
      </w:r>
      <w:r>
        <w:t>s</w:t>
      </w:r>
      <w:r>
        <w:rPr>
          <w:spacing w:val="1"/>
        </w:rPr>
        <w:t>e</w:t>
      </w:r>
      <w:r>
        <w:t>rv</w:t>
      </w:r>
      <w:r>
        <w:rPr>
          <w:spacing w:val="-2"/>
        </w:rPr>
        <w:t>e</w:t>
      </w:r>
      <w:r>
        <w:t>d 13</w:t>
      </w:r>
      <w:r>
        <w:rPr>
          <w:spacing w:val="4"/>
        </w:rPr>
        <w:t xml:space="preserve"> </w:t>
      </w:r>
      <w:r>
        <w:rPr>
          <w:spacing w:val="-5"/>
        </w:rPr>
        <w:t>y</w:t>
      </w:r>
      <w:r>
        <w:rPr>
          <w:spacing w:val="-1"/>
        </w:rPr>
        <w:t>e</w:t>
      </w:r>
      <w:r>
        <w:rPr>
          <w:spacing w:val="1"/>
        </w:rPr>
        <w:t>a</w:t>
      </w:r>
      <w:r>
        <w:t xml:space="preserve">rs in prison. </w:t>
      </w:r>
      <w:r>
        <w:rPr>
          <w:spacing w:val="2"/>
        </w:rPr>
        <w:t xml:space="preserve"> </w:t>
      </w:r>
      <w:r>
        <w:rPr>
          <w:spacing w:val="-5"/>
        </w:rPr>
        <w:t>L</w:t>
      </w:r>
      <w:r>
        <w:rPr>
          <w:spacing w:val="-1"/>
        </w:rPr>
        <w:t>a</w:t>
      </w:r>
      <w:r>
        <w:t>t</w:t>
      </w:r>
      <w:r>
        <w:rPr>
          <w:spacing w:val="2"/>
        </w:rPr>
        <w:t>e</w:t>
      </w:r>
      <w:r>
        <w:t>r, Crist</w:t>
      </w:r>
      <w:r>
        <w:rPr>
          <w:spacing w:val="1"/>
        </w:rPr>
        <w:t>i</w:t>
      </w:r>
      <w:r>
        <w:t xml:space="preserve">ni filed </w:t>
      </w:r>
      <w:r>
        <w:rPr>
          <w:spacing w:val="-1"/>
        </w:rPr>
        <w:t>w</w:t>
      </w:r>
      <w:r>
        <w:t>ro</w:t>
      </w:r>
      <w:r>
        <w:rPr>
          <w:spacing w:val="1"/>
        </w:rPr>
        <w:t>n</w:t>
      </w:r>
      <w:r>
        <w:rPr>
          <w:spacing w:val="-3"/>
        </w:rPr>
        <w:t>g</w:t>
      </w:r>
      <w:r>
        <w:t xml:space="preserve">ful </w:t>
      </w:r>
      <w:r>
        <w:rPr>
          <w:spacing w:val="-1"/>
        </w:rPr>
        <w:t>c</w:t>
      </w:r>
      <w:r>
        <w:t>onviction</w:t>
      </w:r>
      <w:r>
        <w:rPr>
          <w:spacing w:val="3"/>
        </w:rPr>
        <w:t xml:space="preserve"> </w:t>
      </w:r>
      <w:r>
        <w:t>la</w:t>
      </w:r>
      <w:r>
        <w:rPr>
          <w:spacing w:val="-1"/>
        </w:rPr>
        <w:t>w</w:t>
      </w:r>
      <w:r>
        <w:t>sui</w:t>
      </w:r>
      <w:r>
        <w:rPr>
          <w:spacing w:val="1"/>
        </w:rPr>
        <w:t>t</w:t>
      </w:r>
      <w:r>
        <w:t>s ag</w:t>
      </w:r>
      <w:r>
        <w:rPr>
          <w:spacing w:val="-2"/>
        </w:rPr>
        <w:t>a</w:t>
      </w:r>
      <w:r>
        <w:t>inst</w:t>
      </w:r>
      <w:r>
        <w:rPr>
          <w:spacing w:val="1"/>
        </w:rPr>
        <w:t xml:space="preserve"> </w:t>
      </w:r>
      <w:r>
        <w:t xml:space="preserve">the </w:t>
      </w:r>
      <w:r>
        <w:rPr>
          <w:spacing w:val="-2"/>
        </w:rPr>
        <w:t>c</w:t>
      </w:r>
      <w:r>
        <w:t>i</w:t>
      </w:r>
      <w:r>
        <w:rPr>
          <w:spacing w:val="3"/>
        </w:rPr>
        <w:t>t</w:t>
      </w:r>
      <w:r>
        <w:t>y</w:t>
      </w:r>
      <w:r>
        <w:rPr>
          <w:spacing w:val="-3"/>
        </w:rPr>
        <w:t xml:space="preserve"> </w:t>
      </w:r>
      <w:r>
        <w:t>of</w:t>
      </w:r>
      <w:r>
        <w:rPr>
          <w:spacing w:val="-1"/>
        </w:rPr>
        <w:t xml:space="preserve"> </w:t>
      </w:r>
      <w:r>
        <w:rPr>
          <w:spacing w:val="1"/>
        </w:rPr>
        <w:t>W</w:t>
      </w:r>
      <w:r>
        <w:rPr>
          <w:spacing w:val="-1"/>
        </w:rPr>
        <w:t>a</w:t>
      </w:r>
      <w:r>
        <w:t>r</w:t>
      </w:r>
      <w:r>
        <w:rPr>
          <w:spacing w:val="-2"/>
        </w:rPr>
        <w:t>r</w:t>
      </w:r>
      <w:r>
        <w:rPr>
          <w:spacing w:val="-1"/>
        </w:rPr>
        <w:t>e</w:t>
      </w:r>
      <w:r>
        <w:t>n, Ma</w:t>
      </w:r>
      <w:r>
        <w:rPr>
          <w:spacing w:val="-2"/>
        </w:rPr>
        <w:t>c</w:t>
      </w:r>
      <w:r>
        <w:t xml:space="preserve">omb </w:t>
      </w:r>
      <w:r>
        <w:rPr>
          <w:spacing w:val="1"/>
        </w:rPr>
        <w:t>C</w:t>
      </w:r>
      <w:r>
        <w:t>oun</w:t>
      </w:r>
      <w:r>
        <w:rPr>
          <w:spacing w:val="2"/>
        </w:rPr>
        <w:t>t</w:t>
      </w:r>
      <w:r>
        <w:rPr>
          <w:spacing w:val="-5"/>
        </w:rPr>
        <w:t>y</w:t>
      </w:r>
      <w:r>
        <w:t xml:space="preserve">, </w:t>
      </w:r>
      <w:r>
        <w:rPr>
          <w:spacing w:val="-1"/>
        </w:rPr>
        <w:t>a</w:t>
      </w:r>
      <w:r>
        <w:t>nd</w:t>
      </w:r>
      <w:r>
        <w:rPr>
          <w:spacing w:val="2"/>
        </w:rPr>
        <w:t xml:space="preserve"> </w:t>
      </w:r>
      <w:r>
        <w:t>Dr.</w:t>
      </w:r>
      <w:r>
        <w:rPr>
          <w:spacing w:val="1"/>
        </w:rPr>
        <w:t xml:space="preserve"> W</w:t>
      </w:r>
      <w:r>
        <w:rPr>
          <w:spacing w:val="-1"/>
        </w:rPr>
        <w:t>a</w:t>
      </w:r>
      <w:r>
        <w:t>rni</w:t>
      </w:r>
      <w:r>
        <w:rPr>
          <w:spacing w:val="-1"/>
        </w:rPr>
        <w:t>c</w:t>
      </w:r>
      <w:r>
        <w:t>k. The</w:t>
      </w:r>
      <w:r>
        <w:rPr>
          <w:spacing w:val="-1"/>
        </w:rPr>
        <w:t xml:space="preserve"> </w:t>
      </w:r>
      <w:r>
        <w:t xml:space="preserve">suit </w:t>
      </w:r>
      <w:r>
        <w:rPr>
          <w:spacing w:val="1"/>
        </w:rPr>
        <w:t>a</w:t>
      </w:r>
      <w:r>
        <w:rPr>
          <w:spacing w:val="-3"/>
        </w:rPr>
        <w:t>g</w:t>
      </w:r>
      <w:r>
        <w:rPr>
          <w:spacing w:val="-1"/>
        </w:rPr>
        <w:t>a</w:t>
      </w:r>
      <w:r>
        <w:t>i</w:t>
      </w:r>
      <w:r>
        <w:rPr>
          <w:spacing w:val="2"/>
        </w:rPr>
        <w:t>n</w:t>
      </w:r>
      <w:r>
        <w:t>st Dr. W</w:t>
      </w:r>
      <w:r>
        <w:rPr>
          <w:spacing w:val="-1"/>
        </w:rPr>
        <w:t>a</w:t>
      </w:r>
      <w:r>
        <w:t>rni</w:t>
      </w:r>
      <w:r>
        <w:rPr>
          <w:spacing w:val="-1"/>
        </w:rPr>
        <w:t>c</w:t>
      </w:r>
      <w:r>
        <w:t>k w</w:t>
      </w:r>
      <w:r>
        <w:rPr>
          <w:spacing w:val="-2"/>
        </w:rPr>
        <w:t>a</w:t>
      </w:r>
      <w:r>
        <w:t>s sett</w:t>
      </w:r>
      <w:r>
        <w:rPr>
          <w:spacing w:val="1"/>
        </w:rPr>
        <w:t>le</w:t>
      </w:r>
      <w:r>
        <w:t>d quick</w:t>
      </w:r>
      <w:r>
        <w:rPr>
          <w:spacing w:val="2"/>
        </w:rPr>
        <w:t>l</w:t>
      </w:r>
      <w:r>
        <w:t>y</w:t>
      </w:r>
      <w:r>
        <w:rPr>
          <w:spacing w:val="-5"/>
        </w:rPr>
        <w:t xml:space="preserve"> </w:t>
      </w:r>
      <w:r>
        <w:rPr>
          <w:spacing w:val="-1"/>
        </w:rPr>
        <w:t>f</w:t>
      </w:r>
      <w:r>
        <w:rPr>
          <w:spacing w:val="2"/>
        </w:rPr>
        <w:t>o</w:t>
      </w:r>
      <w:r>
        <w:t xml:space="preserve">r </w:t>
      </w:r>
      <w:r>
        <w:rPr>
          <w:spacing w:val="-1"/>
        </w:rPr>
        <w:t>a</w:t>
      </w:r>
      <w:r>
        <w:t>n undis</w:t>
      </w:r>
      <w:r>
        <w:rPr>
          <w:spacing w:val="-1"/>
        </w:rPr>
        <w:t>c</w:t>
      </w:r>
      <w:r>
        <w:t xml:space="preserve">losed </w:t>
      </w:r>
      <w:r>
        <w:rPr>
          <w:spacing w:val="-1"/>
        </w:rPr>
        <w:t>a</w:t>
      </w:r>
      <w:r>
        <w:t>moun</w:t>
      </w:r>
      <w:r>
        <w:rPr>
          <w:spacing w:val="1"/>
        </w:rPr>
        <w:t>t</w:t>
      </w:r>
      <w:r>
        <w:t>.</w:t>
      </w:r>
    </w:p>
    <w:p w:rsidR="005A6431" w:rsidRDefault="005A6431">
      <w:pPr>
        <w:kinsoku w:val="0"/>
        <w:overflowPunct w:val="0"/>
        <w:spacing w:before="10" w:line="280" w:lineRule="exact"/>
        <w:rPr>
          <w:sz w:val="28"/>
          <w:szCs w:val="28"/>
        </w:rPr>
      </w:pPr>
    </w:p>
    <w:p w:rsidR="005A6431" w:rsidRDefault="005A6431">
      <w:pPr>
        <w:pStyle w:val="BodyText"/>
        <w:kinsoku w:val="0"/>
        <w:overflowPunct w:val="0"/>
        <w:spacing w:line="224" w:lineRule="auto"/>
        <w:ind w:left="820" w:right="113"/>
        <w:rPr>
          <w:sz w:val="16"/>
          <w:szCs w:val="16"/>
        </w:rPr>
      </w:pPr>
      <w:r>
        <w:rPr>
          <w:spacing w:val="-4"/>
        </w:rPr>
        <w:t>I</w:t>
      </w:r>
      <w:r>
        <w:t>n 2002, t</w:t>
      </w:r>
      <w:r>
        <w:rPr>
          <w:spacing w:val="2"/>
        </w:rPr>
        <w:t>h</w:t>
      </w:r>
      <w:r>
        <w:t>e</w:t>
      </w:r>
      <w:r>
        <w:rPr>
          <w:spacing w:val="-1"/>
        </w:rPr>
        <w:t xml:space="preserve"> </w:t>
      </w:r>
      <w:r>
        <w:t>Mi</w:t>
      </w:r>
      <w:r>
        <w:rPr>
          <w:spacing w:val="-1"/>
        </w:rPr>
        <w:t>c</w:t>
      </w:r>
      <w:r>
        <w:t>higan Supr</w:t>
      </w:r>
      <w:r>
        <w:rPr>
          <w:spacing w:val="-1"/>
        </w:rPr>
        <w:t>e</w:t>
      </w:r>
      <w:r>
        <w:t xml:space="preserve">me Court </w:t>
      </w:r>
      <w:r>
        <w:rPr>
          <w:spacing w:val="-1"/>
        </w:rPr>
        <w:t>re</w:t>
      </w:r>
      <w:r>
        <w:rPr>
          <w:spacing w:val="2"/>
        </w:rPr>
        <w:t>v</w:t>
      </w:r>
      <w:r>
        <w:rPr>
          <w:spacing w:val="-1"/>
        </w:rPr>
        <w:t>e</w:t>
      </w:r>
      <w:r>
        <w:t>rs</w:t>
      </w:r>
      <w:r>
        <w:rPr>
          <w:spacing w:val="-2"/>
        </w:rPr>
        <w:t>e</w:t>
      </w:r>
      <w:r>
        <w:t xml:space="preserve">d </w:t>
      </w:r>
      <w:r>
        <w:rPr>
          <w:spacing w:val="2"/>
        </w:rPr>
        <w:t>M</w:t>
      </w:r>
      <w:r>
        <w:t>oldow</w:t>
      </w:r>
      <w:r>
        <w:rPr>
          <w:spacing w:val="-1"/>
        </w:rPr>
        <w:t>a</w:t>
      </w:r>
      <w:r>
        <w:rPr>
          <w:spacing w:val="1"/>
        </w:rPr>
        <w:t>n</w:t>
      </w:r>
      <w:r>
        <w:rPr>
          <w:spacing w:val="-3"/>
        </w:rPr>
        <w:t>'</w:t>
      </w:r>
      <w:r>
        <w:t>s</w:t>
      </w:r>
      <w:r>
        <w:rPr>
          <w:spacing w:val="2"/>
        </w:rPr>
        <w:t xml:space="preserve"> </w:t>
      </w:r>
      <w:r>
        <w:rPr>
          <w:spacing w:val="-1"/>
        </w:rPr>
        <w:t>c</w:t>
      </w:r>
      <w:r>
        <w:t xml:space="preserve">onviction.  </w:t>
      </w:r>
      <w:r>
        <w:rPr>
          <w:spacing w:val="2"/>
        </w:rPr>
        <w:t>O</w:t>
      </w:r>
      <w:r>
        <w:t>n r</w:t>
      </w:r>
      <w:r>
        <w:rPr>
          <w:spacing w:val="-2"/>
        </w:rPr>
        <w:t>e</w:t>
      </w:r>
      <w:r>
        <w:t xml:space="preserve">trial, in </w:t>
      </w:r>
      <w:r>
        <w:rPr>
          <w:spacing w:val="-2"/>
        </w:rPr>
        <w:t>F</w:t>
      </w:r>
      <w:r>
        <w:rPr>
          <w:spacing w:val="-1"/>
        </w:rPr>
        <w:t>e</w:t>
      </w:r>
      <w:r>
        <w:t>b</w:t>
      </w:r>
      <w:r>
        <w:rPr>
          <w:spacing w:val="-1"/>
        </w:rPr>
        <w:t>r</w:t>
      </w:r>
      <w:r>
        <w:rPr>
          <w:spacing w:val="2"/>
        </w:rPr>
        <w:t>u</w:t>
      </w:r>
      <w:r>
        <w:rPr>
          <w:spacing w:val="-1"/>
        </w:rPr>
        <w:t>a</w:t>
      </w:r>
      <w:r>
        <w:rPr>
          <w:spacing w:val="3"/>
        </w:rPr>
        <w:t>r</w:t>
      </w:r>
      <w:r>
        <w:t>y</w:t>
      </w:r>
      <w:r>
        <w:rPr>
          <w:spacing w:val="-5"/>
        </w:rPr>
        <w:t xml:space="preserve"> </w:t>
      </w:r>
      <w:r>
        <w:t>2003, Moldowan w</w:t>
      </w:r>
      <w:r>
        <w:rPr>
          <w:spacing w:val="-2"/>
        </w:rPr>
        <w:t>a</w:t>
      </w:r>
      <w:r>
        <w:t>s a</w:t>
      </w:r>
      <w:r>
        <w:rPr>
          <w:spacing w:val="-2"/>
        </w:rPr>
        <w:t>c</w:t>
      </w:r>
      <w:r>
        <w:t>qui</w:t>
      </w:r>
      <w:r>
        <w:rPr>
          <w:spacing w:val="1"/>
        </w:rPr>
        <w:t>t</w:t>
      </w:r>
      <w:r>
        <w:t xml:space="preserve">ted of </w:t>
      </w:r>
      <w:r>
        <w:rPr>
          <w:spacing w:val="-1"/>
        </w:rPr>
        <w:t>a</w:t>
      </w:r>
      <w:r>
        <w:t>ll</w:t>
      </w:r>
      <w:r>
        <w:rPr>
          <w:spacing w:val="1"/>
        </w:rPr>
        <w:t xml:space="preserve"> </w:t>
      </w:r>
      <w:r>
        <w:rPr>
          <w:spacing w:val="-1"/>
        </w:rPr>
        <w:t>c</w:t>
      </w:r>
      <w:r>
        <w:t>h</w:t>
      </w:r>
      <w:r>
        <w:rPr>
          <w:spacing w:val="1"/>
        </w:rPr>
        <w:t>a</w:t>
      </w:r>
      <w:r>
        <w:t>rg</w:t>
      </w:r>
      <w:r>
        <w:rPr>
          <w:spacing w:val="-2"/>
        </w:rPr>
        <w:t>e</w:t>
      </w:r>
      <w:r>
        <w:t>s and</w:t>
      </w:r>
      <w:r>
        <w:rPr>
          <w:spacing w:val="-1"/>
        </w:rPr>
        <w:t xml:space="preserve"> </w:t>
      </w:r>
      <w:r>
        <w:rPr>
          <w:spacing w:val="1"/>
        </w:rPr>
        <w:t>r</w:t>
      </w:r>
      <w:r>
        <w:rPr>
          <w:spacing w:val="-1"/>
        </w:rPr>
        <w:t>e</w:t>
      </w:r>
      <w:r>
        <w:t>le</w:t>
      </w:r>
      <w:r>
        <w:rPr>
          <w:spacing w:val="-1"/>
        </w:rPr>
        <w:t>a</w:t>
      </w:r>
      <w:r>
        <w:rPr>
          <w:spacing w:val="2"/>
        </w:rPr>
        <w:t>s</w:t>
      </w:r>
      <w:r>
        <w:rPr>
          <w:spacing w:val="-1"/>
        </w:rPr>
        <w:t>e</w:t>
      </w:r>
      <w:r>
        <w:t>d, h</w:t>
      </w:r>
      <w:r>
        <w:rPr>
          <w:spacing w:val="-1"/>
        </w:rPr>
        <w:t>a</w:t>
      </w:r>
      <w:r>
        <w:t>vi</w:t>
      </w:r>
      <w:r>
        <w:rPr>
          <w:spacing w:val="2"/>
        </w:rPr>
        <w:t>n</w:t>
      </w:r>
      <w:r>
        <w:t>g se</w:t>
      </w:r>
      <w:r>
        <w:rPr>
          <w:spacing w:val="-2"/>
        </w:rPr>
        <w:t>r</w:t>
      </w:r>
      <w:r>
        <w:t>v</w:t>
      </w:r>
      <w:r>
        <w:rPr>
          <w:spacing w:val="-1"/>
        </w:rPr>
        <w:t>e</w:t>
      </w:r>
      <w:r>
        <w:t>d n</w:t>
      </w:r>
      <w:r>
        <w:rPr>
          <w:spacing w:val="-1"/>
        </w:rPr>
        <w:t>ea</w:t>
      </w:r>
      <w:r>
        <w:t>r</w:t>
      </w:r>
      <w:r>
        <w:rPr>
          <w:spacing w:val="4"/>
        </w:rPr>
        <w:t>l</w:t>
      </w:r>
      <w:r>
        <w:t>y</w:t>
      </w:r>
      <w:r>
        <w:rPr>
          <w:spacing w:val="-5"/>
        </w:rPr>
        <w:t xml:space="preserve"> </w:t>
      </w:r>
      <w:r>
        <w:t>tw</w:t>
      </w:r>
      <w:r>
        <w:rPr>
          <w:spacing w:val="-1"/>
        </w:rPr>
        <w:t>e</w:t>
      </w:r>
      <w:r>
        <w:t>lve</w:t>
      </w:r>
      <w:r>
        <w:rPr>
          <w:spacing w:val="4"/>
        </w:rPr>
        <w:t xml:space="preserve"> </w:t>
      </w:r>
      <w:r>
        <w:rPr>
          <w:spacing w:val="-5"/>
        </w:rPr>
        <w:t>y</w:t>
      </w:r>
      <w:r>
        <w:rPr>
          <w:spacing w:val="1"/>
        </w:rPr>
        <w:t>ea</w:t>
      </w:r>
      <w:r>
        <w:t>rs in p</w:t>
      </w:r>
      <w:r>
        <w:rPr>
          <w:spacing w:val="-1"/>
        </w:rPr>
        <w:t>r</w:t>
      </w:r>
      <w:r>
        <w:t>ison.  Moldow</w:t>
      </w:r>
      <w:r>
        <w:rPr>
          <w:spacing w:val="-2"/>
        </w:rPr>
        <w:t>a</w:t>
      </w:r>
      <w:r>
        <w:rPr>
          <w:spacing w:val="2"/>
        </w:rPr>
        <w:t>n</w:t>
      </w:r>
      <w:r>
        <w:rPr>
          <w:spacing w:val="-3"/>
        </w:rPr>
        <w:t>'</w:t>
      </w:r>
      <w:r>
        <w:t>s l</w:t>
      </w:r>
      <w:r>
        <w:rPr>
          <w:spacing w:val="2"/>
        </w:rPr>
        <w:t>a</w:t>
      </w:r>
      <w:r>
        <w:t>wsuit w</w:t>
      </w:r>
      <w:r>
        <w:rPr>
          <w:spacing w:val="-2"/>
        </w:rPr>
        <w:t>a</w:t>
      </w:r>
      <w:r>
        <w:t>s sett</w:t>
      </w:r>
      <w:r>
        <w:rPr>
          <w:spacing w:val="1"/>
        </w:rPr>
        <w:t>l</w:t>
      </w:r>
      <w:r>
        <w:rPr>
          <w:spacing w:val="-1"/>
        </w:rPr>
        <w:t>e</w:t>
      </w:r>
      <w:r>
        <w:t>d for</w:t>
      </w:r>
      <w:r>
        <w:rPr>
          <w:spacing w:val="-2"/>
        </w:rPr>
        <w:t xml:space="preserve"> </w:t>
      </w:r>
      <w:r>
        <w:t>$2.8 m</w:t>
      </w:r>
      <w:r>
        <w:rPr>
          <w:spacing w:val="1"/>
        </w:rPr>
        <w:t>i</w:t>
      </w:r>
      <w:r>
        <w:t>l</w:t>
      </w:r>
      <w:r>
        <w:rPr>
          <w:spacing w:val="1"/>
        </w:rPr>
        <w:t>l</w:t>
      </w:r>
      <w:r>
        <w:t>ion in 2011</w:t>
      </w:r>
      <w:r>
        <w:rPr>
          <w:spacing w:val="2"/>
        </w:rPr>
        <w:t>.</w:t>
      </w:r>
      <w:r>
        <w:rPr>
          <w:spacing w:val="1"/>
          <w:position w:val="11"/>
          <w:sz w:val="16"/>
          <w:szCs w:val="16"/>
        </w:rPr>
        <w:t>12</w:t>
      </w:r>
    </w:p>
    <w:p w:rsidR="005A6431" w:rsidRDefault="005A6431">
      <w:pPr>
        <w:kinsoku w:val="0"/>
        <w:overflowPunct w:val="0"/>
        <w:spacing w:before="19" w:line="260" w:lineRule="exact"/>
        <w:rPr>
          <w:sz w:val="26"/>
          <w:szCs w:val="26"/>
        </w:rPr>
      </w:pPr>
    </w:p>
    <w:p w:rsidR="005A6431" w:rsidRDefault="005A6431">
      <w:pPr>
        <w:pStyle w:val="BodyText"/>
        <w:numPr>
          <w:ilvl w:val="1"/>
          <w:numId w:val="8"/>
        </w:numPr>
        <w:tabs>
          <w:tab w:val="left" w:pos="820"/>
        </w:tabs>
        <w:kinsoku w:val="0"/>
        <w:overflowPunct w:val="0"/>
        <w:ind w:left="820" w:right="185"/>
      </w:pPr>
      <w:r>
        <w:rPr>
          <w:b/>
          <w:bCs/>
        </w:rPr>
        <w:t xml:space="preserve">Anthony </w:t>
      </w:r>
      <w:r>
        <w:rPr>
          <w:b/>
          <w:bCs/>
          <w:spacing w:val="-2"/>
        </w:rPr>
        <w:t>K</w:t>
      </w:r>
      <w:r>
        <w:rPr>
          <w:b/>
          <w:bCs/>
          <w:spacing w:val="-1"/>
        </w:rPr>
        <w:t>e</w:t>
      </w:r>
      <w:r>
        <w:rPr>
          <w:b/>
          <w:bCs/>
        </w:rPr>
        <w:t xml:space="preserve">ko:  </w:t>
      </w:r>
      <w:r>
        <w:t>Antho</w:t>
      </w:r>
      <w:r>
        <w:rPr>
          <w:spacing w:val="2"/>
        </w:rPr>
        <w:t>n</w:t>
      </w:r>
      <w:r>
        <w:t>y</w:t>
      </w:r>
      <w:r>
        <w:rPr>
          <w:spacing w:val="-3"/>
        </w:rPr>
        <w:t xml:space="preserve"> </w:t>
      </w:r>
      <w:r>
        <w:rPr>
          <w:spacing w:val="1"/>
        </w:rPr>
        <w:t>K</w:t>
      </w:r>
      <w:r>
        <w:rPr>
          <w:spacing w:val="-1"/>
        </w:rPr>
        <w:t>e</w:t>
      </w:r>
      <w:r>
        <w:t>ko w</w:t>
      </w:r>
      <w:r>
        <w:rPr>
          <w:spacing w:val="-2"/>
        </w:rPr>
        <w:t>a</w:t>
      </w:r>
      <w:r>
        <w:t>s</w:t>
      </w:r>
      <w:r>
        <w:rPr>
          <w:spacing w:val="2"/>
        </w:rPr>
        <w:t xml:space="preserve"> </w:t>
      </w:r>
      <w:r>
        <w:rPr>
          <w:spacing w:val="-1"/>
        </w:rPr>
        <w:t>c</w:t>
      </w:r>
      <w:r>
        <w:t>onvicted in</w:t>
      </w:r>
      <w:r>
        <w:rPr>
          <w:spacing w:val="2"/>
        </w:rPr>
        <w:t xml:space="preserve"> </w:t>
      </w:r>
      <w:r>
        <w:t xml:space="preserve">1994 </w:t>
      </w:r>
      <w:r>
        <w:rPr>
          <w:spacing w:val="-1"/>
        </w:rPr>
        <w:t>f</w:t>
      </w:r>
      <w:r>
        <w:t>or</w:t>
      </w:r>
      <w:r>
        <w:rPr>
          <w:spacing w:val="-1"/>
        </w:rPr>
        <w:t xml:space="preserve"> </w:t>
      </w:r>
      <w:r>
        <w:t>the 1991 mu</w:t>
      </w:r>
      <w:r>
        <w:rPr>
          <w:spacing w:val="-1"/>
        </w:rPr>
        <w:t>r</w:t>
      </w:r>
      <w:r>
        <w:t>d</w:t>
      </w:r>
      <w:r>
        <w:rPr>
          <w:spacing w:val="1"/>
        </w:rPr>
        <w:t>e</w:t>
      </w:r>
      <w:r>
        <w:t>r of</w:t>
      </w:r>
      <w:r>
        <w:rPr>
          <w:spacing w:val="-2"/>
        </w:rPr>
        <w:t xml:space="preserve"> </w:t>
      </w:r>
      <w:r>
        <w:t xml:space="preserve">his </w:t>
      </w:r>
      <w:r>
        <w:rPr>
          <w:spacing w:val="-1"/>
        </w:rPr>
        <w:t>e</w:t>
      </w:r>
      <w:r>
        <w:t>str</w:t>
      </w:r>
      <w:r>
        <w:rPr>
          <w:spacing w:val="-1"/>
        </w:rPr>
        <w:t>a</w:t>
      </w:r>
      <w:r>
        <w:rPr>
          <w:spacing w:val="2"/>
        </w:rPr>
        <w:t>n</w:t>
      </w:r>
      <w:r>
        <w:rPr>
          <w:spacing w:val="-3"/>
        </w:rPr>
        <w:t>g</w:t>
      </w:r>
      <w:r>
        <w:rPr>
          <w:spacing w:val="-1"/>
        </w:rPr>
        <w:t>e</w:t>
      </w:r>
      <w:r>
        <w:t>d wi</w:t>
      </w:r>
      <w:r>
        <w:rPr>
          <w:spacing w:val="1"/>
        </w:rPr>
        <w:t>f</w:t>
      </w:r>
      <w:r>
        <w:t>e</w:t>
      </w:r>
      <w:r>
        <w:rPr>
          <w:spacing w:val="1"/>
        </w:rPr>
        <w:t xml:space="preserve"> </w:t>
      </w:r>
      <w:r>
        <w:rPr>
          <w:spacing w:val="-3"/>
        </w:rPr>
        <w:t>L</w:t>
      </w:r>
      <w:r>
        <w:t xml:space="preserve">ouise </w:t>
      </w:r>
      <w:r>
        <w:rPr>
          <w:spacing w:val="1"/>
        </w:rPr>
        <w:t>K</w:t>
      </w:r>
      <w:r>
        <w:rPr>
          <w:spacing w:val="-1"/>
        </w:rPr>
        <w:t>e</w:t>
      </w:r>
      <w:r>
        <w:t>ko.</w:t>
      </w:r>
      <w:r>
        <w:rPr>
          <w:spacing w:val="60"/>
        </w:rPr>
        <w:t xml:space="preserve"> </w:t>
      </w:r>
      <w:r>
        <w:t>D</w:t>
      </w:r>
      <w:r>
        <w:rPr>
          <w:spacing w:val="-2"/>
        </w:rPr>
        <w:t>r</w:t>
      </w:r>
      <w:r>
        <w:t>. Mi</w:t>
      </w:r>
      <w:r>
        <w:rPr>
          <w:spacing w:val="-1"/>
        </w:rPr>
        <w:t>c</w:t>
      </w:r>
      <w:r>
        <w:t>h</w:t>
      </w:r>
      <w:r>
        <w:rPr>
          <w:spacing w:val="1"/>
        </w:rPr>
        <w:t>a</w:t>
      </w:r>
      <w:r>
        <w:rPr>
          <w:spacing w:val="-1"/>
        </w:rPr>
        <w:t>e</w:t>
      </w:r>
      <w:r>
        <w:t xml:space="preserve">l </w:t>
      </w:r>
      <w:r>
        <w:rPr>
          <w:spacing w:val="1"/>
        </w:rPr>
        <w:t>W</w:t>
      </w:r>
      <w:r>
        <w:rPr>
          <w:spacing w:val="-1"/>
        </w:rPr>
        <w:t>e</w:t>
      </w:r>
      <w:r w:rsidR="000A21DC">
        <w:t xml:space="preserve">st, a board-certified ABFO Diplomate, (at the time under a one year suspension by the ABFO) </w:t>
      </w:r>
      <w:r>
        <w:rPr>
          <w:spacing w:val="1"/>
        </w:rPr>
        <w:t>t</w:t>
      </w:r>
      <w:r>
        <w:rPr>
          <w:spacing w:val="-1"/>
        </w:rPr>
        <w:t>e</w:t>
      </w:r>
      <w:r>
        <w:t>st</w:t>
      </w:r>
      <w:r>
        <w:rPr>
          <w:spacing w:val="1"/>
        </w:rPr>
        <w:t>i</w:t>
      </w:r>
      <w:r>
        <w:t>fi</w:t>
      </w:r>
      <w:r>
        <w:rPr>
          <w:spacing w:val="-1"/>
        </w:rPr>
        <w:t>e</w:t>
      </w:r>
      <w:r>
        <w:t>d that a</w:t>
      </w:r>
      <w:r>
        <w:rPr>
          <w:spacing w:val="-1"/>
        </w:rPr>
        <w:t xml:space="preserve"> </w:t>
      </w:r>
      <w:r>
        <w:t>bi</w:t>
      </w:r>
      <w:r>
        <w:rPr>
          <w:spacing w:val="1"/>
        </w:rPr>
        <w:t>t</w:t>
      </w:r>
      <w:r>
        <w:t>e</w:t>
      </w:r>
      <w:r>
        <w:rPr>
          <w:spacing w:val="-1"/>
        </w:rPr>
        <w:t xml:space="preserve"> </w:t>
      </w:r>
      <w:r>
        <w:t>ma</w:t>
      </w:r>
      <w:r>
        <w:rPr>
          <w:spacing w:val="-1"/>
        </w:rPr>
        <w:t>r</w:t>
      </w:r>
      <w:r>
        <w:t xml:space="preserve">k </w:t>
      </w:r>
      <w:r>
        <w:rPr>
          <w:spacing w:val="2"/>
        </w:rPr>
        <w:t>o</w:t>
      </w:r>
      <w:r>
        <w:t>n the vi</w:t>
      </w:r>
      <w:r>
        <w:rPr>
          <w:spacing w:val="-1"/>
        </w:rPr>
        <w:t>c</w:t>
      </w:r>
      <w:r>
        <w:t>t</w:t>
      </w:r>
      <w:r>
        <w:rPr>
          <w:spacing w:val="1"/>
        </w:rPr>
        <w:t>i</w:t>
      </w:r>
      <w:r>
        <w:rPr>
          <w:spacing w:val="5"/>
        </w:rPr>
        <w:t>m</w:t>
      </w:r>
      <w:r>
        <w:rPr>
          <w:spacing w:val="-3"/>
        </w:rPr>
        <w:t>'</w:t>
      </w:r>
      <w:r>
        <w:t>s shoulder</w:t>
      </w:r>
      <w:r>
        <w:rPr>
          <w:spacing w:val="-1"/>
        </w:rPr>
        <w:t xml:space="preserve"> </w:t>
      </w:r>
      <w:r>
        <w:t>match</w:t>
      </w:r>
      <w:r>
        <w:rPr>
          <w:spacing w:val="-1"/>
        </w:rPr>
        <w:t>e</w:t>
      </w:r>
      <w:r>
        <w:t>d Anth</w:t>
      </w:r>
      <w:r>
        <w:rPr>
          <w:spacing w:val="2"/>
        </w:rPr>
        <w:t>on</w:t>
      </w:r>
      <w:r>
        <w:t>y</w:t>
      </w:r>
      <w:r>
        <w:rPr>
          <w:spacing w:val="-5"/>
        </w:rPr>
        <w:t xml:space="preserve"> </w:t>
      </w:r>
      <w:r>
        <w:rPr>
          <w:spacing w:val="1"/>
        </w:rPr>
        <w:t>K</w:t>
      </w:r>
      <w:r>
        <w:rPr>
          <w:spacing w:val="-1"/>
        </w:rPr>
        <w:t>e</w:t>
      </w:r>
      <w:r>
        <w:t>k</w:t>
      </w:r>
      <w:r>
        <w:rPr>
          <w:spacing w:val="3"/>
        </w:rPr>
        <w:t>o</w:t>
      </w:r>
      <w:r>
        <w:rPr>
          <w:spacing w:val="-3"/>
        </w:rPr>
        <w:t>'</w:t>
      </w:r>
      <w:r>
        <w:t>s de</w:t>
      </w:r>
      <w:r>
        <w:rPr>
          <w:spacing w:val="-1"/>
        </w:rPr>
        <w:t>n</w:t>
      </w:r>
      <w:r>
        <w:t>t</w:t>
      </w:r>
      <w:r>
        <w:rPr>
          <w:spacing w:val="1"/>
        </w:rPr>
        <w:t>i</w:t>
      </w:r>
      <w:r>
        <w:t>t</w:t>
      </w:r>
      <w:r>
        <w:rPr>
          <w:spacing w:val="1"/>
        </w:rPr>
        <w:t>i</w:t>
      </w:r>
      <w:r>
        <w:t>on.  D</w:t>
      </w:r>
      <w:r>
        <w:rPr>
          <w:spacing w:val="-2"/>
        </w:rPr>
        <w:t>r</w:t>
      </w:r>
      <w:r>
        <w:t>.</w:t>
      </w:r>
      <w:r>
        <w:rPr>
          <w:spacing w:val="2"/>
        </w:rPr>
        <w:t xml:space="preserve"> </w:t>
      </w:r>
      <w:r>
        <w:rPr>
          <w:spacing w:val="1"/>
        </w:rPr>
        <w:t>W</w:t>
      </w:r>
      <w:r>
        <w:rPr>
          <w:spacing w:val="-1"/>
        </w:rPr>
        <w:t>e</w:t>
      </w:r>
      <w:r>
        <w:t>s</w:t>
      </w:r>
      <w:r>
        <w:rPr>
          <w:spacing w:val="2"/>
        </w:rPr>
        <w:t>t</w:t>
      </w:r>
      <w:r>
        <w:rPr>
          <w:spacing w:val="-3"/>
        </w:rPr>
        <w:t>'</w:t>
      </w:r>
      <w:r>
        <w:t>s test</w:t>
      </w:r>
      <w:r>
        <w:rPr>
          <w:spacing w:val="1"/>
        </w:rPr>
        <w:t>i</w:t>
      </w:r>
      <w:r>
        <w:t>mo</w:t>
      </w:r>
      <w:r>
        <w:rPr>
          <w:spacing w:val="2"/>
        </w:rPr>
        <w:t>n</w:t>
      </w:r>
      <w:r>
        <w:t>y</w:t>
      </w:r>
      <w:r>
        <w:rPr>
          <w:spacing w:val="-5"/>
        </w:rPr>
        <w:t xml:space="preserve"> </w:t>
      </w:r>
      <w:r>
        <w:rPr>
          <w:spacing w:val="1"/>
        </w:rPr>
        <w:t>w</w:t>
      </w:r>
      <w:r>
        <w:rPr>
          <w:spacing w:val="-1"/>
        </w:rPr>
        <w:t>a</w:t>
      </w:r>
      <w:r>
        <w:t>s the</w:t>
      </w:r>
      <w:r>
        <w:rPr>
          <w:spacing w:val="2"/>
        </w:rPr>
        <w:t xml:space="preserve"> </w:t>
      </w:r>
      <w:r>
        <w:t>on</w:t>
      </w:r>
      <w:r>
        <w:rPr>
          <w:spacing w:val="2"/>
        </w:rPr>
        <w:t>l</w:t>
      </w:r>
      <w:r>
        <w:t>y</w:t>
      </w:r>
      <w:r>
        <w:rPr>
          <w:spacing w:val="-5"/>
        </w:rPr>
        <w:t xml:space="preserve"> </w:t>
      </w:r>
      <w:r>
        <w:t>dir</w:t>
      </w:r>
      <w:r>
        <w:rPr>
          <w:spacing w:val="1"/>
        </w:rPr>
        <w:t>e</w:t>
      </w:r>
      <w:r>
        <w:rPr>
          <w:spacing w:val="-1"/>
        </w:rPr>
        <w:t>c</w:t>
      </w:r>
      <w:r>
        <w:t xml:space="preserve">t </w:t>
      </w:r>
      <w:r>
        <w:rPr>
          <w:spacing w:val="-1"/>
        </w:rPr>
        <w:t>e</w:t>
      </w:r>
      <w:r>
        <w:t>viden</w:t>
      </w:r>
      <w:r>
        <w:rPr>
          <w:spacing w:val="-1"/>
        </w:rPr>
        <w:t>c</w:t>
      </w:r>
      <w:r>
        <w:t>e</w:t>
      </w:r>
      <w:r>
        <w:rPr>
          <w:spacing w:val="-1"/>
        </w:rPr>
        <w:t xml:space="preserve"> </w:t>
      </w:r>
      <w:r>
        <w:t>l</w:t>
      </w:r>
      <w:r>
        <w:rPr>
          <w:spacing w:val="1"/>
        </w:rPr>
        <w:t>i</w:t>
      </w:r>
      <w:r>
        <w:t>nki</w:t>
      </w:r>
      <w:r>
        <w:rPr>
          <w:spacing w:val="2"/>
        </w:rPr>
        <w:t>n</w:t>
      </w:r>
      <w:r>
        <w:t>g</w:t>
      </w:r>
      <w:r>
        <w:rPr>
          <w:spacing w:val="-3"/>
        </w:rPr>
        <w:t xml:space="preserve"> </w:t>
      </w:r>
      <w:r>
        <w:t>K</w:t>
      </w:r>
      <w:r>
        <w:rPr>
          <w:spacing w:val="-2"/>
        </w:rPr>
        <w:t>e</w:t>
      </w:r>
      <w:r>
        <w:t>ko to</w:t>
      </w:r>
      <w:r>
        <w:rPr>
          <w:spacing w:val="2"/>
        </w:rPr>
        <w:t xml:space="preserve"> </w:t>
      </w:r>
      <w:r>
        <w:t xml:space="preserve">the </w:t>
      </w:r>
      <w:r>
        <w:rPr>
          <w:spacing w:val="-2"/>
        </w:rPr>
        <w:t>c</w:t>
      </w:r>
      <w:r>
        <w:t xml:space="preserve">rime, </w:t>
      </w:r>
      <w:r>
        <w:rPr>
          <w:spacing w:val="-1"/>
        </w:rPr>
        <w:t>a</w:t>
      </w:r>
      <w:r>
        <w:t xml:space="preserve">nd </w:t>
      </w:r>
      <w:r>
        <w:rPr>
          <w:spacing w:val="2"/>
        </w:rPr>
        <w:t>p</w:t>
      </w:r>
      <w:r>
        <w:t>ros</w:t>
      </w:r>
      <w:r>
        <w:rPr>
          <w:spacing w:val="-2"/>
        </w:rPr>
        <w:t>e</w:t>
      </w:r>
      <w:r>
        <w:rPr>
          <w:spacing w:val="-1"/>
        </w:rPr>
        <w:t>c</w:t>
      </w:r>
      <w:r>
        <w:t>ut</w:t>
      </w:r>
      <w:r>
        <w:rPr>
          <w:spacing w:val="2"/>
        </w:rPr>
        <w:t>o</w:t>
      </w:r>
      <w:r>
        <w:t xml:space="preserve">rs </w:t>
      </w:r>
      <w:r>
        <w:rPr>
          <w:spacing w:val="-2"/>
        </w:rPr>
        <w:t>c</w:t>
      </w:r>
      <w:r>
        <w:t>on</w:t>
      </w:r>
      <w:r>
        <w:rPr>
          <w:spacing w:val="-1"/>
        </w:rPr>
        <w:t>ce</w:t>
      </w:r>
      <w:r>
        <w:rPr>
          <w:spacing w:val="2"/>
        </w:rPr>
        <w:t>d</w:t>
      </w:r>
      <w:r>
        <w:rPr>
          <w:spacing w:val="-1"/>
        </w:rPr>
        <w:t>e</w:t>
      </w:r>
      <w:r>
        <w:t>d that without</w:t>
      </w:r>
      <w:r>
        <w:rPr>
          <w:spacing w:val="1"/>
        </w:rPr>
        <w:t xml:space="preserve"> </w:t>
      </w:r>
      <w:r>
        <w:t>the bite m</w:t>
      </w:r>
      <w:r>
        <w:rPr>
          <w:spacing w:val="-1"/>
        </w:rPr>
        <w:t>a</w:t>
      </w:r>
      <w:r>
        <w:t xml:space="preserve">rk </w:t>
      </w:r>
      <w:r>
        <w:rPr>
          <w:spacing w:val="-1"/>
        </w:rPr>
        <w:t>e</w:t>
      </w:r>
      <w:r>
        <w:t>viden</w:t>
      </w:r>
      <w:r>
        <w:rPr>
          <w:spacing w:val="-1"/>
        </w:rPr>
        <w:t>c</w:t>
      </w:r>
      <w:r>
        <w:t>e</w:t>
      </w:r>
      <w:r>
        <w:rPr>
          <w:spacing w:val="-1"/>
        </w:rPr>
        <w:t xml:space="preserve"> </w:t>
      </w:r>
      <w:r>
        <w:t>t</w:t>
      </w:r>
      <w:r>
        <w:rPr>
          <w:spacing w:val="2"/>
        </w:rPr>
        <w:t>h</w:t>
      </w:r>
      <w:r>
        <w:rPr>
          <w:spacing w:val="-1"/>
        </w:rPr>
        <w:t>e</w:t>
      </w:r>
      <w:r>
        <w:t>re</w:t>
      </w:r>
      <w:r>
        <w:rPr>
          <w:spacing w:val="-2"/>
        </w:rPr>
        <w:t xml:space="preserve"> </w:t>
      </w:r>
      <w:r>
        <w:rPr>
          <w:spacing w:val="1"/>
        </w:rPr>
        <w:t>w</w:t>
      </w:r>
      <w:r>
        <w:rPr>
          <w:spacing w:val="-1"/>
        </w:rPr>
        <w:t>a</w:t>
      </w:r>
      <w:r>
        <w:t xml:space="preserve">s no </w:t>
      </w:r>
      <w:r>
        <w:rPr>
          <w:spacing w:val="1"/>
        </w:rPr>
        <w:t>ca</w:t>
      </w:r>
      <w:r>
        <w:t>s</w:t>
      </w:r>
      <w:r>
        <w:rPr>
          <w:spacing w:val="-1"/>
        </w:rPr>
        <w:t>e</w:t>
      </w:r>
      <w:r>
        <w:t>.  K</w:t>
      </w:r>
      <w:r>
        <w:rPr>
          <w:spacing w:val="-2"/>
        </w:rPr>
        <w:t>e</w:t>
      </w:r>
      <w:r>
        <w:t xml:space="preserve">ko </w:t>
      </w:r>
      <w:r>
        <w:rPr>
          <w:spacing w:val="1"/>
        </w:rPr>
        <w:t>w</w:t>
      </w:r>
      <w:r>
        <w:rPr>
          <w:spacing w:val="-1"/>
        </w:rPr>
        <w:t>a</w:t>
      </w:r>
      <w:r>
        <w:t>s found</w:t>
      </w:r>
      <w:r>
        <w:rPr>
          <w:spacing w:val="1"/>
        </w:rPr>
        <w:t xml:space="preserve"> </w:t>
      </w:r>
      <w:r>
        <w:rPr>
          <w:spacing w:val="-3"/>
        </w:rPr>
        <w:t>g</w:t>
      </w:r>
      <w:r>
        <w:t>ui</w:t>
      </w:r>
      <w:r>
        <w:rPr>
          <w:spacing w:val="1"/>
        </w:rPr>
        <w:t>l</w:t>
      </w:r>
      <w:r>
        <w:t>ty</w:t>
      </w:r>
      <w:r>
        <w:rPr>
          <w:spacing w:val="-2"/>
        </w:rPr>
        <w:t xml:space="preserve"> </w:t>
      </w:r>
      <w:r>
        <w:rPr>
          <w:spacing w:val="-1"/>
        </w:rPr>
        <w:t>a</w:t>
      </w:r>
      <w:r>
        <w:t xml:space="preserve">nd </w:t>
      </w:r>
      <w:r>
        <w:rPr>
          <w:spacing w:val="2"/>
        </w:rPr>
        <w:t>s</w:t>
      </w:r>
      <w:r>
        <w:rPr>
          <w:spacing w:val="-1"/>
        </w:rPr>
        <w:t>e</w:t>
      </w:r>
      <w:r>
        <w:t>nten</w:t>
      </w:r>
      <w:r>
        <w:rPr>
          <w:spacing w:val="1"/>
        </w:rPr>
        <w:t>c</w:t>
      </w:r>
      <w:r>
        <w:rPr>
          <w:spacing w:val="-1"/>
        </w:rPr>
        <w:t>e</w:t>
      </w:r>
      <w:r>
        <w:t>d to life</w:t>
      </w:r>
      <w:r>
        <w:rPr>
          <w:spacing w:val="-1"/>
        </w:rPr>
        <w:t xml:space="preserve"> </w:t>
      </w:r>
      <w:r>
        <w:t>in</w:t>
      </w:r>
      <w:r>
        <w:rPr>
          <w:spacing w:val="2"/>
        </w:rPr>
        <w:t xml:space="preserve"> </w:t>
      </w:r>
      <w:r>
        <w:t xml:space="preserve">prison. </w:t>
      </w:r>
      <w:r>
        <w:rPr>
          <w:spacing w:val="7"/>
        </w:rPr>
        <w:t xml:space="preserve"> </w:t>
      </w:r>
      <w:r>
        <w:rPr>
          <w:spacing w:val="-6"/>
        </w:rPr>
        <w:t>I</w:t>
      </w:r>
      <w:r>
        <w:t>n D</w:t>
      </w:r>
      <w:r>
        <w:rPr>
          <w:spacing w:val="-2"/>
        </w:rPr>
        <w:t>e</w:t>
      </w:r>
      <w:r>
        <w:rPr>
          <w:spacing w:val="-1"/>
        </w:rPr>
        <w:t>ce</w:t>
      </w:r>
      <w:r>
        <w:t>m</w:t>
      </w:r>
      <w:r>
        <w:rPr>
          <w:spacing w:val="2"/>
        </w:rPr>
        <w:t>b</w:t>
      </w:r>
      <w:r>
        <w:rPr>
          <w:spacing w:val="-1"/>
        </w:rPr>
        <w:t>e</w:t>
      </w:r>
      <w:r>
        <w:t>r 19</w:t>
      </w:r>
      <w:r>
        <w:rPr>
          <w:spacing w:val="-1"/>
        </w:rPr>
        <w:t>9</w:t>
      </w:r>
      <w:r>
        <w:t>4, ho</w:t>
      </w:r>
      <w:r>
        <w:rPr>
          <w:spacing w:val="1"/>
        </w:rPr>
        <w:t>w</w:t>
      </w:r>
      <w:r>
        <w:rPr>
          <w:spacing w:val="-1"/>
        </w:rPr>
        <w:t>e</w:t>
      </w:r>
      <w:r>
        <w:t>v</w:t>
      </w:r>
      <w:r>
        <w:rPr>
          <w:spacing w:val="1"/>
        </w:rPr>
        <w:t>e</w:t>
      </w:r>
      <w:r>
        <w:t>r, the</w:t>
      </w:r>
      <w:r>
        <w:rPr>
          <w:spacing w:val="-1"/>
        </w:rPr>
        <w:t xml:space="preserve"> </w:t>
      </w:r>
      <w:r>
        <w:t>trial judge</w:t>
      </w:r>
      <w:r>
        <w:rPr>
          <w:spacing w:val="-1"/>
        </w:rPr>
        <w:t xml:space="preserve"> </w:t>
      </w:r>
      <w:r>
        <w:t>b</w:t>
      </w:r>
      <w:r>
        <w:rPr>
          <w:spacing w:val="1"/>
        </w:rPr>
        <w:t>e</w:t>
      </w:r>
      <w:r>
        <w:rPr>
          <w:spacing w:val="-1"/>
        </w:rPr>
        <w:t>ca</w:t>
      </w:r>
      <w:r>
        <w:t>me</w:t>
      </w:r>
      <w:r>
        <w:rPr>
          <w:spacing w:val="2"/>
        </w:rPr>
        <w:t xml:space="preserve"> </w:t>
      </w:r>
      <w:r>
        <w:rPr>
          <w:spacing w:val="-1"/>
        </w:rPr>
        <w:t>a</w:t>
      </w:r>
      <w:r>
        <w:t>w</w:t>
      </w:r>
      <w:r>
        <w:rPr>
          <w:spacing w:val="-2"/>
        </w:rPr>
        <w:t>a</w:t>
      </w:r>
      <w:r>
        <w:rPr>
          <w:spacing w:val="1"/>
        </w:rPr>
        <w:t>r</w:t>
      </w:r>
      <w:r>
        <w:t>e</w:t>
      </w:r>
      <w:r>
        <w:rPr>
          <w:spacing w:val="-1"/>
        </w:rPr>
        <w:t xml:space="preserve"> </w:t>
      </w:r>
      <w:r>
        <w:t>of pr</w:t>
      </w:r>
      <w:r>
        <w:rPr>
          <w:spacing w:val="-1"/>
        </w:rPr>
        <w:t>e</w:t>
      </w:r>
      <w:r>
        <w:t>vious</w:t>
      </w:r>
      <w:r>
        <w:rPr>
          <w:spacing w:val="2"/>
        </w:rPr>
        <w:t>l</w:t>
      </w:r>
      <w:r>
        <w:t>y</w:t>
      </w:r>
      <w:r>
        <w:rPr>
          <w:spacing w:val="-5"/>
        </w:rPr>
        <w:t xml:space="preserve"> </w:t>
      </w:r>
      <w:r>
        <w:t>und</w:t>
      </w:r>
      <w:r>
        <w:rPr>
          <w:spacing w:val="2"/>
        </w:rPr>
        <w:t>i</w:t>
      </w:r>
      <w:r>
        <w:t>s</w:t>
      </w:r>
      <w:r>
        <w:rPr>
          <w:spacing w:val="-1"/>
        </w:rPr>
        <w:t>c</w:t>
      </w:r>
      <w:r>
        <w:t>losed discip</w:t>
      </w:r>
      <w:r>
        <w:rPr>
          <w:spacing w:val="1"/>
        </w:rPr>
        <w:t>l</w:t>
      </w:r>
      <w:r>
        <w:t>ina</w:t>
      </w:r>
      <w:r>
        <w:rPr>
          <w:spacing w:val="1"/>
        </w:rPr>
        <w:t>r</w:t>
      </w:r>
      <w:r>
        <w:t>y</w:t>
      </w:r>
      <w:r>
        <w:rPr>
          <w:spacing w:val="-5"/>
        </w:rPr>
        <w:t xml:space="preserve"> </w:t>
      </w:r>
      <w:r>
        <w:t>pr</w:t>
      </w:r>
      <w:r>
        <w:rPr>
          <w:spacing w:val="1"/>
        </w:rPr>
        <w:t>o</w:t>
      </w:r>
      <w:r>
        <w:rPr>
          <w:spacing w:val="-1"/>
        </w:rPr>
        <w:t>c</w:t>
      </w:r>
      <w:r>
        <w:rPr>
          <w:spacing w:val="1"/>
        </w:rPr>
        <w:t>e</w:t>
      </w:r>
      <w:r>
        <w:rPr>
          <w:spacing w:val="-1"/>
        </w:rPr>
        <w:t>e</w:t>
      </w:r>
      <w:r>
        <w:t>din</w:t>
      </w:r>
      <w:r>
        <w:rPr>
          <w:spacing w:val="-2"/>
        </w:rPr>
        <w:t>g</w:t>
      </w:r>
      <w:r>
        <w:t>s</w:t>
      </w:r>
      <w:r>
        <w:rPr>
          <w:spacing w:val="2"/>
        </w:rPr>
        <w:t xml:space="preserve"> </w:t>
      </w:r>
      <w:r>
        <w:rPr>
          <w:spacing w:val="-1"/>
        </w:rPr>
        <w:t>a</w:t>
      </w:r>
      <w:r>
        <w:t>g</w:t>
      </w:r>
      <w:r>
        <w:rPr>
          <w:spacing w:val="-1"/>
        </w:rPr>
        <w:t>a</w:t>
      </w:r>
      <w:r>
        <w:t>inst</w:t>
      </w:r>
      <w:r>
        <w:rPr>
          <w:spacing w:val="1"/>
        </w:rPr>
        <w:t xml:space="preserve"> </w:t>
      </w:r>
      <w:r>
        <w:t>D</w:t>
      </w:r>
      <w:r>
        <w:rPr>
          <w:spacing w:val="-2"/>
        </w:rPr>
        <w:t>r</w:t>
      </w:r>
      <w:r>
        <w:t xml:space="preserve">. </w:t>
      </w:r>
      <w:r>
        <w:rPr>
          <w:spacing w:val="1"/>
        </w:rPr>
        <w:t>W</w:t>
      </w:r>
      <w:r>
        <w:rPr>
          <w:spacing w:val="-1"/>
        </w:rPr>
        <w:t>e</w:t>
      </w:r>
      <w:r>
        <w:t>st.  The j</w:t>
      </w:r>
      <w:r>
        <w:rPr>
          <w:spacing w:val="2"/>
        </w:rPr>
        <w:t>u</w:t>
      </w:r>
      <w:r>
        <w:t>d</w:t>
      </w:r>
      <w:r>
        <w:rPr>
          <w:spacing w:val="-3"/>
        </w:rPr>
        <w:t>g</w:t>
      </w:r>
      <w:r>
        <w:t>e</w:t>
      </w:r>
      <w:r>
        <w:rPr>
          <w:spacing w:val="-1"/>
        </w:rPr>
        <w:t xml:space="preserve"> </w:t>
      </w:r>
      <w:r>
        <w:rPr>
          <w:spacing w:val="2"/>
        </w:rPr>
        <w:t>b</w:t>
      </w:r>
      <w:r>
        <w:rPr>
          <w:spacing w:val="1"/>
        </w:rPr>
        <w:t>e</w:t>
      </w:r>
      <w:r>
        <w:rPr>
          <w:spacing w:val="-3"/>
        </w:rPr>
        <w:t>g</w:t>
      </w:r>
      <w:r>
        <w:rPr>
          <w:spacing w:val="-1"/>
        </w:rPr>
        <w:t>a</w:t>
      </w:r>
      <w:r>
        <w:t>n to e</w:t>
      </w:r>
      <w:r>
        <w:rPr>
          <w:spacing w:val="1"/>
        </w:rPr>
        <w:t>x</w:t>
      </w:r>
      <w:r>
        <w:t>p</w:t>
      </w:r>
      <w:r>
        <w:rPr>
          <w:spacing w:val="-1"/>
        </w:rPr>
        <w:t>re</w:t>
      </w:r>
      <w:r>
        <w:t>ss do</w:t>
      </w:r>
      <w:r>
        <w:rPr>
          <w:spacing w:val="2"/>
        </w:rPr>
        <w:t>u</w:t>
      </w:r>
      <w:r>
        <w:t>bts r</w:t>
      </w:r>
      <w:r>
        <w:rPr>
          <w:spacing w:val="-1"/>
        </w:rPr>
        <w:t>e</w:t>
      </w:r>
      <w:r>
        <w:t>g</w:t>
      </w:r>
      <w:r>
        <w:rPr>
          <w:spacing w:val="-1"/>
        </w:rPr>
        <w:t>a</w:t>
      </w:r>
      <w:r>
        <w:t>rdi</w:t>
      </w:r>
      <w:r>
        <w:rPr>
          <w:spacing w:val="2"/>
        </w:rPr>
        <w:t>n</w:t>
      </w:r>
      <w:r>
        <w:t>g</w:t>
      </w:r>
      <w:r w:rsidR="000A21DC">
        <w:t xml:space="preserve"> </w:t>
      </w: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before="10" w:line="240" w:lineRule="exact"/>
      </w:pPr>
    </w:p>
    <w:p w:rsidR="005A6431" w:rsidRDefault="000B1C17">
      <w:pPr>
        <w:numPr>
          <w:ilvl w:val="0"/>
          <w:numId w:val="3"/>
        </w:numPr>
        <w:tabs>
          <w:tab w:val="left" w:pos="280"/>
        </w:tabs>
        <w:kinsoku w:val="0"/>
        <w:overflowPunct w:val="0"/>
        <w:spacing w:before="84" w:line="239" w:lineRule="auto"/>
        <w:ind w:left="100" w:right="162" w:firstLine="0"/>
        <w:rPr>
          <w:color w:val="000000"/>
          <w:sz w:val="20"/>
          <w:szCs w:val="20"/>
        </w:rPr>
      </w:pPr>
      <w:r>
        <w:rPr>
          <w:noProof/>
        </w:rPr>
        <mc:AlternateContent>
          <mc:Choice Requires="wps">
            <w:drawing>
              <wp:anchor distT="0" distB="0" distL="114300" distR="114300" simplePos="0" relativeHeight="251667456" behindDoc="1" locked="0" layoutInCell="0" allowOverlap="1">
                <wp:simplePos x="0" y="0"/>
                <wp:positionH relativeFrom="page">
                  <wp:posOffset>914400</wp:posOffset>
                </wp:positionH>
                <wp:positionV relativeFrom="paragraph">
                  <wp:posOffset>2540</wp:posOffset>
                </wp:positionV>
                <wp:extent cx="1828800" cy="12700"/>
                <wp:effectExtent l="0" t="0" r="0" b="0"/>
                <wp:wrapNone/>
                <wp:docPr id="4"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7"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2pt,3in,.2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" o:allowincell="f" filled="f" strokeweight=".28925mm">
                <v:path arrowok="t" o:connecttype="custom" o:connectlocs="0,0;1828800,0" o:connectangles="0,0"/>
                <w10:wrap anchorx="page"/>
              </v:polyline>
            </w:pict>
          </mc:Fallback>
        </mc:AlternateContent>
      </w:r>
      <w:r w:rsidR="005A6431">
        <w:rPr>
          <w:i/>
          <w:iCs/>
          <w:sz w:val="20"/>
          <w:szCs w:val="20"/>
        </w:rPr>
        <w:t>Pe</w:t>
      </w:r>
      <w:r w:rsidR="005A6431">
        <w:rPr>
          <w:i/>
          <w:iCs/>
          <w:spacing w:val="1"/>
          <w:sz w:val="20"/>
          <w:szCs w:val="20"/>
        </w:rPr>
        <w:t>op</w:t>
      </w:r>
      <w:r w:rsidR="005A6431">
        <w:rPr>
          <w:i/>
          <w:iCs/>
          <w:sz w:val="20"/>
          <w:szCs w:val="20"/>
        </w:rPr>
        <w:t>le</w:t>
      </w:r>
      <w:r w:rsidR="005A6431">
        <w:rPr>
          <w:i/>
          <w:iCs/>
          <w:spacing w:val="-5"/>
          <w:sz w:val="20"/>
          <w:szCs w:val="20"/>
        </w:rPr>
        <w:t xml:space="preserve"> </w:t>
      </w:r>
      <w:r w:rsidR="005A6431">
        <w:rPr>
          <w:i/>
          <w:iCs/>
          <w:sz w:val="20"/>
          <w:szCs w:val="20"/>
        </w:rPr>
        <w:t>v.</w:t>
      </w:r>
      <w:r w:rsidR="005A6431">
        <w:rPr>
          <w:i/>
          <w:iCs/>
          <w:spacing w:val="-3"/>
          <w:sz w:val="20"/>
          <w:szCs w:val="20"/>
        </w:rPr>
        <w:t xml:space="preserve"> </w:t>
      </w:r>
      <w:r w:rsidR="005A6431">
        <w:rPr>
          <w:i/>
          <w:iCs/>
          <w:sz w:val="20"/>
          <w:szCs w:val="20"/>
        </w:rPr>
        <w:t>Mol</w:t>
      </w:r>
      <w:r w:rsidR="005A6431">
        <w:rPr>
          <w:i/>
          <w:iCs/>
          <w:spacing w:val="-2"/>
          <w:sz w:val="20"/>
          <w:szCs w:val="20"/>
        </w:rPr>
        <w:t>d</w:t>
      </w:r>
      <w:r w:rsidR="005A6431">
        <w:rPr>
          <w:i/>
          <w:iCs/>
          <w:spacing w:val="1"/>
          <w:sz w:val="20"/>
          <w:szCs w:val="20"/>
        </w:rPr>
        <w:t>o</w:t>
      </w:r>
      <w:r w:rsidR="005A6431">
        <w:rPr>
          <w:i/>
          <w:iCs/>
          <w:spacing w:val="-1"/>
          <w:sz w:val="20"/>
          <w:szCs w:val="20"/>
        </w:rPr>
        <w:t>w</w:t>
      </w:r>
      <w:r w:rsidR="005A6431">
        <w:rPr>
          <w:i/>
          <w:iCs/>
          <w:spacing w:val="1"/>
          <w:sz w:val="20"/>
          <w:szCs w:val="20"/>
        </w:rPr>
        <w:t>a</w:t>
      </w:r>
      <w:r w:rsidR="005A6431">
        <w:rPr>
          <w:i/>
          <w:iCs/>
          <w:spacing w:val="2"/>
          <w:sz w:val="20"/>
          <w:szCs w:val="20"/>
        </w:rPr>
        <w:t>n</w:t>
      </w:r>
      <w:r w:rsidR="005A6431">
        <w:rPr>
          <w:sz w:val="20"/>
          <w:szCs w:val="20"/>
        </w:rPr>
        <w:t>,</w:t>
      </w:r>
      <w:r w:rsidR="005A6431">
        <w:rPr>
          <w:spacing w:val="-5"/>
          <w:sz w:val="20"/>
          <w:szCs w:val="20"/>
        </w:rPr>
        <w:t xml:space="preserve"> </w:t>
      </w:r>
      <w:r w:rsidR="005A6431">
        <w:rPr>
          <w:spacing w:val="-2"/>
          <w:sz w:val="20"/>
          <w:szCs w:val="20"/>
        </w:rPr>
        <w:t>4</w:t>
      </w:r>
      <w:r w:rsidR="005A6431">
        <w:rPr>
          <w:spacing w:val="1"/>
          <w:sz w:val="20"/>
          <w:szCs w:val="20"/>
        </w:rPr>
        <w:t>6</w:t>
      </w:r>
      <w:r w:rsidR="005A6431">
        <w:rPr>
          <w:sz w:val="20"/>
          <w:szCs w:val="20"/>
        </w:rPr>
        <w:t>6</w:t>
      </w:r>
      <w:r w:rsidR="005A6431">
        <w:rPr>
          <w:spacing w:val="-3"/>
          <w:sz w:val="20"/>
          <w:szCs w:val="20"/>
        </w:rPr>
        <w:t xml:space="preserve"> </w:t>
      </w:r>
      <w:r w:rsidR="005A6431">
        <w:rPr>
          <w:sz w:val="20"/>
          <w:szCs w:val="20"/>
        </w:rPr>
        <w:t>M</w:t>
      </w:r>
      <w:r w:rsidR="005A6431">
        <w:rPr>
          <w:spacing w:val="-2"/>
          <w:sz w:val="20"/>
          <w:szCs w:val="20"/>
        </w:rPr>
        <w:t>i</w:t>
      </w:r>
      <w:r w:rsidR="005A6431">
        <w:rPr>
          <w:sz w:val="20"/>
          <w:szCs w:val="20"/>
        </w:rPr>
        <w:t>c</w:t>
      </w:r>
      <w:r w:rsidR="005A6431">
        <w:rPr>
          <w:spacing w:val="-1"/>
          <w:sz w:val="20"/>
          <w:szCs w:val="20"/>
        </w:rPr>
        <w:t>h</w:t>
      </w:r>
      <w:r w:rsidR="005A6431">
        <w:rPr>
          <w:sz w:val="20"/>
          <w:szCs w:val="20"/>
        </w:rPr>
        <w:t>.</w:t>
      </w:r>
      <w:r w:rsidR="005A6431">
        <w:rPr>
          <w:spacing w:val="-5"/>
          <w:sz w:val="20"/>
          <w:szCs w:val="20"/>
        </w:rPr>
        <w:t xml:space="preserve"> </w:t>
      </w:r>
      <w:r w:rsidR="005A6431">
        <w:rPr>
          <w:spacing w:val="1"/>
          <w:sz w:val="20"/>
          <w:szCs w:val="20"/>
        </w:rPr>
        <w:t>862</w:t>
      </w:r>
      <w:r w:rsidR="005A6431">
        <w:rPr>
          <w:sz w:val="20"/>
          <w:szCs w:val="20"/>
        </w:rPr>
        <w:t>,</w:t>
      </w:r>
      <w:r w:rsidR="005A6431">
        <w:rPr>
          <w:spacing w:val="-4"/>
          <w:sz w:val="20"/>
          <w:szCs w:val="20"/>
        </w:rPr>
        <w:t xml:space="preserve"> </w:t>
      </w:r>
      <w:r w:rsidR="005A6431">
        <w:rPr>
          <w:spacing w:val="-2"/>
          <w:sz w:val="20"/>
          <w:szCs w:val="20"/>
        </w:rPr>
        <w:t>6</w:t>
      </w:r>
      <w:r w:rsidR="005A6431">
        <w:rPr>
          <w:spacing w:val="1"/>
          <w:sz w:val="20"/>
          <w:szCs w:val="20"/>
        </w:rPr>
        <w:t>4</w:t>
      </w:r>
      <w:r w:rsidR="005A6431">
        <w:rPr>
          <w:sz w:val="20"/>
          <w:szCs w:val="20"/>
        </w:rPr>
        <w:t>3</w:t>
      </w:r>
      <w:r w:rsidR="005A6431">
        <w:rPr>
          <w:spacing w:val="-3"/>
          <w:sz w:val="20"/>
          <w:szCs w:val="20"/>
        </w:rPr>
        <w:t xml:space="preserve"> </w:t>
      </w:r>
      <w:r w:rsidR="005A6431">
        <w:rPr>
          <w:sz w:val="20"/>
          <w:szCs w:val="20"/>
        </w:rPr>
        <w:t>N.</w:t>
      </w:r>
      <w:r w:rsidR="005A6431">
        <w:rPr>
          <w:spacing w:val="-1"/>
          <w:sz w:val="20"/>
          <w:szCs w:val="20"/>
        </w:rPr>
        <w:t>W</w:t>
      </w:r>
      <w:r w:rsidR="005A6431">
        <w:rPr>
          <w:sz w:val="20"/>
          <w:szCs w:val="20"/>
        </w:rPr>
        <w:t>.</w:t>
      </w:r>
      <w:r w:rsidR="005A6431">
        <w:rPr>
          <w:spacing w:val="1"/>
          <w:sz w:val="20"/>
          <w:szCs w:val="20"/>
        </w:rPr>
        <w:t>2</w:t>
      </w:r>
      <w:r w:rsidR="005A6431">
        <w:rPr>
          <w:sz w:val="20"/>
          <w:szCs w:val="20"/>
        </w:rPr>
        <w:t>d</w:t>
      </w:r>
      <w:r w:rsidR="005A6431">
        <w:rPr>
          <w:spacing w:val="-6"/>
          <w:sz w:val="20"/>
          <w:szCs w:val="20"/>
        </w:rPr>
        <w:t xml:space="preserve"> </w:t>
      </w:r>
      <w:r w:rsidR="005A6431">
        <w:rPr>
          <w:spacing w:val="1"/>
          <w:sz w:val="20"/>
          <w:szCs w:val="20"/>
        </w:rPr>
        <w:t>57</w:t>
      </w:r>
      <w:r w:rsidR="005A6431">
        <w:rPr>
          <w:sz w:val="20"/>
          <w:szCs w:val="20"/>
        </w:rPr>
        <w:t>0</w:t>
      </w:r>
      <w:r w:rsidR="005A6431">
        <w:rPr>
          <w:spacing w:val="-5"/>
          <w:sz w:val="20"/>
          <w:szCs w:val="20"/>
        </w:rPr>
        <w:t xml:space="preserve"> </w:t>
      </w:r>
      <w:r w:rsidR="005A6431">
        <w:rPr>
          <w:sz w:val="20"/>
          <w:szCs w:val="20"/>
        </w:rPr>
        <w:t>(</w:t>
      </w:r>
      <w:r w:rsidR="005A6431">
        <w:rPr>
          <w:spacing w:val="-2"/>
          <w:sz w:val="20"/>
          <w:szCs w:val="20"/>
        </w:rPr>
        <w:t>2</w:t>
      </w:r>
      <w:r w:rsidR="005A6431">
        <w:rPr>
          <w:spacing w:val="1"/>
          <w:sz w:val="20"/>
          <w:szCs w:val="20"/>
        </w:rPr>
        <w:t>0</w:t>
      </w:r>
      <w:r w:rsidR="005A6431">
        <w:rPr>
          <w:spacing w:val="-2"/>
          <w:sz w:val="20"/>
          <w:szCs w:val="20"/>
        </w:rPr>
        <w:t>0</w:t>
      </w:r>
      <w:r w:rsidR="005A6431">
        <w:rPr>
          <w:spacing w:val="1"/>
          <w:sz w:val="20"/>
          <w:szCs w:val="20"/>
        </w:rPr>
        <w:t>2</w:t>
      </w:r>
      <w:r w:rsidR="005A6431">
        <w:rPr>
          <w:sz w:val="20"/>
          <w:szCs w:val="20"/>
        </w:rPr>
        <w:t>);</w:t>
      </w:r>
      <w:r w:rsidR="005A6431">
        <w:rPr>
          <w:spacing w:val="1"/>
          <w:sz w:val="20"/>
          <w:szCs w:val="20"/>
        </w:rPr>
        <w:t xml:space="preserve"> </w:t>
      </w:r>
      <w:r w:rsidR="005A6431">
        <w:rPr>
          <w:i/>
          <w:iCs/>
          <w:sz w:val="20"/>
          <w:szCs w:val="20"/>
        </w:rPr>
        <w:t>Mol</w:t>
      </w:r>
      <w:r w:rsidR="005A6431">
        <w:rPr>
          <w:i/>
          <w:iCs/>
          <w:spacing w:val="1"/>
          <w:sz w:val="20"/>
          <w:szCs w:val="20"/>
        </w:rPr>
        <w:t>do</w:t>
      </w:r>
      <w:r w:rsidR="005A6431">
        <w:rPr>
          <w:i/>
          <w:iCs/>
          <w:spacing w:val="-1"/>
          <w:sz w:val="20"/>
          <w:szCs w:val="20"/>
        </w:rPr>
        <w:t>w</w:t>
      </w:r>
      <w:r w:rsidR="005A6431">
        <w:rPr>
          <w:i/>
          <w:iCs/>
          <w:spacing w:val="1"/>
          <w:sz w:val="20"/>
          <w:szCs w:val="20"/>
        </w:rPr>
        <w:t>a</w:t>
      </w:r>
      <w:r w:rsidR="005A6431">
        <w:rPr>
          <w:i/>
          <w:iCs/>
          <w:sz w:val="20"/>
          <w:szCs w:val="20"/>
        </w:rPr>
        <w:t>n</w:t>
      </w:r>
      <w:r w:rsidR="005A6431">
        <w:rPr>
          <w:i/>
          <w:iCs/>
          <w:spacing w:val="-3"/>
          <w:sz w:val="20"/>
          <w:szCs w:val="20"/>
        </w:rPr>
        <w:t xml:space="preserve"> </w:t>
      </w:r>
      <w:r w:rsidR="005A6431">
        <w:rPr>
          <w:i/>
          <w:iCs/>
          <w:sz w:val="20"/>
          <w:szCs w:val="20"/>
        </w:rPr>
        <w:t>v.</w:t>
      </w:r>
      <w:r w:rsidR="005A6431">
        <w:rPr>
          <w:i/>
          <w:iCs/>
          <w:spacing w:val="-6"/>
          <w:sz w:val="20"/>
          <w:szCs w:val="20"/>
        </w:rPr>
        <w:t xml:space="preserve"> </w:t>
      </w:r>
      <w:r w:rsidR="005A6431">
        <w:rPr>
          <w:i/>
          <w:iCs/>
          <w:spacing w:val="-1"/>
          <w:sz w:val="20"/>
          <w:szCs w:val="20"/>
        </w:rPr>
        <w:t>C</w:t>
      </w:r>
      <w:r w:rsidR="005A6431">
        <w:rPr>
          <w:i/>
          <w:iCs/>
          <w:sz w:val="20"/>
          <w:szCs w:val="20"/>
        </w:rPr>
        <w:t>ity</w:t>
      </w:r>
      <w:r w:rsidR="005A6431">
        <w:rPr>
          <w:i/>
          <w:iCs/>
          <w:spacing w:val="-4"/>
          <w:sz w:val="20"/>
          <w:szCs w:val="20"/>
        </w:rPr>
        <w:t xml:space="preserve"> </w:t>
      </w:r>
      <w:r w:rsidR="005A6431">
        <w:rPr>
          <w:i/>
          <w:iCs/>
          <w:spacing w:val="1"/>
          <w:sz w:val="20"/>
          <w:szCs w:val="20"/>
        </w:rPr>
        <w:t>o</w:t>
      </w:r>
      <w:r w:rsidR="005A6431">
        <w:rPr>
          <w:i/>
          <w:iCs/>
          <w:sz w:val="20"/>
          <w:szCs w:val="20"/>
        </w:rPr>
        <w:t>f</w:t>
      </w:r>
      <w:r w:rsidR="005A6431">
        <w:rPr>
          <w:i/>
          <w:iCs/>
          <w:spacing w:val="-5"/>
          <w:sz w:val="20"/>
          <w:szCs w:val="20"/>
        </w:rPr>
        <w:t xml:space="preserve"> </w:t>
      </w:r>
      <w:r w:rsidR="005A6431">
        <w:rPr>
          <w:i/>
          <w:iCs/>
          <w:spacing w:val="-3"/>
          <w:sz w:val="20"/>
          <w:szCs w:val="20"/>
        </w:rPr>
        <w:t>W</w:t>
      </w:r>
      <w:r w:rsidR="005A6431">
        <w:rPr>
          <w:i/>
          <w:iCs/>
          <w:spacing w:val="1"/>
          <w:sz w:val="20"/>
          <w:szCs w:val="20"/>
        </w:rPr>
        <w:t>arr</w:t>
      </w:r>
      <w:r w:rsidR="005A6431">
        <w:rPr>
          <w:i/>
          <w:iCs/>
          <w:sz w:val="20"/>
          <w:szCs w:val="20"/>
        </w:rPr>
        <w:t>e</w:t>
      </w:r>
      <w:r w:rsidR="005A6431">
        <w:rPr>
          <w:i/>
          <w:iCs/>
          <w:spacing w:val="4"/>
          <w:sz w:val="20"/>
          <w:szCs w:val="20"/>
        </w:rPr>
        <w:t>n</w:t>
      </w:r>
      <w:r w:rsidR="005A6431">
        <w:rPr>
          <w:sz w:val="20"/>
          <w:szCs w:val="20"/>
        </w:rPr>
        <w:t>,</w:t>
      </w:r>
      <w:r w:rsidR="005A6431">
        <w:rPr>
          <w:spacing w:val="-4"/>
          <w:sz w:val="20"/>
          <w:szCs w:val="20"/>
        </w:rPr>
        <w:t xml:space="preserve"> </w:t>
      </w:r>
      <w:r w:rsidR="005A6431">
        <w:rPr>
          <w:spacing w:val="1"/>
          <w:sz w:val="20"/>
          <w:szCs w:val="20"/>
        </w:rPr>
        <w:t>5</w:t>
      </w:r>
      <w:r w:rsidR="005A6431">
        <w:rPr>
          <w:spacing w:val="-2"/>
          <w:sz w:val="20"/>
          <w:szCs w:val="20"/>
        </w:rPr>
        <w:t>7</w:t>
      </w:r>
      <w:r w:rsidR="005A6431">
        <w:rPr>
          <w:sz w:val="20"/>
          <w:szCs w:val="20"/>
        </w:rPr>
        <w:t>8</w:t>
      </w:r>
      <w:r w:rsidR="005A6431">
        <w:rPr>
          <w:spacing w:val="-3"/>
          <w:sz w:val="20"/>
          <w:szCs w:val="20"/>
        </w:rPr>
        <w:t xml:space="preserve"> </w:t>
      </w:r>
      <w:r w:rsidR="005A6431">
        <w:rPr>
          <w:sz w:val="20"/>
          <w:szCs w:val="20"/>
        </w:rPr>
        <w:t>F.</w:t>
      </w:r>
      <w:r w:rsidR="005A6431">
        <w:rPr>
          <w:spacing w:val="1"/>
          <w:sz w:val="20"/>
          <w:szCs w:val="20"/>
        </w:rPr>
        <w:t>3</w:t>
      </w:r>
      <w:r w:rsidR="005A6431">
        <w:rPr>
          <w:sz w:val="20"/>
          <w:szCs w:val="20"/>
        </w:rPr>
        <w:t>d</w:t>
      </w:r>
      <w:r w:rsidR="005A6431">
        <w:rPr>
          <w:spacing w:val="-5"/>
          <w:sz w:val="20"/>
          <w:szCs w:val="20"/>
        </w:rPr>
        <w:t xml:space="preserve"> </w:t>
      </w:r>
      <w:r w:rsidR="005A6431">
        <w:rPr>
          <w:spacing w:val="1"/>
          <w:sz w:val="20"/>
          <w:szCs w:val="20"/>
        </w:rPr>
        <w:t>35</w:t>
      </w:r>
      <w:r w:rsidR="005A6431">
        <w:rPr>
          <w:sz w:val="20"/>
          <w:szCs w:val="20"/>
        </w:rPr>
        <w:t>1</w:t>
      </w:r>
      <w:r w:rsidR="005A6431">
        <w:rPr>
          <w:spacing w:val="-5"/>
          <w:sz w:val="20"/>
          <w:szCs w:val="20"/>
        </w:rPr>
        <w:t xml:space="preserve"> </w:t>
      </w:r>
      <w:r w:rsidR="005A6431">
        <w:rPr>
          <w:sz w:val="20"/>
          <w:szCs w:val="20"/>
        </w:rPr>
        <w:t>(</w:t>
      </w:r>
      <w:r w:rsidR="005A6431">
        <w:rPr>
          <w:spacing w:val="2"/>
          <w:sz w:val="20"/>
          <w:szCs w:val="20"/>
        </w:rPr>
        <w:t>6</w:t>
      </w:r>
      <w:r w:rsidR="005A6431">
        <w:rPr>
          <w:spacing w:val="-1"/>
          <w:sz w:val="20"/>
          <w:szCs w:val="20"/>
        </w:rPr>
        <w:t>th</w:t>
      </w:r>
      <w:r w:rsidR="005A6431">
        <w:rPr>
          <w:spacing w:val="-1"/>
          <w:w w:val="99"/>
          <w:sz w:val="20"/>
          <w:szCs w:val="20"/>
        </w:rPr>
        <w:t xml:space="preserve"> </w:t>
      </w:r>
      <w:r w:rsidR="005A6431">
        <w:rPr>
          <w:spacing w:val="-1"/>
          <w:sz w:val="20"/>
          <w:szCs w:val="20"/>
        </w:rPr>
        <w:t>C</w:t>
      </w:r>
      <w:r w:rsidR="005A6431">
        <w:rPr>
          <w:sz w:val="20"/>
          <w:szCs w:val="20"/>
        </w:rPr>
        <w:t>ir.</w:t>
      </w:r>
      <w:r w:rsidR="005A6431">
        <w:rPr>
          <w:spacing w:val="-5"/>
          <w:sz w:val="20"/>
          <w:szCs w:val="20"/>
        </w:rPr>
        <w:t xml:space="preserve"> </w:t>
      </w:r>
      <w:r w:rsidR="005A6431">
        <w:rPr>
          <w:spacing w:val="1"/>
          <w:sz w:val="20"/>
          <w:szCs w:val="20"/>
        </w:rPr>
        <w:t>2009</w:t>
      </w:r>
      <w:r w:rsidR="005A6431">
        <w:rPr>
          <w:spacing w:val="2"/>
          <w:sz w:val="20"/>
          <w:szCs w:val="20"/>
        </w:rPr>
        <w:t>)</w:t>
      </w:r>
      <w:r w:rsidR="005A6431">
        <w:rPr>
          <w:sz w:val="20"/>
          <w:szCs w:val="20"/>
        </w:rPr>
        <w:t>;</w:t>
      </w:r>
      <w:r w:rsidR="005A6431">
        <w:rPr>
          <w:spacing w:val="-6"/>
          <w:sz w:val="20"/>
          <w:szCs w:val="20"/>
        </w:rPr>
        <w:t xml:space="preserve"> </w:t>
      </w:r>
      <w:r w:rsidR="005A6431">
        <w:rPr>
          <w:sz w:val="20"/>
          <w:szCs w:val="20"/>
        </w:rPr>
        <w:t>Ed</w:t>
      </w:r>
      <w:r w:rsidR="005A6431">
        <w:rPr>
          <w:spacing w:val="-4"/>
          <w:sz w:val="20"/>
          <w:szCs w:val="20"/>
        </w:rPr>
        <w:t xml:space="preserve"> </w:t>
      </w:r>
      <w:r w:rsidR="005A6431">
        <w:rPr>
          <w:spacing w:val="1"/>
          <w:sz w:val="20"/>
          <w:szCs w:val="20"/>
        </w:rPr>
        <w:t>W</w:t>
      </w:r>
      <w:r w:rsidR="005A6431">
        <w:rPr>
          <w:spacing w:val="-2"/>
          <w:sz w:val="20"/>
          <w:szCs w:val="20"/>
        </w:rPr>
        <w:t>h</w:t>
      </w:r>
      <w:r w:rsidR="005A6431">
        <w:rPr>
          <w:sz w:val="20"/>
          <w:szCs w:val="20"/>
        </w:rPr>
        <w:t>ite,</w:t>
      </w:r>
      <w:r w:rsidR="005A6431">
        <w:rPr>
          <w:spacing w:val="-3"/>
          <w:sz w:val="20"/>
          <w:szCs w:val="20"/>
        </w:rPr>
        <w:t xml:space="preserve"> </w:t>
      </w:r>
      <w:r w:rsidR="005A6431">
        <w:rPr>
          <w:i/>
          <w:iCs/>
          <w:spacing w:val="-3"/>
          <w:sz w:val="20"/>
          <w:szCs w:val="20"/>
        </w:rPr>
        <w:t>W</w:t>
      </w:r>
      <w:r w:rsidR="005A6431">
        <w:rPr>
          <w:i/>
          <w:iCs/>
          <w:spacing w:val="1"/>
          <w:sz w:val="20"/>
          <w:szCs w:val="20"/>
        </w:rPr>
        <w:t>a</w:t>
      </w:r>
      <w:r w:rsidR="005A6431">
        <w:rPr>
          <w:i/>
          <w:iCs/>
          <w:spacing w:val="-1"/>
          <w:sz w:val="20"/>
          <w:szCs w:val="20"/>
        </w:rPr>
        <w:t>rr</w:t>
      </w:r>
      <w:r w:rsidR="005A6431">
        <w:rPr>
          <w:i/>
          <w:iCs/>
          <w:sz w:val="20"/>
          <w:szCs w:val="20"/>
        </w:rPr>
        <w:t>en</w:t>
      </w:r>
      <w:r w:rsidR="005A6431">
        <w:rPr>
          <w:i/>
          <w:iCs/>
          <w:spacing w:val="-1"/>
          <w:sz w:val="20"/>
          <w:szCs w:val="20"/>
        </w:rPr>
        <w:t xml:space="preserve"> </w:t>
      </w:r>
      <w:r w:rsidR="005A6431">
        <w:rPr>
          <w:i/>
          <w:iCs/>
          <w:spacing w:val="1"/>
          <w:sz w:val="20"/>
          <w:szCs w:val="20"/>
        </w:rPr>
        <w:t>S</w:t>
      </w:r>
      <w:r w:rsidR="005A6431">
        <w:rPr>
          <w:i/>
          <w:iCs/>
          <w:sz w:val="20"/>
          <w:szCs w:val="20"/>
        </w:rPr>
        <w:t>ettles</w:t>
      </w:r>
      <w:r w:rsidR="005A6431">
        <w:rPr>
          <w:i/>
          <w:iCs/>
          <w:spacing w:val="-4"/>
          <w:sz w:val="20"/>
          <w:szCs w:val="20"/>
        </w:rPr>
        <w:t xml:space="preserve"> </w:t>
      </w:r>
      <w:r w:rsidR="005A6431">
        <w:rPr>
          <w:i/>
          <w:iCs/>
          <w:sz w:val="20"/>
          <w:szCs w:val="20"/>
        </w:rPr>
        <w:t>R</w:t>
      </w:r>
      <w:r w:rsidR="005A6431">
        <w:rPr>
          <w:i/>
          <w:iCs/>
          <w:spacing w:val="1"/>
          <w:sz w:val="20"/>
          <w:szCs w:val="20"/>
        </w:rPr>
        <w:t>ap</w:t>
      </w:r>
      <w:r w:rsidR="005A6431">
        <w:rPr>
          <w:i/>
          <w:iCs/>
          <w:sz w:val="20"/>
          <w:szCs w:val="20"/>
        </w:rPr>
        <w:t>e</w:t>
      </w:r>
      <w:r w:rsidR="005A6431">
        <w:rPr>
          <w:i/>
          <w:iCs/>
          <w:spacing w:val="-5"/>
          <w:sz w:val="20"/>
          <w:szCs w:val="20"/>
        </w:rPr>
        <w:t xml:space="preserve"> </w:t>
      </w:r>
      <w:r w:rsidR="005A6431">
        <w:rPr>
          <w:i/>
          <w:iCs/>
          <w:spacing w:val="-1"/>
          <w:sz w:val="20"/>
          <w:szCs w:val="20"/>
        </w:rPr>
        <w:t>C</w:t>
      </w:r>
      <w:r w:rsidR="005A6431">
        <w:rPr>
          <w:i/>
          <w:iCs/>
          <w:spacing w:val="1"/>
          <w:sz w:val="20"/>
          <w:szCs w:val="20"/>
        </w:rPr>
        <w:t>a</w:t>
      </w:r>
      <w:r w:rsidR="005A6431">
        <w:rPr>
          <w:i/>
          <w:iCs/>
          <w:spacing w:val="-1"/>
          <w:sz w:val="20"/>
          <w:szCs w:val="20"/>
        </w:rPr>
        <w:t>s</w:t>
      </w:r>
      <w:r w:rsidR="005A6431">
        <w:rPr>
          <w:i/>
          <w:iCs/>
          <w:sz w:val="20"/>
          <w:szCs w:val="20"/>
        </w:rPr>
        <w:t>e</w:t>
      </w:r>
      <w:r w:rsidR="005A6431">
        <w:rPr>
          <w:i/>
          <w:iCs/>
          <w:spacing w:val="-5"/>
          <w:sz w:val="20"/>
          <w:szCs w:val="20"/>
        </w:rPr>
        <w:t xml:space="preserve"> </w:t>
      </w:r>
      <w:r w:rsidR="005A6431">
        <w:rPr>
          <w:i/>
          <w:iCs/>
          <w:sz w:val="20"/>
          <w:szCs w:val="20"/>
        </w:rPr>
        <w:t>La</w:t>
      </w:r>
      <w:r w:rsidR="005A6431">
        <w:rPr>
          <w:i/>
          <w:iCs/>
          <w:spacing w:val="-1"/>
          <w:sz w:val="20"/>
          <w:szCs w:val="20"/>
        </w:rPr>
        <w:t>ws</w:t>
      </w:r>
      <w:r w:rsidR="005A6431">
        <w:rPr>
          <w:i/>
          <w:iCs/>
          <w:spacing w:val="1"/>
          <w:sz w:val="20"/>
          <w:szCs w:val="20"/>
        </w:rPr>
        <w:t>u</w:t>
      </w:r>
      <w:r w:rsidR="005A6431">
        <w:rPr>
          <w:i/>
          <w:iCs/>
          <w:sz w:val="20"/>
          <w:szCs w:val="20"/>
        </w:rPr>
        <w:t>it</w:t>
      </w:r>
      <w:r w:rsidR="005A6431">
        <w:rPr>
          <w:i/>
          <w:iCs/>
          <w:spacing w:val="-4"/>
          <w:sz w:val="20"/>
          <w:szCs w:val="20"/>
        </w:rPr>
        <w:t xml:space="preserve"> </w:t>
      </w:r>
      <w:r w:rsidR="005A6431">
        <w:rPr>
          <w:i/>
          <w:iCs/>
          <w:sz w:val="20"/>
          <w:szCs w:val="20"/>
        </w:rPr>
        <w:t>f</w:t>
      </w:r>
      <w:r w:rsidR="005A6431">
        <w:rPr>
          <w:i/>
          <w:iCs/>
          <w:spacing w:val="1"/>
          <w:sz w:val="20"/>
          <w:szCs w:val="20"/>
        </w:rPr>
        <w:t>o</w:t>
      </w:r>
      <w:r w:rsidR="005A6431">
        <w:rPr>
          <w:i/>
          <w:iCs/>
          <w:sz w:val="20"/>
          <w:szCs w:val="20"/>
        </w:rPr>
        <w:t>r</w:t>
      </w:r>
      <w:r w:rsidR="005A6431">
        <w:rPr>
          <w:i/>
          <w:iCs/>
          <w:spacing w:val="-3"/>
          <w:sz w:val="20"/>
          <w:szCs w:val="20"/>
        </w:rPr>
        <w:t xml:space="preserve"> </w:t>
      </w:r>
      <w:r w:rsidR="005A6431">
        <w:rPr>
          <w:i/>
          <w:iCs/>
          <w:spacing w:val="1"/>
          <w:sz w:val="20"/>
          <w:szCs w:val="20"/>
        </w:rPr>
        <w:t>$2</w:t>
      </w:r>
      <w:r w:rsidR="005A6431">
        <w:rPr>
          <w:i/>
          <w:iCs/>
          <w:sz w:val="20"/>
          <w:szCs w:val="20"/>
        </w:rPr>
        <w:t>.8</w:t>
      </w:r>
      <w:r w:rsidR="005A6431">
        <w:rPr>
          <w:i/>
          <w:iCs/>
          <w:spacing w:val="-4"/>
          <w:sz w:val="20"/>
          <w:szCs w:val="20"/>
        </w:rPr>
        <w:t xml:space="preserve"> </w:t>
      </w:r>
      <w:r w:rsidR="005A6431">
        <w:rPr>
          <w:i/>
          <w:iCs/>
          <w:sz w:val="20"/>
          <w:szCs w:val="20"/>
        </w:rPr>
        <w:t>Mi</w:t>
      </w:r>
      <w:r w:rsidR="005A6431">
        <w:rPr>
          <w:i/>
          <w:iCs/>
          <w:spacing w:val="-1"/>
          <w:sz w:val="20"/>
          <w:szCs w:val="20"/>
        </w:rPr>
        <w:t>l</w:t>
      </w:r>
      <w:r w:rsidR="005A6431">
        <w:rPr>
          <w:i/>
          <w:iCs/>
          <w:sz w:val="20"/>
          <w:szCs w:val="20"/>
        </w:rPr>
        <w:t>li</w:t>
      </w:r>
      <w:r w:rsidR="005A6431">
        <w:rPr>
          <w:i/>
          <w:iCs/>
          <w:spacing w:val="1"/>
          <w:sz w:val="20"/>
          <w:szCs w:val="20"/>
        </w:rPr>
        <w:t>o</w:t>
      </w:r>
      <w:r w:rsidR="005A6431">
        <w:rPr>
          <w:i/>
          <w:iCs/>
          <w:sz w:val="20"/>
          <w:szCs w:val="20"/>
        </w:rPr>
        <w:t>n</w:t>
      </w:r>
      <w:r w:rsidR="005A6431">
        <w:rPr>
          <w:i/>
          <w:iCs/>
          <w:spacing w:val="1"/>
          <w:sz w:val="20"/>
          <w:szCs w:val="20"/>
        </w:rPr>
        <w:t xml:space="preserve"> </w:t>
      </w:r>
      <w:r w:rsidR="005A6431">
        <w:rPr>
          <w:i/>
          <w:iCs/>
          <w:sz w:val="20"/>
          <w:szCs w:val="20"/>
        </w:rPr>
        <w:t>–</w:t>
      </w:r>
      <w:r w:rsidR="005A6431">
        <w:rPr>
          <w:i/>
          <w:iCs/>
          <w:spacing w:val="-5"/>
          <w:sz w:val="20"/>
          <w:szCs w:val="20"/>
        </w:rPr>
        <w:t xml:space="preserve"> </w:t>
      </w:r>
      <w:r w:rsidR="005A6431">
        <w:rPr>
          <w:i/>
          <w:iCs/>
          <w:sz w:val="20"/>
          <w:szCs w:val="20"/>
        </w:rPr>
        <w:t>F</w:t>
      </w:r>
      <w:r w:rsidR="005A6431">
        <w:rPr>
          <w:i/>
          <w:iCs/>
          <w:spacing w:val="1"/>
          <w:sz w:val="20"/>
          <w:szCs w:val="20"/>
        </w:rPr>
        <w:t>a</w:t>
      </w:r>
      <w:r w:rsidR="005A6431">
        <w:rPr>
          <w:i/>
          <w:iCs/>
          <w:sz w:val="20"/>
          <w:szCs w:val="20"/>
        </w:rPr>
        <w:t>l</w:t>
      </w:r>
      <w:r w:rsidR="005A6431">
        <w:rPr>
          <w:i/>
          <w:iCs/>
          <w:spacing w:val="-1"/>
          <w:sz w:val="20"/>
          <w:szCs w:val="20"/>
        </w:rPr>
        <w:t>s</w:t>
      </w:r>
      <w:r w:rsidR="005A6431">
        <w:rPr>
          <w:i/>
          <w:iCs/>
          <w:sz w:val="20"/>
          <w:szCs w:val="20"/>
        </w:rPr>
        <w:t>ely</w:t>
      </w:r>
      <w:r w:rsidR="005A6431">
        <w:rPr>
          <w:i/>
          <w:iCs/>
          <w:spacing w:val="-4"/>
          <w:sz w:val="20"/>
          <w:szCs w:val="20"/>
        </w:rPr>
        <w:t xml:space="preserve"> </w:t>
      </w:r>
      <w:r w:rsidR="005A6431">
        <w:rPr>
          <w:i/>
          <w:iCs/>
          <w:sz w:val="20"/>
          <w:szCs w:val="20"/>
        </w:rPr>
        <w:t>Im</w:t>
      </w:r>
      <w:r w:rsidR="005A6431">
        <w:rPr>
          <w:i/>
          <w:iCs/>
          <w:spacing w:val="1"/>
          <w:sz w:val="20"/>
          <w:szCs w:val="20"/>
        </w:rPr>
        <w:t>p</w:t>
      </w:r>
      <w:r w:rsidR="005A6431">
        <w:rPr>
          <w:i/>
          <w:iCs/>
          <w:spacing w:val="-1"/>
          <w:sz w:val="20"/>
          <w:szCs w:val="20"/>
        </w:rPr>
        <w:t>r</w:t>
      </w:r>
      <w:r w:rsidR="005A6431">
        <w:rPr>
          <w:i/>
          <w:iCs/>
          <w:sz w:val="20"/>
          <w:szCs w:val="20"/>
        </w:rPr>
        <w:t>i</w:t>
      </w:r>
      <w:r w:rsidR="005A6431">
        <w:rPr>
          <w:i/>
          <w:iCs/>
          <w:spacing w:val="-1"/>
          <w:sz w:val="20"/>
          <w:szCs w:val="20"/>
        </w:rPr>
        <w:t>s</w:t>
      </w:r>
      <w:r w:rsidR="005A6431">
        <w:rPr>
          <w:i/>
          <w:iCs/>
          <w:spacing w:val="1"/>
          <w:sz w:val="20"/>
          <w:szCs w:val="20"/>
        </w:rPr>
        <w:t>on</w:t>
      </w:r>
      <w:r w:rsidR="005A6431">
        <w:rPr>
          <w:i/>
          <w:iCs/>
          <w:sz w:val="20"/>
          <w:szCs w:val="20"/>
        </w:rPr>
        <w:t>ed</w:t>
      </w:r>
      <w:r w:rsidR="005A6431">
        <w:rPr>
          <w:i/>
          <w:iCs/>
          <w:spacing w:val="-4"/>
          <w:sz w:val="20"/>
          <w:szCs w:val="20"/>
        </w:rPr>
        <w:t xml:space="preserve"> </w:t>
      </w:r>
      <w:r w:rsidR="005A6431">
        <w:rPr>
          <w:i/>
          <w:iCs/>
          <w:sz w:val="20"/>
          <w:szCs w:val="20"/>
        </w:rPr>
        <w:t>Man</w:t>
      </w:r>
      <w:r w:rsidR="005A6431">
        <w:rPr>
          <w:i/>
          <w:iCs/>
          <w:spacing w:val="-5"/>
          <w:sz w:val="20"/>
          <w:szCs w:val="20"/>
        </w:rPr>
        <w:t xml:space="preserve"> </w:t>
      </w:r>
      <w:r w:rsidR="005A6431">
        <w:rPr>
          <w:i/>
          <w:iCs/>
          <w:spacing w:val="1"/>
          <w:sz w:val="20"/>
          <w:szCs w:val="20"/>
        </w:rPr>
        <w:t>Su</w:t>
      </w:r>
      <w:r w:rsidR="005A6431">
        <w:rPr>
          <w:i/>
          <w:iCs/>
          <w:sz w:val="20"/>
          <w:szCs w:val="20"/>
        </w:rPr>
        <w:t>ed</w:t>
      </w:r>
      <w:r w:rsidR="005A6431">
        <w:rPr>
          <w:i/>
          <w:iCs/>
          <w:spacing w:val="-4"/>
          <w:sz w:val="20"/>
          <w:szCs w:val="20"/>
        </w:rPr>
        <w:t xml:space="preserve"> </w:t>
      </w:r>
      <w:r w:rsidR="005A6431">
        <w:rPr>
          <w:i/>
          <w:iCs/>
          <w:spacing w:val="-3"/>
          <w:sz w:val="20"/>
          <w:szCs w:val="20"/>
        </w:rPr>
        <w:t>f</w:t>
      </w:r>
      <w:r w:rsidR="005A6431">
        <w:rPr>
          <w:i/>
          <w:iCs/>
          <w:spacing w:val="1"/>
          <w:sz w:val="20"/>
          <w:szCs w:val="20"/>
        </w:rPr>
        <w:t>o</w:t>
      </w:r>
      <w:r w:rsidR="005A6431">
        <w:rPr>
          <w:i/>
          <w:iCs/>
          <w:sz w:val="20"/>
          <w:szCs w:val="20"/>
        </w:rPr>
        <w:t>r</w:t>
      </w:r>
      <w:r w:rsidR="005A6431">
        <w:rPr>
          <w:i/>
          <w:iCs/>
          <w:w w:val="99"/>
          <w:sz w:val="20"/>
          <w:szCs w:val="20"/>
        </w:rPr>
        <w:t xml:space="preserve"> </w:t>
      </w:r>
      <w:r w:rsidR="005A6431">
        <w:rPr>
          <w:i/>
          <w:iCs/>
          <w:sz w:val="20"/>
          <w:szCs w:val="20"/>
        </w:rPr>
        <w:t>Vi</w:t>
      </w:r>
      <w:r w:rsidR="005A6431">
        <w:rPr>
          <w:i/>
          <w:iCs/>
          <w:spacing w:val="1"/>
          <w:sz w:val="20"/>
          <w:szCs w:val="20"/>
        </w:rPr>
        <w:t>o</w:t>
      </w:r>
      <w:r w:rsidR="005A6431">
        <w:rPr>
          <w:i/>
          <w:iCs/>
          <w:sz w:val="20"/>
          <w:szCs w:val="20"/>
        </w:rPr>
        <w:t>l</w:t>
      </w:r>
      <w:r w:rsidR="005A6431">
        <w:rPr>
          <w:i/>
          <w:iCs/>
          <w:spacing w:val="1"/>
          <w:sz w:val="20"/>
          <w:szCs w:val="20"/>
        </w:rPr>
        <w:t>a</w:t>
      </w:r>
      <w:r w:rsidR="005A6431">
        <w:rPr>
          <w:i/>
          <w:iCs/>
          <w:sz w:val="20"/>
          <w:szCs w:val="20"/>
        </w:rPr>
        <w:t>ti</w:t>
      </w:r>
      <w:r w:rsidR="005A6431">
        <w:rPr>
          <w:i/>
          <w:iCs/>
          <w:spacing w:val="1"/>
          <w:sz w:val="20"/>
          <w:szCs w:val="20"/>
        </w:rPr>
        <w:t>o</w:t>
      </w:r>
      <w:r w:rsidR="005A6431">
        <w:rPr>
          <w:i/>
          <w:iCs/>
          <w:sz w:val="20"/>
          <w:szCs w:val="20"/>
        </w:rPr>
        <w:t>n</w:t>
      </w:r>
      <w:r w:rsidR="005A6431">
        <w:rPr>
          <w:i/>
          <w:iCs/>
          <w:spacing w:val="-7"/>
          <w:sz w:val="20"/>
          <w:szCs w:val="20"/>
        </w:rPr>
        <w:t xml:space="preserve"> </w:t>
      </w:r>
      <w:r w:rsidR="005A6431">
        <w:rPr>
          <w:i/>
          <w:iCs/>
          <w:spacing w:val="1"/>
          <w:sz w:val="20"/>
          <w:szCs w:val="20"/>
        </w:rPr>
        <w:t>o</w:t>
      </w:r>
      <w:r w:rsidR="005A6431">
        <w:rPr>
          <w:i/>
          <w:iCs/>
          <w:sz w:val="20"/>
          <w:szCs w:val="20"/>
        </w:rPr>
        <w:t>f</w:t>
      </w:r>
      <w:r w:rsidR="005A6431">
        <w:rPr>
          <w:i/>
          <w:iCs/>
          <w:spacing w:val="-8"/>
          <w:sz w:val="20"/>
          <w:szCs w:val="20"/>
        </w:rPr>
        <w:t xml:space="preserve"> </w:t>
      </w:r>
      <w:r w:rsidR="005A6431">
        <w:rPr>
          <w:i/>
          <w:iCs/>
          <w:sz w:val="20"/>
          <w:szCs w:val="20"/>
        </w:rPr>
        <w:t>His</w:t>
      </w:r>
      <w:r w:rsidR="005A6431">
        <w:rPr>
          <w:i/>
          <w:iCs/>
          <w:spacing w:val="-8"/>
          <w:sz w:val="20"/>
          <w:szCs w:val="20"/>
        </w:rPr>
        <w:t xml:space="preserve"> </w:t>
      </w:r>
      <w:r w:rsidR="005A6431">
        <w:rPr>
          <w:i/>
          <w:iCs/>
          <w:spacing w:val="-1"/>
          <w:sz w:val="20"/>
          <w:szCs w:val="20"/>
        </w:rPr>
        <w:t>C</w:t>
      </w:r>
      <w:r w:rsidR="005A6431">
        <w:rPr>
          <w:i/>
          <w:iCs/>
          <w:sz w:val="20"/>
          <w:szCs w:val="20"/>
        </w:rPr>
        <w:t>ivil</w:t>
      </w:r>
      <w:r w:rsidR="005A6431">
        <w:rPr>
          <w:i/>
          <w:iCs/>
          <w:spacing w:val="-7"/>
          <w:sz w:val="20"/>
          <w:szCs w:val="20"/>
        </w:rPr>
        <w:t xml:space="preserve"> </w:t>
      </w:r>
      <w:r w:rsidR="005A6431">
        <w:rPr>
          <w:i/>
          <w:iCs/>
          <w:spacing w:val="1"/>
          <w:sz w:val="20"/>
          <w:szCs w:val="20"/>
        </w:rPr>
        <w:t>R</w:t>
      </w:r>
      <w:r w:rsidR="005A6431">
        <w:rPr>
          <w:i/>
          <w:iCs/>
          <w:sz w:val="20"/>
          <w:szCs w:val="20"/>
        </w:rPr>
        <w:t>i</w:t>
      </w:r>
      <w:r w:rsidR="005A6431">
        <w:rPr>
          <w:i/>
          <w:iCs/>
          <w:spacing w:val="1"/>
          <w:sz w:val="20"/>
          <w:szCs w:val="20"/>
        </w:rPr>
        <w:t>gh</w:t>
      </w:r>
      <w:r w:rsidR="005A6431">
        <w:rPr>
          <w:i/>
          <w:iCs/>
          <w:sz w:val="20"/>
          <w:szCs w:val="20"/>
        </w:rPr>
        <w:t>t</w:t>
      </w:r>
      <w:r w:rsidR="005A6431">
        <w:rPr>
          <w:i/>
          <w:iCs/>
          <w:spacing w:val="1"/>
          <w:sz w:val="20"/>
          <w:szCs w:val="20"/>
        </w:rPr>
        <w:t>s</w:t>
      </w:r>
      <w:r w:rsidR="005A6431">
        <w:rPr>
          <w:sz w:val="20"/>
          <w:szCs w:val="20"/>
        </w:rPr>
        <w:t>,</w:t>
      </w:r>
      <w:r w:rsidR="005A6431">
        <w:rPr>
          <w:spacing w:val="-7"/>
          <w:sz w:val="20"/>
          <w:szCs w:val="20"/>
        </w:rPr>
        <w:t xml:space="preserve"> </w:t>
      </w:r>
      <w:r w:rsidR="005A6431">
        <w:rPr>
          <w:sz w:val="20"/>
          <w:szCs w:val="20"/>
        </w:rPr>
        <w:t>Det</w:t>
      </w:r>
      <w:r w:rsidR="005A6431">
        <w:rPr>
          <w:spacing w:val="1"/>
          <w:sz w:val="20"/>
          <w:szCs w:val="20"/>
        </w:rPr>
        <w:t>ro</w:t>
      </w:r>
      <w:r w:rsidR="005A6431">
        <w:rPr>
          <w:sz w:val="20"/>
          <w:szCs w:val="20"/>
        </w:rPr>
        <w:t>it</w:t>
      </w:r>
      <w:r w:rsidR="005A6431">
        <w:rPr>
          <w:spacing w:val="-7"/>
          <w:sz w:val="20"/>
          <w:szCs w:val="20"/>
        </w:rPr>
        <w:t xml:space="preserve"> </w:t>
      </w:r>
      <w:r w:rsidR="005A6431">
        <w:rPr>
          <w:spacing w:val="-2"/>
          <w:sz w:val="20"/>
          <w:szCs w:val="20"/>
        </w:rPr>
        <w:t>L</w:t>
      </w:r>
      <w:r w:rsidR="005A6431">
        <w:rPr>
          <w:sz w:val="20"/>
          <w:szCs w:val="20"/>
        </w:rPr>
        <w:t>e</w:t>
      </w:r>
      <w:r w:rsidR="005A6431">
        <w:rPr>
          <w:spacing w:val="-1"/>
          <w:sz w:val="20"/>
          <w:szCs w:val="20"/>
        </w:rPr>
        <w:t>g</w:t>
      </w:r>
      <w:r w:rsidR="005A6431">
        <w:rPr>
          <w:spacing w:val="2"/>
          <w:sz w:val="20"/>
          <w:szCs w:val="20"/>
        </w:rPr>
        <w:t>a</w:t>
      </w:r>
      <w:r w:rsidR="005A6431">
        <w:rPr>
          <w:sz w:val="20"/>
          <w:szCs w:val="20"/>
        </w:rPr>
        <w:t>l</w:t>
      </w:r>
      <w:r w:rsidR="005A6431">
        <w:rPr>
          <w:spacing w:val="-8"/>
          <w:sz w:val="20"/>
          <w:szCs w:val="20"/>
        </w:rPr>
        <w:t xml:space="preserve"> </w:t>
      </w:r>
      <w:r w:rsidR="005A6431">
        <w:rPr>
          <w:sz w:val="20"/>
          <w:szCs w:val="20"/>
        </w:rPr>
        <w:t>N</w:t>
      </w:r>
      <w:r w:rsidR="005A6431">
        <w:rPr>
          <w:spacing w:val="2"/>
          <w:sz w:val="20"/>
          <w:szCs w:val="20"/>
        </w:rPr>
        <w:t>e</w:t>
      </w:r>
      <w:r w:rsidR="005A6431">
        <w:rPr>
          <w:spacing w:val="-3"/>
          <w:sz w:val="20"/>
          <w:szCs w:val="20"/>
        </w:rPr>
        <w:t>w</w:t>
      </w:r>
      <w:r w:rsidR="005A6431">
        <w:rPr>
          <w:sz w:val="20"/>
          <w:szCs w:val="20"/>
        </w:rPr>
        <w:t>s</w:t>
      </w:r>
      <w:r w:rsidR="005A6431">
        <w:rPr>
          <w:spacing w:val="-6"/>
          <w:sz w:val="20"/>
          <w:szCs w:val="20"/>
        </w:rPr>
        <w:t xml:space="preserve"> </w:t>
      </w:r>
      <w:r w:rsidR="005A6431">
        <w:rPr>
          <w:sz w:val="20"/>
          <w:szCs w:val="20"/>
        </w:rPr>
        <w:t>(Oct.</w:t>
      </w:r>
      <w:r w:rsidR="005A6431">
        <w:rPr>
          <w:spacing w:val="-7"/>
          <w:sz w:val="20"/>
          <w:szCs w:val="20"/>
        </w:rPr>
        <w:t xml:space="preserve"> </w:t>
      </w:r>
      <w:r w:rsidR="005A6431">
        <w:rPr>
          <w:spacing w:val="1"/>
          <w:sz w:val="20"/>
          <w:szCs w:val="20"/>
        </w:rPr>
        <w:t>19</w:t>
      </w:r>
      <w:r w:rsidR="005A6431">
        <w:rPr>
          <w:sz w:val="20"/>
          <w:szCs w:val="20"/>
        </w:rPr>
        <w:t>,</w:t>
      </w:r>
      <w:r w:rsidR="005A6431">
        <w:rPr>
          <w:spacing w:val="-7"/>
          <w:sz w:val="20"/>
          <w:szCs w:val="20"/>
        </w:rPr>
        <w:t xml:space="preserve"> </w:t>
      </w:r>
      <w:r w:rsidR="005A6431">
        <w:rPr>
          <w:spacing w:val="1"/>
          <w:sz w:val="20"/>
          <w:szCs w:val="20"/>
        </w:rPr>
        <w:t>201</w:t>
      </w:r>
      <w:r w:rsidR="005A6431">
        <w:rPr>
          <w:spacing w:val="-2"/>
          <w:sz w:val="20"/>
          <w:szCs w:val="20"/>
        </w:rPr>
        <w:t>1</w:t>
      </w:r>
      <w:r w:rsidR="005A6431">
        <w:rPr>
          <w:sz w:val="20"/>
          <w:szCs w:val="20"/>
        </w:rPr>
        <w:t>).</w:t>
      </w:r>
      <w:r w:rsidR="005A6431">
        <w:rPr>
          <w:spacing w:val="-5"/>
          <w:sz w:val="20"/>
          <w:szCs w:val="20"/>
        </w:rPr>
        <w:t xml:space="preserve"> </w:t>
      </w:r>
      <w:hyperlink r:id="rId29"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.le</w:t>
        </w:r>
        <w:r w:rsidR="005A6431">
          <w:rPr>
            <w:i/>
            <w:iCs/>
            <w:spacing w:val="1"/>
            <w:sz w:val="20"/>
            <w:szCs w:val="20"/>
          </w:rPr>
          <w:t>ga</w:t>
        </w:r>
        <w:r w:rsidR="005A6431">
          <w:rPr>
            <w:i/>
            <w:iCs/>
            <w:sz w:val="20"/>
            <w:szCs w:val="20"/>
          </w:rPr>
          <w:t>l</w:t>
        </w:r>
        <w:r w:rsidR="005A6431">
          <w:rPr>
            <w:i/>
            <w:iCs/>
            <w:spacing w:val="1"/>
            <w:sz w:val="20"/>
            <w:szCs w:val="20"/>
          </w:rPr>
          <w:t>n</w:t>
        </w:r>
        <w:r w:rsidR="005A6431">
          <w:rPr>
            <w:i/>
            <w:iCs/>
            <w:sz w:val="20"/>
            <w:szCs w:val="20"/>
          </w:rPr>
          <w:t>ew</w:t>
        </w:r>
        <w:r w:rsidR="005A6431">
          <w:rPr>
            <w:i/>
            <w:iCs/>
            <w:spacing w:val="-1"/>
            <w:sz w:val="20"/>
            <w:szCs w:val="20"/>
          </w:rPr>
          <w:t>s</w:t>
        </w:r>
        <w:r w:rsidR="005A6431">
          <w:rPr>
            <w:i/>
            <w:iCs/>
            <w:sz w:val="20"/>
            <w:szCs w:val="20"/>
          </w:rPr>
          <w:t>.</w:t>
        </w:r>
        <w:r w:rsidR="005A6431">
          <w:rPr>
            <w:i/>
            <w:iCs/>
            <w:spacing w:val="2"/>
            <w:sz w:val="20"/>
            <w:szCs w:val="20"/>
          </w:rPr>
          <w:t>c</w:t>
        </w:r>
        <w:r w:rsidR="005A6431">
          <w:rPr>
            <w:i/>
            <w:iCs/>
            <w:spacing w:val="1"/>
            <w:sz w:val="20"/>
            <w:szCs w:val="20"/>
          </w:rPr>
          <w:t>o</w:t>
        </w:r>
        <w:r w:rsidR="005A6431">
          <w:rPr>
            <w:i/>
            <w:iCs/>
            <w:sz w:val="20"/>
            <w:szCs w:val="20"/>
          </w:rPr>
          <w:t>m/</w:t>
        </w:r>
        <w:r w:rsidR="005A6431">
          <w:rPr>
            <w:i/>
            <w:iCs/>
            <w:spacing w:val="1"/>
            <w:sz w:val="20"/>
            <w:szCs w:val="20"/>
          </w:rPr>
          <w:t>d</w:t>
        </w:r>
        <w:r w:rsidR="005A6431">
          <w:rPr>
            <w:i/>
            <w:iCs/>
            <w:sz w:val="20"/>
            <w:szCs w:val="20"/>
          </w:rPr>
          <w:t>etroit/</w:t>
        </w:r>
        <w:r w:rsidR="005A6431">
          <w:rPr>
            <w:i/>
            <w:iCs/>
            <w:spacing w:val="1"/>
            <w:sz w:val="20"/>
            <w:szCs w:val="20"/>
          </w:rPr>
          <w:t>1109</w:t>
        </w:r>
        <w:r w:rsidR="005A6431">
          <w:rPr>
            <w:i/>
            <w:iCs/>
            <w:spacing w:val="-2"/>
            <w:sz w:val="20"/>
            <w:szCs w:val="20"/>
          </w:rPr>
          <w:t>0</w:t>
        </w:r>
        <w:r w:rsidR="005A6431">
          <w:rPr>
            <w:i/>
            <w:iCs/>
            <w:spacing w:val="1"/>
            <w:sz w:val="20"/>
            <w:szCs w:val="20"/>
          </w:rPr>
          <w:t>8</w:t>
        </w:r>
        <w:r w:rsidR="005A6431">
          <w:rPr>
            <w:i/>
            <w:iCs/>
            <w:spacing w:val="5"/>
            <w:sz w:val="20"/>
            <w:szCs w:val="20"/>
          </w:rPr>
          <w:t>5</w:t>
        </w:r>
        <w:r w:rsidR="005A6431">
          <w:rPr>
            <w:color w:val="212121"/>
            <w:sz w:val="20"/>
            <w:szCs w:val="20"/>
          </w:rPr>
          <w:t>;</w:t>
        </w:r>
      </w:hyperlink>
      <w:r w:rsidR="005A6431">
        <w:rPr>
          <w:color w:val="212121"/>
          <w:w w:val="99"/>
          <w:sz w:val="20"/>
          <w:szCs w:val="20"/>
        </w:rPr>
        <w:t xml:space="preserve"> </w:t>
      </w:r>
      <w:r w:rsidR="005A6431">
        <w:rPr>
          <w:color w:val="212121"/>
          <w:spacing w:val="1"/>
          <w:sz w:val="20"/>
          <w:szCs w:val="20"/>
        </w:rPr>
        <w:t>J</w:t>
      </w:r>
      <w:r w:rsidR="005A6431">
        <w:rPr>
          <w:color w:val="212121"/>
          <w:sz w:val="20"/>
          <w:szCs w:val="20"/>
        </w:rPr>
        <w:t>a</w:t>
      </w:r>
      <w:r w:rsidR="005A6431">
        <w:rPr>
          <w:color w:val="212121"/>
          <w:spacing w:val="-3"/>
          <w:sz w:val="20"/>
          <w:szCs w:val="20"/>
        </w:rPr>
        <w:t>m</w:t>
      </w:r>
      <w:r w:rsidR="005A6431">
        <w:rPr>
          <w:color w:val="212121"/>
          <w:spacing w:val="2"/>
          <w:sz w:val="20"/>
          <w:szCs w:val="20"/>
        </w:rPr>
        <w:t>e</w:t>
      </w:r>
      <w:r w:rsidR="005A6431">
        <w:rPr>
          <w:color w:val="212121"/>
          <w:spacing w:val="-1"/>
          <w:sz w:val="20"/>
          <w:szCs w:val="20"/>
        </w:rPr>
        <w:t>s</w:t>
      </w:r>
      <w:r w:rsidR="005A6431">
        <w:rPr>
          <w:color w:val="212121"/>
          <w:spacing w:val="1"/>
          <w:sz w:val="20"/>
          <w:szCs w:val="20"/>
        </w:rPr>
        <w:t>o</w:t>
      </w:r>
      <w:r w:rsidR="005A6431">
        <w:rPr>
          <w:color w:val="212121"/>
          <w:sz w:val="20"/>
          <w:szCs w:val="20"/>
        </w:rPr>
        <w:t>n</w:t>
      </w:r>
      <w:r w:rsidR="005A6431">
        <w:rPr>
          <w:color w:val="212121"/>
          <w:spacing w:val="-7"/>
          <w:sz w:val="20"/>
          <w:szCs w:val="20"/>
        </w:rPr>
        <w:t xml:space="preserve"> </w:t>
      </w:r>
      <w:r w:rsidR="005A6431">
        <w:rPr>
          <w:color w:val="212121"/>
          <w:spacing w:val="-1"/>
          <w:sz w:val="20"/>
          <w:szCs w:val="20"/>
        </w:rPr>
        <w:t>C</w:t>
      </w:r>
      <w:r w:rsidR="005A6431">
        <w:rPr>
          <w:color w:val="212121"/>
          <w:spacing w:val="1"/>
          <w:sz w:val="20"/>
          <w:szCs w:val="20"/>
        </w:rPr>
        <w:t>oo</w:t>
      </w:r>
      <w:r w:rsidR="005A6431">
        <w:rPr>
          <w:color w:val="212121"/>
          <w:spacing w:val="-2"/>
          <w:sz w:val="20"/>
          <w:szCs w:val="20"/>
        </w:rPr>
        <w:t>k</w:t>
      </w:r>
      <w:r w:rsidR="005A6431">
        <w:rPr>
          <w:color w:val="212121"/>
          <w:sz w:val="20"/>
          <w:szCs w:val="20"/>
        </w:rPr>
        <w:t>,</w:t>
      </w:r>
      <w:r w:rsidR="005A6431">
        <w:rPr>
          <w:color w:val="212121"/>
          <w:spacing w:val="-3"/>
          <w:sz w:val="20"/>
          <w:szCs w:val="20"/>
        </w:rPr>
        <w:t xml:space="preserve"> </w:t>
      </w:r>
      <w:r w:rsidR="005A6431">
        <w:rPr>
          <w:i/>
          <w:iCs/>
          <w:color w:val="000000"/>
          <w:sz w:val="20"/>
          <w:szCs w:val="20"/>
        </w:rPr>
        <w:t>Mic</w:t>
      </w:r>
      <w:r w:rsidR="005A6431">
        <w:rPr>
          <w:i/>
          <w:iCs/>
          <w:color w:val="000000"/>
          <w:spacing w:val="1"/>
          <w:sz w:val="20"/>
          <w:szCs w:val="20"/>
        </w:rPr>
        <w:t>ha</w:t>
      </w:r>
      <w:r w:rsidR="005A6431">
        <w:rPr>
          <w:i/>
          <w:iCs/>
          <w:color w:val="000000"/>
          <w:sz w:val="20"/>
          <w:szCs w:val="20"/>
        </w:rPr>
        <w:t>el</w:t>
      </w:r>
      <w:r w:rsidR="005A6431">
        <w:rPr>
          <w:i/>
          <w:iCs/>
          <w:color w:val="000000"/>
          <w:spacing w:val="-6"/>
          <w:sz w:val="20"/>
          <w:szCs w:val="20"/>
        </w:rPr>
        <w:t xml:space="preserve"> </w:t>
      </w:r>
      <w:r w:rsidR="005A6431">
        <w:rPr>
          <w:i/>
          <w:iCs/>
          <w:color w:val="000000"/>
          <w:spacing w:val="-1"/>
          <w:sz w:val="20"/>
          <w:szCs w:val="20"/>
        </w:rPr>
        <w:t>Cr</w:t>
      </w:r>
      <w:r w:rsidR="005A6431">
        <w:rPr>
          <w:i/>
          <w:iCs/>
          <w:color w:val="000000"/>
          <w:spacing w:val="2"/>
          <w:sz w:val="20"/>
          <w:szCs w:val="20"/>
        </w:rPr>
        <w:t>i</w:t>
      </w:r>
      <w:r w:rsidR="005A6431">
        <w:rPr>
          <w:i/>
          <w:iCs/>
          <w:color w:val="000000"/>
          <w:spacing w:val="-1"/>
          <w:sz w:val="20"/>
          <w:szCs w:val="20"/>
        </w:rPr>
        <w:t>s</w:t>
      </w:r>
      <w:r w:rsidR="005A6431">
        <w:rPr>
          <w:i/>
          <w:iCs/>
          <w:color w:val="000000"/>
          <w:sz w:val="20"/>
          <w:szCs w:val="20"/>
        </w:rPr>
        <w:t>t</w:t>
      </w:r>
      <w:r w:rsidR="005A6431">
        <w:rPr>
          <w:i/>
          <w:iCs/>
          <w:color w:val="000000"/>
          <w:spacing w:val="2"/>
          <w:sz w:val="20"/>
          <w:szCs w:val="20"/>
        </w:rPr>
        <w:t>i</w:t>
      </w:r>
      <w:r w:rsidR="005A6431">
        <w:rPr>
          <w:i/>
          <w:iCs/>
          <w:color w:val="000000"/>
          <w:spacing w:val="1"/>
          <w:sz w:val="20"/>
          <w:szCs w:val="20"/>
        </w:rPr>
        <w:t>n</w:t>
      </w:r>
      <w:r w:rsidR="005A6431">
        <w:rPr>
          <w:i/>
          <w:iCs/>
          <w:color w:val="000000"/>
          <w:sz w:val="20"/>
          <w:szCs w:val="20"/>
        </w:rPr>
        <w:t>i</w:t>
      </w:r>
      <w:r w:rsidR="005A6431">
        <w:rPr>
          <w:i/>
          <w:iCs/>
          <w:color w:val="000000"/>
          <w:spacing w:val="-6"/>
          <w:sz w:val="20"/>
          <w:szCs w:val="20"/>
        </w:rPr>
        <w:t xml:space="preserve"> </w:t>
      </w:r>
      <w:r w:rsidR="005A6431">
        <w:rPr>
          <w:i/>
          <w:iCs/>
          <w:color w:val="000000"/>
          <w:spacing w:val="-3"/>
          <w:sz w:val="20"/>
          <w:szCs w:val="20"/>
        </w:rPr>
        <w:t>W</w:t>
      </w:r>
      <w:r w:rsidR="005A6431">
        <w:rPr>
          <w:i/>
          <w:iCs/>
          <w:color w:val="000000"/>
          <w:spacing w:val="1"/>
          <w:sz w:val="20"/>
          <w:szCs w:val="20"/>
        </w:rPr>
        <w:t>an</w:t>
      </w:r>
      <w:r w:rsidR="005A6431">
        <w:rPr>
          <w:i/>
          <w:iCs/>
          <w:color w:val="000000"/>
          <w:sz w:val="20"/>
          <w:szCs w:val="20"/>
        </w:rPr>
        <w:t>ts</w:t>
      </w:r>
      <w:r w:rsidR="005A6431">
        <w:rPr>
          <w:i/>
          <w:iCs/>
          <w:color w:val="000000"/>
          <w:spacing w:val="-6"/>
          <w:sz w:val="20"/>
          <w:szCs w:val="20"/>
        </w:rPr>
        <w:t xml:space="preserve"> </w:t>
      </w:r>
      <w:r w:rsidR="005A6431">
        <w:rPr>
          <w:i/>
          <w:iCs/>
          <w:color w:val="000000"/>
          <w:sz w:val="20"/>
          <w:szCs w:val="20"/>
        </w:rPr>
        <w:t>Bi</w:t>
      </w:r>
      <w:r w:rsidR="005A6431">
        <w:rPr>
          <w:i/>
          <w:iCs/>
          <w:color w:val="000000"/>
          <w:spacing w:val="1"/>
          <w:sz w:val="20"/>
          <w:szCs w:val="20"/>
        </w:rPr>
        <w:t>gg</w:t>
      </w:r>
      <w:r w:rsidR="005A6431">
        <w:rPr>
          <w:i/>
          <w:iCs/>
          <w:color w:val="000000"/>
          <w:sz w:val="20"/>
          <w:szCs w:val="20"/>
        </w:rPr>
        <w:t>er</w:t>
      </w:r>
      <w:r w:rsidR="005A6431">
        <w:rPr>
          <w:i/>
          <w:iCs/>
          <w:color w:val="000000"/>
          <w:spacing w:val="-6"/>
          <w:sz w:val="20"/>
          <w:szCs w:val="20"/>
        </w:rPr>
        <w:t xml:space="preserve"> </w:t>
      </w:r>
      <w:r w:rsidR="005A6431">
        <w:rPr>
          <w:i/>
          <w:iCs/>
          <w:color w:val="000000"/>
          <w:spacing w:val="1"/>
          <w:sz w:val="20"/>
          <w:szCs w:val="20"/>
        </w:rPr>
        <w:t>S</w:t>
      </w:r>
      <w:r w:rsidR="005A6431">
        <w:rPr>
          <w:i/>
          <w:iCs/>
          <w:color w:val="000000"/>
          <w:spacing w:val="3"/>
          <w:sz w:val="20"/>
          <w:szCs w:val="20"/>
        </w:rPr>
        <w:t>e</w:t>
      </w:r>
      <w:r w:rsidR="005A6431">
        <w:rPr>
          <w:i/>
          <w:iCs/>
          <w:color w:val="000000"/>
          <w:sz w:val="20"/>
          <w:szCs w:val="20"/>
        </w:rPr>
        <w:t>ttleme</w:t>
      </w:r>
      <w:r w:rsidR="005A6431">
        <w:rPr>
          <w:i/>
          <w:iCs/>
          <w:color w:val="000000"/>
          <w:spacing w:val="2"/>
          <w:sz w:val="20"/>
          <w:szCs w:val="20"/>
        </w:rPr>
        <w:t>n</w:t>
      </w:r>
      <w:r w:rsidR="005A6431">
        <w:rPr>
          <w:i/>
          <w:iCs/>
          <w:color w:val="000000"/>
          <w:sz w:val="20"/>
          <w:szCs w:val="20"/>
        </w:rPr>
        <w:t>t</w:t>
      </w:r>
      <w:r w:rsidR="005A6431">
        <w:rPr>
          <w:i/>
          <w:iCs/>
          <w:color w:val="000000"/>
          <w:spacing w:val="-6"/>
          <w:sz w:val="20"/>
          <w:szCs w:val="20"/>
        </w:rPr>
        <w:t xml:space="preserve"> </w:t>
      </w:r>
      <w:r w:rsidR="005A6431">
        <w:rPr>
          <w:i/>
          <w:iCs/>
          <w:color w:val="000000"/>
          <w:sz w:val="20"/>
          <w:szCs w:val="20"/>
        </w:rPr>
        <w:t>t</w:t>
      </w:r>
      <w:r w:rsidR="005A6431">
        <w:rPr>
          <w:i/>
          <w:iCs/>
          <w:color w:val="000000"/>
          <w:spacing w:val="1"/>
          <w:sz w:val="20"/>
          <w:szCs w:val="20"/>
        </w:rPr>
        <w:t>ha</w:t>
      </w:r>
      <w:r w:rsidR="005A6431">
        <w:rPr>
          <w:i/>
          <w:iCs/>
          <w:color w:val="000000"/>
          <w:sz w:val="20"/>
          <w:szCs w:val="20"/>
        </w:rPr>
        <w:t>n</w:t>
      </w:r>
      <w:r w:rsidR="005A6431">
        <w:rPr>
          <w:i/>
          <w:iCs/>
          <w:color w:val="000000"/>
          <w:spacing w:val="-5"/>
          <w:sz w:val="20"/>
          <w:szCs w:val="20"/>
        </w:rPr>
        <w:t xml:space="preserve"> </w:t>
      </w:r>
      <w:r w:rsidR="005A6431">
        <w:rPr>
          <w:i/>
          <w:iCs/>
          <w:color w:val="000000"/>
          <w:sz w:val="20"/>
          <w:szCs w:val="20"/>
        </w:rPr>
        <w:t>J</w:t>
      </w:r>
      <w:r w:rsidR="005A6431">
        <w:rPr>
          <w:i/>
          <w:iCs/>
          <w:color w:val="000000"/>
          <w:spacing w:val="1"/>
          <w:sz w:val="20"/>
          <w:szCs w:val="20"/>
        </w:rPr>
        <w:t>e</w:t>
      </w:r>
      <w:r w:rsidR="005A6431">
        <w:rPr>
          <w:i/>
          <w:iCs/>
          <w:color w:val="000000"/>
          <w:sz w:val="20"/>
          <w:szCs w:val="20"/>
        </w:rPr>
        <w:t>ff</w:t>
      </w:r>
      <w:r w:rsidR="005A6431">
        <w:rPr>
          <w:i/>
          <w:iCs/>
          <w:color w:val="000000"/>
          <w:spacing w:val="-1"/>
          <w:sz w:val="20"/>
          <w:szCs w:val="20"/>
        </w:rPr>
        <w:t>r</w:t>
      </w:r>
      <w:r w:rsidR="005A6431">
        <w:rPr>
          <w:i/>
          <w:iCs/>
          <w:color w:val="000000"/>
          <w:sz w:val="20"/>
          <w:szCs w:val="20"/>
        </w:rPr>
        <w:t>ey</w:t>
      </w:r>
      <w:r w:rsidR="005A6431">
        <w:rPr>
          <w:i/>
          <w:iCs/>
          <w:color w:val="000000"/>
          <w:spacing w:val="-5"/>
          <w:sz w:val="20"/>
          <w:szCs w:val="20"/>
        </w:rPr>
        <w:t xml:space="preserve"> </w:t>
      </w:r>
      <w:r w:rsidR="005A6431">
        <w:rPr>
          <w:i/>
          <w:iCs/>
          <w:color w:val="000000"/>
          <w:sz w:val="20"/>
          <w:szCs w:val="20"/>
        </w:rPr>
        <w:t>Mol</w:t>
      </w:r>
      <w:r w:rsidR="005A6431">
        <w:rPr>
          <w:i/>
          <w:iCs/>
          <w:color w:val="000000"/>
          <w:spacing w:val="1"/>
          <w:sz w:val="20"/>
          <w:szCs w:val="20"/>
        </w:rPr>
        <w:t>do</w:t>
      </w:r>
      <w:r w:rsidR="005A6431">
        <w:rPr>
          <w:i/>
          <w:iCs/>
          <w:color w:val="000000"/>
          <w:spacing w:val="-1"/>
          <w:sz w:val="20"/>
          <w:szCs w:val="20"/>
        </w:rPr>
        <w:t>w</w:t>
      </w:r>
      <w:r w:rsidR="005A6431">
        <w:rPr>
          <w:i/>
          <w:iCs/>
          <w:color w:val="000000"/>
          <w:spacing w:val="1"/>
          <w:sz w:val="20"/>
          <w:szCs w:val="20"/>
        </w:rPr>
        <w:t>a</w:t>
      </w:r>
      <w:r w:rsidR="005A6431">
        <w:rPr>
          <w:i/>
          <w:iCs/>
          <w:color w:val="000000"/>
          <w:spacing w:val="3"/>
          <w:sz w:val="20"/>
          <w:szCs w:val="20"/>
        </w:rPr>
        <w:t>n</w:t>
      </w:r>
      <w:r w:rsidR="005A6431">
        <w:rPr>
          <w:color w:val="000000"/>
          <w:sz w:val="20"/>
          <w:szCs w:val="20"/>
        </w:rPr>
        <w:t>,</w:t>
      </w:r>
      <w:r w:rsidR="005A6431">
        <w:rPr>
          <w:color w:val="000000"/>
          <w:spacing w:val="-6"/>
          <w:sz w:val="20"/>
          <w:szCs w:val="20"/>
        </w:rPr>
        <w:t xml:space="preserve"> </w:t>
      </w:r>
      <w:r w:rsidR="005A6431">
        <w:rPr>
          <w:color w:val="000000"/>
          <w:sz w:val="20"/>
          <w:szCs w:val="20"/>
        </w:rPr>
        <w:t>Mac</w:t>
      </w:r>
      <w:r w:rsidR="005A6431">
        <w:rPr>
          <w:color w:val="000000"/>
          <w:spacing w:val="1"/>
          <w:sz w:val="20"/>
          <w:szCs w:val="20"/>
        </w:rPr>
        <w:t>o</w:t>
      </w:r>
      <w:r w:rsidR="005A6431">
        <w:rPr>
          <w:color w:val="000000"/>
          <w:spacing w:val="-5"/>
          <w:sz w:val="20"/>
          <w:szCs w:val="20"/>
        </w:rPr>
        <w:t>m</w:t>
      </w:r>
      <w:r w:rsidR="005A6431">
        <w:rPr>
          <w:color w:val="000000"/>
          <w:sz w:val="20"/>
          <w:szCs w:val="20"/>
        </w:rPr>
        <w:t>b</w:t>
      </w:r>
      <w:r w:rsidR="005A6431">
        <w:rPr>
          <w:color w:val="000000"/>
          <w:spacing w:val="-5"/>
          <w:sz w:val="20"/>
          <w:szCs w:val="20"/>
        </w:rPr>
        <w:t xml:space="preserve"> </w:t>
      </w:r>
      <w:r w:rsidR="005A6431">
        <w:rPr>
          <w:color w:val="000000"/>
          <w:sz w:val="20"/>
          <w:szCs w:val="20"/>
        </w:rPr>
        <w:t>Dai</w:t>
      </w:r>
      <w:r w:rsidR="005A6431">
        <w:rPr>
          <w:color w:val="000000"/>
          <w:spacing w:val="3"/>
          <w:sz w:val="20"/>
          <w:szCs w:val="20"/>
        </w:rPr>
        <w:t>l</w:t>
      </w:r>
      <w:r w:rsidR="005A6431">
        <w:rPr>
          <w:color w:val="000000"/>
          <w:sz w:val="20"/>
          <w:szCs w:val="20"/>
        </w:rPr>
        <w:t>y</w:t>
      </w:r>
      <w:r w:rsidR="005A6431">
        <w:rPr>
          <w:color w:val="000000"/>
          <w:spacing w:val="-7"/>
          <w:sz w:val="20"/>
          <w:szCs w:val="20"/>
        </w:rPr>
        <w:t xml:space="preserve"> </w:t>
      </w:r>
      <w:r w:rsidR="005A6431">
        <w:rPr>
          <w:color w:val="000000"/>
          <w:sz w:val="20"/>
          <w:szCs w:val="20"/>
        </w:rPr>
        <w:t>(De</w:t>
      </w:r>
      <w:r w:rsidR="005A6431">
        <w:rPr>
          <w:color w:val="000000"/>
          <w:spacing w:val="1"/>
          <w:sz w:val="20"/>
          <w:szCs w:val="20"/>
        </w:rPr>
        <w:t>c</w:t>
      </w:r>
      <w:r w:rsidR="005A6431">
        <w:rPr>
          <w:color w:val="000000"/>
          <w:sz w:val="20"/>
          <w:szCs w:val="20"/>
        </w:rPr>
        <w:t>.</w:t>
      </w:r>
      <w:r w:rsidR="005A6431">
        <w:rPr>
          <w:color w:val="000000"/>
          <w:spacing w:val="-6"/>
          <w:sz w:val="20"/>
          <w:szCs w:val="20"/>
        </w:rPr>
        <w:t xml:space="preserve"> </w:t>
      </w:r>
      <w:r w:rsidR="005A6431">
        <w:rPr>
          <w:color w:val="000000"/>
          <w:spacing w:val="1"/>
          <w:sz w:val="20"/>
          <w:szCs w:val="20"/>
        </w:rPr>
        <w:t>25</w:t>
      </w:r>
      <w:r w:rsidR="005A6431">
        <w:rPr>
          <w:color w:val="000000"/>
          <w:sz w:val="20"/>
          <w:szCs w:val="20"/>
        </w:rPr>
        <w:t>,</w:t>
      </w:r>
      <w:r w:rsidR="005A6431">
        <w:rPr>
          <w:color w:val="000000"/>
          <w:spacing w:val="-6"/>
          <w:sz w:val="20"/>
          <w:szCs w:val="20"/>
        </w:rPr>
        <w:t xml:space="preserve"> </w:t>
      </w:r>
      <w:r w:rsidR="005A6431">
        <w:rPr>
          <w:color w:val="000000"/>
          <w:spacing w:val="-2"/>
          <w:sz w:val="20"/>
          <w:szCs w:val="20"/>
        </w:rPr>
        <w:t>2</w:t>
      </w:r>
      <w:r w:rsidR="005A6431">
        <w:rPr>
          <w:color w:val="000000"/>
          <w:spacing w:val="1"/>
          <w:sz w:val="20"/>
          <w:szCs w:val="20"/>
        </w:rPr>
        <w:t>012</w:t>
      </w:r>
      <w:r w:rsidR="005A6431">
        <w:rPr>
          <w:color w:val="000000"/>
          <w:sz w:val="20"/>
          <w:szCs w:val="20"/>
        </w:rPr>
        <w:t>),</w:t>
      </w:r>
      <w:r w:rsidR="005A6431">
        <w:rPr>
          <w:color w:val="000000"/>
          <w:w w:val="99"/>
          <w:sz w:val="20"/>
          <w:szCs w:val="20"/>
        </w:rPr>
        <w:t xml:space="preserve"> </w:t>
      </w:r>
      <w:hyperlink r:id="rId30" w:history="1">
        <w:r w:rsidR="005A6431">
          <w:rPr>
            <w:i/>
            <w:iCs/>
            <w:color w:val="000000"/>
            <w:spacing w:val="1"/>
            <w:sz w:val="20"/>
            <w:szCs w:val="20"/>
          </w:rPr>
          <w:t>h</w:t>
        </w:r>
        <w:r w:rsidR="005A6431">
          <w:rPr>
            <w:i/>
            <w:iCs/>
            <w:color w:val="000000"/>
            <w:sz w:val="20"/>
            <w:szCs w:val="20"/>
          </w:rPr>
          <w:t>tt</w:t>
        </w:r>
        <w:r w:rsidR="005A6431">
          <w:rPr>
            <w:i/>
            <w:iCs/>
            <w:color w:val="000000"/>
            <w:spacing w:val="1"/>
            <w:sz w:val="20"/>
            <w:szCs w:val="20"/>
          </w:rPr>
          <w:t>p</w:t>
        </w:r>
        <w:r w:rsidR="005A6431">
          <w:rPr>
            <w:i/>
            <w:iCs/>
            <w:color w:val="000000"/>
            <w:sz w:val="20"/>
            <w:szCs w:val="20"/>
          </w:rPr>
          <w:t>://</w:t>
        </w:r>
        <w:r w:rsidR="005A6431">
          <w:rPr>
            <w:i/>
            <w:iCs/>
            <w:color w:val="000000"/>
            <w:spacing w:val="-1"/>
            <w:sz w:val="20"/>
            <w:szCs w:val="20"/>
          </w:rPr>
          <w:t>www</w:t>
        </w:r>
        <w:r w:rsidR="005A6431">
          <w:rPr>
            <w:i/>
            <w:iCs/>
            <w:color w:val="000000"/>
            <w:sz w:val="20"/>
            <w:szCs w:val="20"/>
          </w:rPr>
          <w:t>.m</w:t>
        </w:r>
        <w:r w:rsidR="005A6431">
          <w:rPr>
            <w:i/>
            <w:iCs/>
            <w:color w:val="000000"/>
            <w:spacing w:val="1"/>
            <w:sz w:val="20"/>
            <w:szCs w:val="20"/>
          </w:rPr>
          <w:t>a</w:t>
        </w:r>
        <w:r w:rsidR="005A6431">
          <w:rPr>
            <w:i/>
            <w:iCs/>
            <w:color w:val="000000"/>
            <w:sz w:val="20"/>
            <w:szCs w:val="20"/>
          </w:rPr>
          <w:t>c</w:t>
        </w:r>
        <w:r w:rsidR="005A6431">
          <w:rPr>
            <w:i/>
            <w:iCs/>
            <w:color w:val="000000"/>
            <w:spacing w:val="1"/>
            <w:sz w:val="20"/>
            <w:szCs w:val="20"/>
          </w:rPr>
          <w:t>o</w:t>
        </w:r>
        <w:r w:rsidR="005A6431">
          <w:rPr>
            <w:i/>
            <w:iCs/>
            <w:color w:val="000000"/>
            <w:sz w:val="20"/>
            <w:szCs w:val="20"/>
          </w:rPr>
          <w:t>m</w:t>
        </w:r>
        <w:r w:rsidR="005A6431">
          <w:rPr>
            <w:i/>
            <w:iCs/>
            <w:color w:val="000000"/>
            <w:spacing w:val="1"/>
            <w:sz w:val="20"/>
            <w:szCs w:val="20"/>
          </w:rPr>
          <w:t>bda</w:t>
        </w:r>
        <w:r w:rsidR="005A6431">
          <w:rPr>
            <w:i/>
            <w:iCs/>
            <w:color w:val="000000"/>
            <w:sz w:val="20"/>
            <w:szCs w:val="20"/>
          </w:rPr>
          <w:t>ily</w:t>
        </w:r>
        <w:r w:rsidR="005A6431">
          <w:rPr>
            <w:i/>
            <w:iCs/>
            <w:color w:val="000000"/>
            <w:spacing w:val="1"/>
            <w:sz w:val="20"/>
            <w:szCs w:val="20"/>
          </w:rPr>
          <w:t>.</w:t>
        </w:r>
        <w:r w:rsidR="005A6431">
          <w:rPr>
            <w:i/>
            <w:iCs/>
            <w:color w:val="000000"/>
            <w:sz w:val="20"/>
            <w:szCs w:val="20"/>
          </w:rPr>
          <w:t>c</w:t>
        </w:r>
        <w:r w:rsidR="005A6431">
          <w:rPr>
            <w:i/>
            <w:iCs/>
            <w:color w:val="000000"/>
            <w:spacing w:val="1"/>
            <w:sz w:val="20"/>
            <w:szCs w:val="20"/>
          </w:rPr>
          <w:t>o</w:t>
        </w:r>
        <w:r w:rsidR="005A6431">
          <w:rPr>
            <w:i/>
            <w:iCs/>
            <w:color w:val="000000"/>
            <w:sz w:val="20"/>
            <w:szCs w:val="20"/>
          </w:rPr>
          <w:t>m/</w:t>
        </w:r>
        <w:r w:rsidR="005A6431">
          <w:rPr>
            <w:i/>
            <w:iCs/>
            <w:color w:val="000000"/>
            <w:spacing w:val="1"/>
            <w:sz w:val="20"/>
            <w:szCs w:val="20"/>
          </w:rPr>
          <w:t>a</w:t>
        </w:r>
        <w:r w:rsidR="005A6431">
          <w:rPr>
            <w:i/>
            <w:iCs/>
            <w:color w:val="000000"/>
            <w:spacing w:val="-1"/>
            <w:sz w:val="20"/>
            <w:szCs w:val="20"/>
          </w:rPr>
          <w:t>r</w:t>
        </w:r>
        <w:r w:rsidR="005A6431">
          <w:rPr>
            <w:i/>
            <w:iCs/>
            <w:color w:val="000000"/>
            <w:sz w:val="20"/>
            <w:szCs w:val="20"/>
          </w:rPr>
          <w:t>ticle/</w:t>
        </w:r>
        <w:r w:rsidR="005A6431">
          <w:rPr>
            <w:i/>
            <w:iCs/>
            <w:color w:val="000000"/>
            <w:spacing w:val="2"/>
            <w:sz w:val="20"/>
            <w:szCs w:val="20"/>
          </w:rPr>
          <w:t>2</w:t>
        </w:r>
        <w:r w:rsidR="005A6431">
          <w:rPr>
            <w:i/>
            <w:iCs/>
            <w:color w:val="000000"/>
            <w:spacing w:val="1"/>
            <w:sz w:val="20"/>
            <w:szCs w:val="20"/>
          </w:rPr>
          <w:t>0121</w:t>
        </w:r>
        <w:r w:rsidR="005A6431">
          <w:rPr>
            <w:i/>
            <w:iCs/>
            <w:color w:val="000000"/>
            <w:spacing w:val="-2"/>
            <w:sz w:val="20"/>
            <w:szCs w:val="20"/>
          </w:rPr>
          <w:t>2</w:t>
        </w:r>
        <w:r w:rsidR="005A6431">
          <w:rPr>
            <w:i/>
            <w:iCs/>
            <w:color w:val="000000"/>
            <w:spacing w:val="1"/>
            <w:sz w:val="20"/>
            <w:szCs w:val="20"/>
          </w:rPr>
          <w:t>25</w:t>
        </w:r>
        <w:r w:rsidR="005A6431">
          <w:rPr>
            <w:i/>
            <w:iCs/>
            <w:color w:val="000000"/>
            <w:sz w:val="20"/>
            <w:szCs w:val="20"/>
          </w:rPr>
          <w:t>/</w:t>
        </w:r>
        <w:r w:rsidR="005A6431">
          <w:rPr>
            <w:i/>
            <w:iCs/>
            <w:color w:val="000000"/>
            <w:spacing w:val="-1"/>
            <w:sz w:val="20"/>
            <w:szCs w:val="20"/>
          </w:rPr>
          <w:t>N</w:t>
        </w:r>
        <w:r w:rsidR="005A6431">
          <w:rPr>
            <w:i/>
            <w:iCs/>
            <w:color w:val="000000"/>
            <w:sz w:val="20"/>
            <w:szCs w:val="20"/>
          </w:rPr>
          <w:t>E</w:t>
        </w:r>
        <w:r w:rsidR="005A6431">
          <w:rPr>
            <w:i/>
            <w:iCs/>
            <w:color w:val="000000"/>
            <w:spacing w:val="-3"/>
            <w:sz w:val="20"/>
            <w:szCs w:val="20"/>
          </w:rPr>
          <w:t>W</w:t>
        </w:r>
        <w:r w:rsidR="005A6431">
          <w:rPr>
            <w:i/>
            <w:iCs/>
            <w:color w:val="000000"/>
            <w:spacing w:val="1"/>
            <w:sz w:val="20"/>
            <w:szCs w:val="20"/>
          </w:rPr>
          <w:t>S01</w:t>
        </w:r>
        <w:r w:rsidR="005A6431">
          <w:rPr>
            <w:i/>
            <w:iCs/>
            <w:color w:val="000000"/>
            <w:sz w:val="20"/>
            <w:szCs w:val="20"/>
          </w:rPr>
          <w:t>/</w:t>
        </w:r>
        <w:r w:rsidR="005A6431">
          <w:rPr>
            <w:i/>
            <w:iCs/>
            <w:color w:val="000000"/>
            <w:spacing w:val="1"/>
            <w:sz w:val="20"/>
            <w:szCs w:val="20"/>
          </w:rPr>
          <w:t>12122</w:t>
        </w:r>
        <w:r w:rsidR="005A6431">
          <w:rPr>
            <w:i/>
            <w:iCs/>
            <w:color w:val="000000"/>
            <w:spacing w:val="-2"/>
            <w:sz w:val="20"/>
            <w:szCs w:val="20"/>
          </w:rPr>
          <w:t>9</w:t>
        </w:r>
        <w:r w:rsidR="005A6431">
          <w:rPr>
            <w:i/>
            <w:iCs/>
            <w:color w:val="000000"/>
            <w:spacing w:val="1"/>
            <w:sz w:val="20"/>
            <w:szCs w:val="20"/>
          </w:rPr>
          <w:t>769</w:t>
        </w:r>
        <w:r w:rsidR="005A6431">
          <w:rPr>
            <w:i/>
            <w:iCs/>
            <w:color w:val="000000"/>
            <w:sz w:val="20"/>
            <w:szCs w:val="20"/>
          </w:rPr>
          <w:t>/mic</w:t>
        </w:r>
        <w:r w:rsidR="005A6431">
          <w:rPr>
            <w:i/>
            <w:iCs/>
            <w:color w:val="000000"/>
            <w:spacing w:val="1"/>
            <w:sz w:val="20"/>
            <w:szCs w:val="20"/>
          </w:rPr>
          <w:t>ha</w:t>
        </w:r>
        <w:r w:rsidR="005A6431">
          <w:rPr>
            <w:i/>
            <w:iCs/>
            <w:color w:val="000000"/>
            <w:sz w:val="20"/>
            <w:szCs w:val="20"/>
          </w:rPr>
          <w:t>e</w:t>
        </w:r>
        <w:r w:rsidR="005A6431">
          <w:rPr>
            <w:i/>
            <w:iCs/>
            <w:color w:val="000000"/>
            <w:spacing w:val="4"/>
            <w:sz w:val="20"/>
            <w:szCs w:val="20"/>
          </w:rPr>
          <w:t>l</w:t>
        </w:r>
        <w:r w:rsidR="005A6431">
          <w:rPr>
            <w:i/>
            <w:iCs/>
            <w:color w:val="000000"/>
            <w:sz w:val="20"/>
            <w:szCs w:val="20"/>
          </w:rPr>
          <w:t>-cri</w:t>
        </w:r>
        <w:r w:rsidR="005A6431">
          <w:rPr>
            <w:i/>
            <w:iCs/>
            <w:color w:val="000000"/>
            <w:spacing w:val="-1"/>
            <w:sz w:val="20"/>
            <w:szCs w:val="20"/>
          </w:rPr>
          <w:t>s</w:t>
        </w:r>
        <w:r w:rsidR="005A6431">
          <w:rPr>
            <w:i/>
            <w:iCs/>
            <w:color w:val="000000"/>
            <w:sz w:val="20"/>
            <w:szCs w:val="20"/>
          </w:rPr>
          <w:t>ti</w:t>
        </w:r>
        <w:r w:rsidR="005A6431">
          <w:rPr>
            <w:i/>
            <w:iCs/>
            <w:color w:val="000000"/>
            <w:spacing w:val="1"/>
            <w:sz w:val="20"/>
            <w:szCs w:val="20"/>
          </w:rPr>
          <w:t>n</w:t>
        </w:r>
        <w:r w:rsidR="005A6431">
          <w:rPr>
            <w:i/>
            <w:iCs/>
            <w:color w:val="000000"/>
            <w:sz w:val="20"/>
            <w:szCs w:val="20"/>
          </w:rPr>
          <w:t>i-</w:t>
        </w:r>
        <w:r w:rsidR="005A6431">
          <w:rPr>
            <w:i/>
            <w:iCs/>
            <w:color w:val="000000"/>
            <w:spacing w:val="-1"/>
            <w:sz w:val="20"/>
            <w:szCs w:val="20"/>
          </w:rPr>
          <w:t>w</w:t>
        </w:r>
        <w:r w:rsidR="005A6431">
          <w:rPr>
            <w:i/>
            <w:iCs/>
            <w:color w:val="000000"/>
            <w:spacing w:val="1"/>
            <w:sz w:val="20"/>
            <w:szCs w:val="20"/>
          </w:rPr>
          <w:t>an</w:t>
        </w:r>
        <w:r w:rsidR="005A6431">
          <w:rPr>
            <w:i/>
            <w:iCs/>
            <w:color w:val="000000"/>
            <w:sz w:val="20"/>
            <w:szCs w:val="20"/>
          </w:rPr>
          <w:t>t</w:t>
        </w:r>
        <w:r w:rsidR="005A6431">
          <w:rPr>
            <w:i/>
            <w:iCs/>
            <w:color w:val="000000"/>
            <w:spacing w:val="-1"/>
            <w:sz w:val="20"/>
            <w:szCs w:val="20"/>
          </w:rPr>
          <w:t>s</w:t>
        </w:r>
        <w:r w:rsidR="005A6431">
          <w:rPr>
            <w:i/>
            <w:iCs/>
            <w:color w:val="000000"/>
            <w:sz w:val="20"/>
            <w:szCs w:val="20"/>
          </w:rPr>
          <w:t>-</w:t>
        </w:r>
        <w:r w:rsidR="005A6431">
          <w:rPr>
            <w:i/>
            <w:iCs/>
            <w:color w:val="000000"/>
            <w:spacing w:val="1"/>
            <w:sz w:val="20"/>
            <w:szCs w:val="20"/>
          </w:rPr>
          <w:t>b</w:t>
        </w:r>
        <w:r w:rsidR="005A6431">
          <w:rPr>
            <w:i/>
            <w:iCs/>
            <w:color w:val="000000"/>
            <w:sz w:val="20"/>
            <w:szCs w:val="20"/>
          </w:rPr>
          <w:t>i</w:t>
        </w:r>
        <w:r w:rsidR="005A6431">
          <w:rPr>
            <w:i/>
            <w:iCs/>
            <w:color w:val="000000"/>
            <w:spacing w:val="1"/>
            <w:sz w:val="20"/>
            <w:szCs w:val="20"/>
          </w:rPr>
          <w:t>gg</w:t>
        </w:r>
        <w:r w:rsidR="005A6431">
          <w:rPr>
            <w:i/>
            <w:iCs/>
            <w:color w:val="000000"/>
            <w:sz w:val="20"/>
            <w:szCs w:val="20"/>
          </w:rPr>
          <w:t>e</w:t>
        </w:r>
        <w:r w:rsidR="005A6431">
          <w:rPr>
            <w:i/>
            <w:iCs/>
            <w:color w:val="000000"/>
            <w:spacing w:val="1"/>
            <w:sz w:val="20"/>
            <w:szCs w:val="20"/>
          </w:rPr>
          <w:t>r</w:t>
        </w:r>
        <w:r w:rsidR="005A6431">
          <w:rPr>
            <w:i/>
            <w:iCs/>
            <w:color w:val="000000"/>
            <w:sz w:val="20"/>
            <w:szCs w:val="20"/>
          </w:rPr>
          <w:t>-</w:t>
        </w:r>
        <w:r w:rsidR="005A6431">
          <w:rPr>
            <w:i/>
            <w:iCs/>
            <w:color w:val="000000"/>
            <w:spacing w:val="-1"/>
            <w:sz w:val="20"/>
            <w:szCs w:val="20"/>
          </w:rPr>
          <w:t>s</w:t>
        </w:r>
        <w:r w:rsidR="005A6431">
          <w:rPr>
            <w:i/>
            <w:iCs/>
            <w:color w:val="000000"/>
            <w:sz w:val="20"/>
            <w:szCs w:val="20"/>
          </w:rPr>
          <w:t>ettlem</w:t>
        </w:r>
        <w:r w:rsidR="005A6431">
          <w:rPr>
            <w:i/>
            <w:iCs/>
            <w:color w:val="000000"/>
            <w:spacing w:val="1"/>
            <w:sz w:val="20"/>
            <w:szCs w:val="20"/>
          </w:rPr>
          <w:t>en</w:t>
        </w:r>
        <w:r w:rsidR="005A6431">
          <w:rPr>
            <w:i/>
            <w:iCs/>
            <w:color w:val="000000"/>
            <w:sz w:val="20"/>
            <w:szCs w:val="20"/>
          </w:rPr>
          <w:t>t-</w:t>
        </w:r>
      </w:hyperlink>
      <w:r w:rsidR="005A6431">
        <w:rPr>
          <w:i/>
          <w:iCs/>
          <w:color w:val="000000"/>
          <w:w w:val="99"/>
          <w:sz w:val="20"/>
          <w:szCs w:val="20"/>
        </w:rPr>
        <w:t xml:space="preserve"> </w:t>
      </w:r>
      <w:r w:rsidR="005A6431">
        <w:rPr>
          <w:i/>
          <w:iCs/>
          <w:color w:val="000000"/>
          <w:sz w:val="20"/>
          <w:szCs w:val="20"/>
        </w:rPr>
        <w:t>t</w:t>
      </w:r>
      <w:r w:rsidR="005A6431">
        <w:rPr>
          <w:i/>
          <w:iCs/>
          <w:color w:val="000000"/>
          <w:spacing w:val="1"/>
          <w:sz w:val="20"/>
          <w:szCs w:val="20"/>
        </w:rPr>
        <w:t>han</w:t>
      </w:r>
      <w:r w:rsidR="005A6431">
        <w:rPr>
          <w:i/>
          <w:iCs/>
          <w:color w:val="000000"/>
          <w:sz w:val="20"/>
          <w:szCs w:val="20"/>
        </w:rPr>
        <w:t>-jeffrey-m</w:t>
      </w:r>
      <w:r w:rsidR="005A6431">
        <w:rPr>
          <w:i/>
          <w:iCs/>
          <w:color w:val="000000"/>
          <w:spacing w:val="1"/>
          <w:sz w:val="20"/>
          <w:szCs w:val="20"/>
        </w:rPr>
        <w:t>o</w:t>
      </w:r>
      <w:r w:rsidR="005A6431">
        <w:rPr>
          <w:i/>
          <w:iCs/>
          <w:color w:val="000000"/>
          <w:sz w:val="20"/>
          <w:szCs w:val="20"/>
        </w:rPr>
        <w:t>l</w:t>
      </w:r>
      <w:r w:rsidR="005A6431">
        <w:rPr>
          <w:i/>
          <w:iCs/>
          <w:color w:val="000000"/>
          <w:spacing w:val="1"/>
          <w:sz w:val="20"/>
          <w:szCs w:val="20"/>
        </w:rPr>
        <w:t>do</w:t>
      </w:r>
      <w:r w:rsidR="005A6431">
        <w:rPr>
          <w:i/>
          <w:iCs/>
          <w:color w:val="000000"/>
          <w:spacing w:val="-1"/>
          <w:sz w:val="20"/>
          <w:szCs w:val="20"/>
        </w:rPr>
        <w:t>w</w:t>
      </w:r>
      <w:r w:rsidR="005A6431">
        <w:rPr>
          <w:i/>
          <w:iCs/>
          <w:color w:val="000000"/>
          <w:spacing w:val="1"/>
          <w:sz w:val="20"/>
          <w:szCs w:val="20"/>
        </w:rPr>
        <w:t>a</w:t>
      </w:r>
      <w:r w:rsidR="005A6431">
        <w:rPr>
          <w:i/>
          <w:iCs/>
          <w:color w:val="000000"/>
          <w:spacing w:val="-2"/>
          <w:sz w:val="20"/>
          <w:szCs w:val="20"/>
        </w:rPr>
        <w:t>n</w:t>
      </w:r>
      <w:r w:rsidR="005A6431">
        <w:rPr>
          <w:i/>
          <w:iCs/>
          <w:color w:val="000000"/>
          <w:spacing w:val="3"/>
          <w:sz w:val="20"/>
          <w:szCs w:val="20"/>
        </w:rPr>
        <w:t>#</w:t>
      </w:r>
      <w:r w:rsidR="005A6431">
        <w:rPr>
          <w:i/>
          <w:iCs/>
          <w:color w:val="000000"/>
          <w:spacing w:val="-3"/>
          <w:sz w:val="20"/>
          <w:szCs w:val="20"/>
        </w:rPr>
        <w:t>f</w:t>
      </w:r>
      <w:r w:rsidR="005A6431">
        <w:rPr>
          <w:i/>
          <w:iCs/>
          <w:color w:val="000000"/>
          <w:spacing w:val="1"/>
          <w:sz w:val="20"/>
          <w:szCs w:val="20"/>
        </w:rPr>
        <w:t>u</w:t>
      </w:r>
      <w:r w:rsidR="005A6431">
        <w:rPr>
          <w:i/>
          <w:iCs/>
          <w:color w:val="000000"/>
          <w:sz w:val="20"/>
          <w:szCs w:val="20"/>
        </w:rPr>
        <w:t>ll</w:t>
      </w:r>
      <w:r w:rsidR="005A6431">
        <w:rPr>
          <w:i/>
          <w:iCs/>
          <w:color w:val="000000"/>
          <w:spacing w:val="1"/>
          <w:sz w:val="20"/>
          <w:szCs w:val="20"/>
        </w:rPr>
        <w:t>_</w:t>
      </w:r>
      <w:r w:rsidR="005A6431">
        <w:rPr>
          <w:i/>
          <w:iCs/>
          <w:color w:val="000000"/>
          <w:spacing w:val="-1"/>
          <w:sz w:val="20"/>
          <w:szCs w:val="20"/>
        </w:rPr>
        <w:t>s</w:t>
      </w:r>
      <w:r w:rsidR="005A6431">
        <w:rPr>
          <w:i/>
          <w:iCs/>
          <w:color w:val="000000"/>
          <w:sz w:val="20"/>
          <w:szCs w:val="20"/>
        </w:rPr>
        <w:t>t</w:t>
      </w:r>
      <w:r w:rsidR="005A6431">
        <w:rPr>
          <w:i/>
          <w:iCs/>
          <w:color w:val="000000"/>
          <w:spacing w:val="1"/>
          <w:sz w:val="20"/>
          <w:szCs w:val="20"/>
        </w:rPr>
        <w:t>o</w:t>
      </w:r>
      <w:r w:rsidR="005A6431">
        <w:rPr>
          <w:i/>
          <w:iCs/>
          <w:color w:val="000000"/>
          <w:spacing w:val="-1"/>
          <w:sz w:val="20"/>
          <w:szCs w:val="20"/>
        </w:rPr>
        <w:t>r</w:t>
      </w:r>
      <w:r w:rsidR="005A6431">
        <w:rPr>
          <w:i/>
          <w:iCs/>
          <w:color w:val="000000"/>
          <w:spacing w:val="2"/>
          <w:sz w:val="20"/>
          <w:szCs w:val="20"/>
        </w:rPr>
        <w:t>y</w:t>
      </w:r>
      <w:r w:rsidR="005A6431">
        <w:rPr>
          <w:color w:val="212121"/>
          <w:sz w:val="20"/>
          <w:szCs w:val="20"/>
        </w:rPr>
        <w:t>;</w:t>
      </w:r>
      <w:r w:rsidR="005A6431">
        <w:rPr>
          <w:color w:val="212121"/>
          <w:spacing w:val="-8"/>
          <w:sz w:val="20"/>
          <w:szCs w:val="20"/>
        </w:rPr>
        <w:t xml:space="preserve"> </w:t>
      </w:r>
      <w:r w:rsidR="005A6431">
        <w:rPr>
          <w:color w:val="212121"/>
          <w:sz w:val="20"/>
          <w:szCs w:val="20"/>
        </w:rPr>
        <w:t>Mic</w:t>
      </w:r>
      <w:r w:rsidR="005A6431">
        <w:rPr>
          <w:color w:val="212121"/>
          <w:spacing w:val="-2"/>
          <w:sz w:val="20"/>
          <w:szCs w:val="20"/>
        </w:rPr>
        <w:t>h</w:t>
      </w:r>
      <w:r w:rsidR="005A6431">
        <w:rPr>
          <w:color w:val="212121"/>
          <w:sz w:val="20"/>
          <w:szCs w:val="20"/>
        </w:rPr>
        <w:t>a</w:t>
      </w:r>
      <w:r w:rsidR="005A6431">
        <w:rPr>
          <w:color w:val="212121"/>
          <w:spacing w:val="1"/>
          <w:sz w:val="20"/>
          <w:szCs w:val="20"/>
        </w:rPr>
        <w:t>e</w:t>
      </w:r>
      <w:r w:rsidR="005A6431">
        <w:rPr>
          <w:color w:val="212121"/>
          <w:sz w:val="20"/>
          <w:szCs w:val="20"/>
        </w:rPr>
        <w:t>l</w:t>
      </w:r>
      <w:r w:rsidR="005A6431">
        <w:rPr>
          <w:color w:val="212121"/>
          <w:spacing w:val="-8"/>
          <w:sz w:val="20"/>
          <w:szCs w:val="20"/>
        </w:rPr>
        <w:t xml:space="preserve"> </w:t>
      </w:r>
      <w:r w:rsidR="005A6431">
        <w:rPr>
          <w:color w:val="212121"/>
          <w:sz w:val="20"/>
          <w:szCs w:val="20"/>
        </w:rPr>
        <w:t>S.</w:t>
      </w:r>
      <w:r w:rsidR="005A6431">
        <w:rPr>
          <w:color w:val="212121"/>
          <w:spacing w:val="-8"/>
          <w:sz w:val="20"/>
          <w:szCs w:val="20"/>
        </w:rPr>
        <w:t xml:space="preserve"> </w:t>
      </w:r>
      <w:r w:rsidR="005A6431">
        <w:rPr>
          <w:color w:val="212121"/>
          <w:spacing w:val="1"/>
          <w:sz w:val="20"/>
          <w:szCs w:val="20"/>
        </w:rPr>
        <w:t>P</w:t>
      </w:r>
      <w:r w:rsidR="005A6431">
        <w:rPr>
          <w:color w:val="212121"/>
          <w:sz w:val="20"/>
          <w:szCs w:val="20"/>
        </w:rPr>
        <w:t>e</w:t>
      </w:r>
      <w:r w:rsidR="005A6431">
        <w:rPr>
          <w:color w:val="212121"/>
          <w:spacing w:val="1"/>
          <w:sz w:val="20"/>
          <w:szCs w:val="20"/>
        </w:rPr>
        <w:t>r</w:t>
      </w:r>
      <w:r w:rsidR="005A6431">
        <w:rPr>
          <w:color w:val="212121"/>
          <w:spacing w:val="3"/>
          <w:sz w:val="20"/>
          <w:szCs w:val="20"/>
        </w:rPr>
        <w:t>r</w:t>
      </w:r>
      <w:r w:rsidR="005A6431">
        <w:rPr>
          <w:color w:val="212121"/>
          <w:spacing w:val="-5"/>
          <w:sz w:val="20"/>
          <w:szCs w:val="20"/>
        </w:rPr>
        <w:t>y</w:t>
      </w:r>
      <w:r w:rsidR="005A6431">
        <w:rPr>
          <w:color w:val="212121"/>
          <w:sz w:val="20"/>
          <w:szCs w:val="20"/>
        </w:rPr>
        <w:t>,</w:t>
      </w:r>
      <w:r w:rsidR="005A6431">
        <w:rPr>
          <w:color w:val="212121"/>
          <w:spacing w:val="-6"/>
          <w:sz w:val="20"/>
          <w:szCs w:val="20"/>
        </w:rPr>
        <w:t xml:space="preserve"> </w:t>
      </w:r>
      <w:r w:rsidR="005A6431">
        <w:rPr>
          <w:i/>
          <w:iCs/>
          <w:color w:val="000000"/>
          <w:sz w:val="20"/>
          <w:szCs w:val="20"/>
        </w:rPr>
        <w:t>Ex</w:t>
      </w:r>
      <w:r w:rsidR="005A6431">
        <w:rPr>
          <w:i/>
          <w:iCs/>
          <w:color w:val="000000"/>
          <w:spacing w:val="1"/>
          <w:sz w:val="20"/>
          <w:szCs w:val="20"/>
        </w:rPr>
        <w:t>on</w:t>
      </w:r>
      <w:r w:rsidR="005A6431">
        <w:rPr>
          <w:i/>
          <w:iCs/>
          <w:color w:val="000000"/>
          <w:sz w:val="20"/>
          <w:szCs w:val="20"/>
        </w:rPr>
        <w:t>erati</w:t>
      </w:r>
      <w:r w:rsidR="005A6431">
        <w:rPr>
          <w:i/>
          <w:iCs/>
          <w:color w:val="000000"/>
          <w:spacing w:val="1"/>
          <w:sz w:val="20"/>
          <w:szCs w:val="20"/>
        </w:rPr>
        <w:t>o</w:t>
      </w:r>
      <w:r w:rsidR="005A6431">
        <w:rPr>
          <w:i/>
          <w:iCs/>
          <w:color w:val="000000"/>
          <w:sz w:val="20"/>
          <w:szCs w:val="20"/>
        </w:rPr>
        <w:t>n</w:t>
      </w:r>
      <w:r w:rsidR="005A6431">
        <w:rPr>
          <w:i/>
          <w:iCs/>
          <w:color w:val="000000"/>
          <w:spacing w:val="-6"/>
          <w:sz w:val="20"/>
          <w:szCs w:val="20"/>
        </w:rPr>
        <w:t xml:space="preserve"> </w:t>
      </w:r>
      <w:r w:rsidR="005A6431">
        <w:rPr>
          <w:i/>
          <w:iCs/>
          <w:color w:val="000000"/>
          <w:spacing w:val="-1"/>
          <w:sz w:val="20"/>
          <w:szCs w:val="20"/>
        </w:rPr>
        <w:t>C</w:t>
      </w:r>
      <w:r w:rsidR="005A6431">
        <w:rPr>
          <w:i/>
          <w:iCs/>
          <w:color w:val="000000"/>
          <w:spacing w:val="1"/>
          <w:sz w:val="20"/>
          <w:szCs w:val="20"/>
        </w:rPr>
        <w:t>a</w:t>
      </w:r>
      <w:r w:rsidR="005A6431">
        <w:rPr>
          <w:i/>
          <w:iCs/>
          <w:color w:val="000000"/>
          <w:spacing w:val="-1"/>
          <w:sz w:val="20"/>
          <w:szCs w:val="20"/>
        </w:rPr>
        <w:t>s</w:t>
      </w:r>
      <w:r w:rsidR="005A6431">
        <w:rPr>
          <w:i/>
          <w:iCs/>
          <w:color w:val="000000"/>
          <w:sz w:val="20"/>
          <w:szCs w:val="20"/>
        </w:rPr>
        <w:t>e</w:t>
      </w:r>
      <w:r w:rsidR="005A6431">
        <w:rPr>
          <w:i/>
          <w:iCs/>
          <w:color w:val="000000"/>
          <w:spacing w:val="-8"/>
          <w:sz w:val="20"/>
          <w:szCs w:val="20"/>
        </w:rPr>
        <w:t xml:space="preserve"> </w:t>
      </w:r>
      <w:r w:rsidR="005A6431">
        <w:rPr>
          <w:i/>
          <w:iCs/>
          <w:color w:val="000000"/>
          <w:sz w:val="20"/>
          <w:szCs w:val="20"/>
        </w:rPr>
        <w:t>Det</w:t>
      </w:r>
      <w:r w:rsidR="005A6431">
        <w:rPr>
          <w:i/>
          <w:iCs/>
          <w:color w:val="000000"/>
          <w:spacing w:val="1"/>
          <w:sz w:val="20"/>
          <w:szCs w:val="20"/>
        </w:rPr>
        <w:t>a</w:t>
      </w:r>
      <w:r w:rsidR="005A6431">
        <w:rPr>
          <w:i/>
          <w:iCs/>
          <w:color w:val="000000"/>
          <w:sz w:val="20"/>
          <w:szCs w:val="20"/>
        </w:rPr>
        <w:t>i</w:t>
      </w:r>
      <w:r w:rsidR="005A6431">
        <w:rPr>
          <w:i/>
          <w:iCs/>
          <w:color w:val="000000"/>
          <w:spacing w:val="2"/>
          <w:sz w:val="20"/>
          <w:szCs w:val="20"/>
        </w:rPr>
        <w:t>l</w:t>
      </w:r>
      <w:r w:rsidR="005A6431">
        <w:rPr>
          <w:color w:val="000000"/>
          <w:sz w:val="20"/>
          <w:szCs w:val="20"/>
        </w:rPr>
        <w:t>:</w:t>
      </w:r>
      <w:r w:rsidR="005A6431">
        <w:rPr>
          <w:color w:val="000000"/>
          <w:spacing w:val="-8"/>
          <w:sz w:val="20"/>
          <w:szCs w:val="20"/>
        </w:rPr>
        <w:t xml:space="preserve"> </w:t>
      </w:r>
      <w:r w:rsidR="005A6431">
        <w:rPr>
          <w:i/>
          <w:iCs/>
          <w:color w:val="000000"/>
          <w:sz w:val="20"/>
          <w:szCs w:val="20"/>
        </w:rPr>
        <w:t>Mic</w:t>
      </w:r>
      <w:r w:rsidR="005A6431">
        <w:rPr>
          <w:i/>
          <w:iCs/>
          <w:color w:val="000000"/>
          <w:spacing w:val="1"/>
          <w:sz w:val="20"/>
          <w:szCs w:val="20"/>
        </w:rPr>
        <w:t>ha</w:t>
      </w:r>
      <w:r w:rsidR="005A6431">
        <w:rPr>
          <w:i/>
          <w:iCs/>
          <w:color w:val="000000"/>
          <w:sz w:val="20"/>
          <w:szCs w:val="20"/>
        </w:rPr>
        <w:t>el</w:t>
      </w:r>
      <w:r w:rsidR="005A6431">
        <w:rPr>
          <w:i/>
          <w:iCs/>
          <w:color w:val="000000"/>
          <w:spacing w:val="-7"/>
          <w:sz w:val="20"/>
          <w:szCs w:val="20"/>
        </w:rPr>
        <w:t xml:space="preserve"> </w:t>
      </w:r>
      <w:r w:rsidR="005A6431">
        <w:rPr>
          <w:i/>
          <w:iCs/>
          <w:color w:val="000000"/>
          <w:spacing w:val="-1"/>
          <w:sz w:val="20"/>
          <w:szCs w:val="20"/>
        </w:rPr>
        <w:t>C</w:t>
      </w:r>
      <w:r w:rsidR="005A6431">
        <w:rPr>
          <w:i/>
          <w:iCs/>
          <w:color w:val="000000"/>
          <w:spacing w:val="1"/>
          <w:sz w:val="20"/>
          <w:szCs w:val="20"/>
        </w:rPr>
        <w:t>r</w:t>
      </w:r>
      <w:r w:rsidR="005A6431">
        <w:rPr>
          <w:i/>
          <w:iCs/>
          <w:color w:val="000000"/>
          <w:sz w:val="20"/>
          <w:szCs w:val="20"/>
        </w:rPr>
        <w:t>i</w:t>
      </w:r>
      <w:r w:rsidR="005A6431">
        <w:rPr>
          <w:i/>
          <w:iCs/>
          <w:color w:val="000000"/>
          <w:spacing w:val="-1"/>
          <w:sz w:val="20"/>
          <w:szCs w:val="20"/>
        </w:rPr>
        <w:t>s</w:t>
      </w:r>
      <w:r w:rsidR="005A6431">
        <w:rPr>
          <w:i/>
          <w:iCs/>
          <w:color w:val="000000"/>
          <w:sz w:val="20"/>
          <w:szCs w:val="20"/>
        </w:rPr>
        <w:t>ti</w:t>
      </w:r>
      <w:r w:rsidR="005A6431">
        <w:rPr>
          <w:i/>
          <w:iCs/>
          <w:color w:val="000000"/>
          <w:spacing w:val="1"/>
          <w:sz w:val="20"/>
          <w:szCs w:val="20"/>
        </w:rPr>
        <w:t>n</w:t>
      </w:r>
      <w:r w:rsidR="005A6431">
        <w:rPr>
          <w:i/>
          <w:iCs/>
          <w:color w:val="000000"/>
          <w:sz w:val="20"/>
          <w:szCs w:val="20"/>
        </w:rPr>
        <w:t>i</w:t>
      </w:r>
      <w:r w:rsidR="005A6431">
        <w:rPr>
          <w:color w:val="000000"/>
          <w:sz w:val="20"/>
          <w:szCs w:val="20"/>
        </w:rPr>
        <w:t>,</w:t>
      </w:r>
      <w:r w:rsidR="005A6431">
        <w:rPr>
          <w:color w:val="000000"/>
          <w:spacing w:val="-8"/>
          <w:sz w:val="20"/>
          <w:szCs w:val="20"/>
        </w:rPr>
        <w:t xml:space="preserve"> </w:t>
      </w:r>
      <w:r w:rsidR="005A6431">
        <w:rPr>
          <w:color w:val="000000"/>
          <w:sz w:val="20"/>
          <w:szCs w:val="20"/>
        </w:rPr>
        <w:t>Na</w:t>
      </w:r>
      <w:r w:rsidR="005A6431">
        <w:rPr>
          <w:color w:val="000000"/>
          <w:spacing w:val="4"/>
          <w:sz w:val="20"/>
          <w:szCs w:val="20"/>
        </w:rPr>
        <w:t>t</w:t>
      </w:r>
      <w:r w:rsidR="005A6431">
        <w:rPr>
          <w:color w:val="000000"/>
          <w:spacing w:val="-3"/>
          <w:sz w:val="20"/>
          <w:szCs w:val="20"/>
        </w:rPr>
        <w:t>'</w:t>
      </w:r>
      <w:r w:rsidR="005A6431">
        <w:rPr>
          <w:color w:val="000000"/>
          <w:sz w:val="20"/>
          <w:szCs w:val="20"/>
        </w:rPr>
        <w:t>l</w:t>
      </w:r>
      <w:r w:rsidR="005A6431">
        <w:rPr>
          <w:color w:val="000000"/>
          <w:spacing w:val="-8"/>
          <w:sz w:val="20"/>
          <w:szCs w:val="20"/>
        </w:rPr>
        <w:t xml:space="preserve"> </w:t>
      </w:r>
      <w:r w:rsidR="005A6431">
        <w:rPr>
          <w:color w:val="000000"/>
          <w:sz w:val="20"/>
          <w:szCs w:val="20"/>
        </w:rPr>
        <w:t>R</w:t>
      </w:r>
      <w:r w:rsidR="005A6431">
        <w:rPr>
          <w:color w:val="000000"/>
          <w:spacing w:val="2"/>
          <w:sz w:val="20"/>
          <w:szCs w:val="20"/>
        </w:rPr>
        <w:t>e</w:t>
      </w:r>
      <w:r w:rsidR="005A6431">
        <w:rPr>
          <w:color w:val="000000"/>
          <w:spacing w:val="-2"/>
          <w:sz w:val="20"/>
          <w:szCs w:val="20"/>
        </w:rPr>
        <w:t>g</w:t>
      </w:r>
      <w:r w:rsidR="005A6431">
        <w:rPr>
          <w:color w:val="000000"/>
          <w:spacing w:val="2"/>
          <w:sz w:val="20"/>
          <w:szCs w:val="20"/>
        </w:rPr>
        <w:t>i</w:t>
      </w:r>
      <w:r w:rsidR="005A6431">
        <w:rPr>
          <w:color w:val="000000"/>
          <w:spacing w:val="-1"/>
          <w:sz w:val="20"/>
          <w:szCs w:val="20"/>
        </w:rPr>
        <w:t>s</w:t>
      </w:r>
      <w:r w:rsidR="005A6431">
        <w:rPr>
          <w:color w:val="000000"/>
          <w:sz w:val="20"/>
          <w:szCs w:val="20"/>
        </w:rPr>
        <w:t>t</w:t>
      </w:r>
      <w:r w:rsidR="005A6431">
        <w:rPr>
          <w:color w:val="000000"/>
          <w:spacing w:val="3"/>
          <w:sz w:val="20"/>
          <w:szCs w:val="20"/>
        </w:rPr>
        <w:t>r</w:t>
      </w:r>
      <w:r w:rsidR="005A6431">
        <w:rPr>
          <w:color w:val="000000"/>
          <w:sz w:val="20"/>
          <w:szCs w:val="20"/>
        </w:rPr>
        <w:t>y</w:t>
      </w:r>
      <w:r w:rsidR="005A6431">
        <w:rPr>
          <w:color w:val="000000"/>
          <w:spacing w:val="-11"/>
          <w:sz w:val="20"/>
          <w:szCs w:val="20"/>
        </w:rPr>
        <w:t xml:space="preserve"> </w:t>
      </w:r>
      <w:r w:rsidR="005A6431">
        <w:rPr>
          <w:color w:val="000000"/>
          <w:spacing w:val="1"/>
          <w:sz w:val="20"/>
          <w:szCs w:val="20"/>
        </w:rPr>
        <w:t>o</w:t>
      </w:r>
      <w:r w:rsidR="005A6431">
        <w:rPr>
          <w:color w:val="000000"/>
          <w:sz w:val="20"/>
          <w:szCs w:val="20"/>
        </w:rPr>
        <w:t>f</w:t>
      </w:r>
      <w:r w:rsidR="005A6431">
        <w:rPr>
          <w:color w:val="000000"/>
          <w:w w:val="99"/>
          <w:sz w:val="20"/>
          <w:szCs w:val="20"/>
        </w:rPr>
        <w:t xml:space="preserve"> </w:t>
      </w:r>
      <w:r w:rsidR="005A6431">
        <w:rPr>
          <w:color w:val="000000"/>
          <w:sz w:val="20"/>
          <w:szCs w:val="20"/>
        </w:rPr>
        <w:t>E</w:t>
      </w:r>
      <w:r w:rsidR="005A6431">
        <w:rPr>
          <w:color w:val="000000"/>
          <w:spacing w:val="-2"/>
          <w:sz w:val="20"/>
          <w:szCs w:val="20"/>
        </w:rPr>
        <w:t>x</w:t>
      </w:r>
      <w:r w:rsidR="005A6431">
        <w:rPr>
          <w:color w:val="000000"/>
          <w:spacing w:val="1"/>
          <w:sz w:val="20"/>
          <w:szCs w:val="20"/>
        </w:rPr>
        <w:t>o</w:t>
      </w:r>
      <w:r w:rsidR="005A6431">
        <w:rPr>
          <w:color w:val="000000"/>
          <w:spacing w:val="-2"/>
          <w:sz w:val="20"/>
          <w:szCs w:val="20"/>
        </w:rPr>
        <w:t>n</w:t>
      </w:r>
      <w:r w:rsidR="005A6431">
        <w:rPr>
          <w:color w:val="000000"/>
          <w:sz w:val="20"/>
          <w:szCs w:val="20"/>
        </w:rPr>
        <w:t>e</w:t>
      </w:r>
      <w:r w:rsidR="005A6431">
        <w:rPr>
          <w:color w:val="000000"/>
          <w:spacing w:val="1"/>
          <w:sz w:val="20"/>
          <w:szCs w:val="20"/>
        </w:rPr>
        <w:t>r</w:t>
      </w:r>
      <w:r w:rsidR="005A6431">
        <w:rPr>
          <w:color w:val="000000"/>
          <w:sz w:val="20"/>
          <w:szCs w:val="20"/>
        </w:rPr>
        <w:t>ati</w:t>
      </w:r>
      <w:r w:rsidR="005A6431">
        <w:rPr>
          <w:color w:val="000000"/>
          <w:spacing w:val="1"/>
          <w:sz w:val="20"/>
          <w:szCs w:val="20"/>
        </w:rPr>
        <w:t>on</w:t>
      </w:r>
      <w:r w:rsidR="005A6431">
        <w:rPr>
          <w:color w:val="000000"/>
          <w:spacing w:val="-1"/>
          <w:sz w:val="20"/>
          <w:szCs w:val="20"/>
        </w:rPr>
        <w:t>s</w:t>
      </w:r>
      <w:r w:rsidR="005A6431">
        <w:rPr>
          <w:color w:val="000000"/>
          <w:sz w:val="20"/>
          <w:szCs w:val="20"/>
        </w:rPr>
        <w:t>,</w:t>
      </w:r>
      <w:r w:rsidR="005A6431">
        <w:rPr>
          <w:color w:val="000000"/>
          <w:spacing w:val="-21"/>
          <w:sz w:val="20"/>
          <w:szCs w:val="20"/>
        </w:rPr>
        <w:t xml:space="preserve"> </w:t>
      </w:r>
      <w:hyperlink r:id="rId31" w:history="1">
        <w:r w:rsidR="005A6431">
          <w:rPr>
            <w:i/>
            <w:iCs/>
            <w:color w:val="000000"/>
            <w:spacing w:val="1"/>
            <w:sz w:val="20"/>
            <w:szCs w:val="20"/>
          </w:rPr>
          <w:t>h</w:t>
        </w:r>
        <w:r w:rsidR="005A6431">
          <w:rPr>
            <w:i/>
            <w:iCs/>
            <w:color w:val="000000"/>
            <w:sz w:val="20"/>
            <w:szCs w:val="20"/>
          </w:rPr>
          <w:t>tt</w:t>
        </w:r>
        <w:r w:rsidR="005A6431">
          <w:rPr>
            <w:i/>
            <w:iCs/>
            <w:color w:val="000000"/>
            <w:spacing w:val="1"/>
            <w:sz w:val="20"/>
            <w:szCs w:val="20"/>
          </w:rPr>
          <w:t>p</w:t>
        </w:r>
        <w:r w:rsidR="005A6431">
          <w:rPr>
            <w:i/>
            <w:iCs/>
            <w:color w:val="000000"/>
            <w:sz w:val="20"/>
            <w:szCs w:val="20"/>
          </w:rPr>
          <w:t>://</w:t>
        </w:r>
        <w:r w:rsidR="005A6431">
          <w:rPr>
            <w:i/>
            <w:iCs/>
            <w:color w:val="000000"/>
            <w:spacing w:val="-1"/>
            <w:sz w:val="20"/>
            <w:szCs w:val="20"/>
          </w:rPr>
          <w:t>w</w:t>
        </w:r>
        <w:r w:rsidR="005A6431">
          <w:rPr>
            <w:i/>
            <w:iCs/>
            <w:color w:val="000000"/>
            <w:spacing w:val="1"/>
            <w:sz w:val="20"/>
            <w:szCs w:val="20"/>
          </w:rPr>
          <w:t>w</w:t>
        </w:r>
        <w:r w:rsidR="005A6431">
          <w:rPr>
            <w:i/>
            <w:iCs/>
            <w:color w:val="000000"/>
            <w:spacing w:val="-1"/>
            <w:sz w:val="20"/>
            <w:szCs w:val="20"/>
          </w:rPr>
          <w:t>w</w:t>
        </w:r>
        <w:r w:rsidR="005A6431">
          <w:rPr>
            <w:i/>
            <w:iCs/>
            <w:color w:val="000000"/>
            <w:sz w:val="20"/>
            <w:szCs w:val="20"/>
          </w:rPr>
          <w:t>.l</w:t>
        </w:r>
        <w:r w:rsidR="005A6431">
          <w:rPr>
            <w:i/>
            <w:iCs/>
            <w:color w:val="000000"/>
            <w:spacing w:val="1"/>
            <w:sz w:val="20"/>
            <w:szCs w:val="20"/>
          </w:rPr>
          <w:t>a</w:t>
        </w:r>
        <w:r w:rsidR="005A6431">
          <w:rPr>
            <w:i/>
            <w:iCs/>
            <w:color w:val="000000"/>
            <w:spacing w:val="-1"/>
            <w:sz w:val="20"/>
            <w:szCs w:val="20"/>
          </w:rPr>
          <w:t>w</w:t>
        </w:r>
        <w:r w:rsidR="005A6431">
          <w:rPr>
            <w:i/>
            <w:iCs/>
            <w:color w:val="000000"/>
            <w:spacing w:val="2"/>
            <w:sz w:val="20"/>
            <w:szCs w:val="20"/>
          </w:rPr>
          <w:t>.</w:t>
        </w:r>
        <w:r w:rsidR="005A6431">
          <w:rPr>
            <w:i/>
            <w:iCs/>
            <w:color w:val="000000"/>
            <w:spacing w:val="1"/>
            <w:sz w:val="20"/>
            <w:szCs w:val="20"/>
          </w:rPr>
          <w:t>u</w:t>
        </w:r>
        <w:r w:rsidR="005A6431">
          <w:rPr>
            <w:i/>
            <w:iCs/>
            <w:color w:val="000000"/>
            <w:sz w:val="20"/>
            <w:szCs w:val="20"/>
          </w:rPr>
          <w:t>mic</w:t>
        </w:r>
        <w:r w:rsidR="005A6431">
          <w:rPr>
            <w:i/>
            <w:iCs/>
            <w:color w:val="000000"/>
            <w:spacing w:val="1"/>
            <w:sz w:val="20"/>
            <w:szCs w:val="20"/>
          </w:rPr>
          <w:t>h</w:t>
        </w:r>
        <w:r w:rsidR="005A6431">
          <w:rPr>
            <w:i/>
            <w:iCs/>
            <w:color w:val="000000"/>
            <w:sz w:val="20"/>
            <w:szCs w:val="20"/>
          </w:rPr>
          <w:t>.e</w:t>
        </w:r>
        <w:r w:rsidR="005A6431">
          <w:rPr>
            <w:i/>
            <w:iCs/>
            <w:color w:val="000000"/>
            <w:spacing w:val="1"/>
            <w:sz w:val="20"/>
            <w:szCs w:val="20"/>
          </w:rPr>
          <w:t>du</w:t>
        </w:r>
        <w:r w:rsidR="005A6431">
          <w:rPr>
            <w:i/>
            <w:iCs/>
            <w:color w:val="000000"/>
            <w:sz w:val="20"/>
            <w:szCs w:val="20"/>
          </w:rPr>
          <w:t>/</w:t>
        </w:r>
        <w:r w:rsidR="005A6431">
          <w:rPr>
            <w:i/>
            <w:iCs/>
            <w:color w:val="000000"/>
            <w:spacing w:val="-1"/>
            <w:sz w:val="20"/>
            <w:szCs w:val="20"/>
          </w:rPr>
          <w:t>s</w:t>
        </w:r>
        <w:r w:rsidR="005A6431">
          <w:rPr>
            <w:i/>
            <w:iCs/>
            <w:color w:val="000000"/>
            <w:spacing w:val="1"/>
            <w:sz w:val="20"/>
            <w:szCs w:val="20"/>
          </w:rPr>
          <w:t>p</w:t>
        </w:r>
        <w:r w:rsidR="005A6431">
          <w:rPr>
            <w:i/>
            <w:iCs/>
            <w:color w:val="000000"/>
            <w:sz w:val="20"/>
            <w:szCs w:val="20"/>
          </w:rPr>
          <w:t>e</w:t>
        </w:r>
        <w:r w:rsidR="005A6431">
          <w:rPr>
            <w:i/>
            <w:iCs/>
            <w:color w:val="000000"/>
            <w:spacing w:val="1"/>
            <w:sz w:val="20"/>
            <w:szCs w:val="20"/>
          </w:rPr>
          <w:t>c</w:t>
        </w:r>
        <w:r w:rsidR="005A6431">
          <w:rPr>
            <w:i/>
            <w:iCs/>
            <w:color w:val="000000"/>
            <w:sz w:val="20"/>
            <w:szCs w:val="20"/>
          </w:rPr>
          <w:t>i</w:t>
        </w:r>
        <w:r w:rsidR="005A6431">
          <w:rPr>
            <w:i/>
            <w:iCs/>
            <w:color w:val="000000"/>
            <w:spacing w:val="1"/>
            <w:sz w:val="20"/>
            <w:szCs w:val="20"/>
          </w:rPr>
          <w:t>a</w:t>
        </w:r>
        <w:r w:rsidR="005A6431">
          <w:rPr>
            <w:i/>
            <w:iCs/>
            <w:color w:val="000000"/>
            <w:sz w:val="20"/>
            <w:szCs w:val="20"/>
          </w:rPr>
          <w:t>l/ex</w:t>
        </w:r>
        <w:r w:rsidR="005A6431">
          <w:rPr>
            <w:i/>
            <w:iCs/>
            <w:color w:val="000000"/>
            <w:spacing w:val="2"/>
            <w:sz w:val="20"/>
            <w:szCs w:val="20"/>
          </w:rPr>
          <w:t>o</w:t>
        </w:r>
        <w:r w:rsidR="005A6431">
          <w:rPr>
            <w:i/>
            <w:iCs/>
            <w:color w:val="000000"/>
            <w:spacing w:val="1"/>
            <w:sz w:val="20"/>
            <w:szCs w:val="20"/>
          </w:rPr>
          <w:t>n</w:t>
        </w:r>
        <w:r w:rsidR="005A6431">
          <w:rPr>
            <w:i/>
            <w:iCs/>
            <w:color w:val="000000"/>
            <w:sz w:val="20"/>
            <w:szCs w:val="20"/>
          </w:rPr>
          <w:t>erati</w:t>
        </w:r>
        <w:r w:rsidR="005A6431">
          <w:rPr>
            <w:i/>
            <w:iCs/>
            <w:color w:val="000000"/>
            <w:spacing w:val="-2"/>
            <w:sz w:val="20"/>
            <w:szCs w:val="20"/>
          </w:rPr>
          <w:t>o</w:t>
        </w:r>
        <w:r w:rsidR="005A6431">
          <w:rPr>
            <w:i/>
            <w:iCs/>
            <w:color w:val="000000"/>
            <w:spacing w:val="1"/>
            <w:sz w:val="20"/>
            <w:szCs w:val="20"/>
          </w:rPr>
          <w:t>n</w:t>
        </w:r>
        <w:r w:rsidR="005A6431">
          <w:rPr>
            <w:i/>
            <w:iCs/>
            <w:color w:val="000000"/>
            <w:sz w:val="20"/>
            <w:szCs w:val="20"/>
          </w:rPr>
          <w:t>/P</w:t>
        </w:r>
        <w:r w:rsidR="005A6431">
          <w:rPr>
            <w:i/>
            <w:iCs/>
            <w:color w:val="000000"/>
            <w:spacing w:val="2"/>
            <w:sz w:val="20"/>
            <w:szCs w:val="20"/>
          </w:rPr>
          <w:t>a</w:t>
        </w:r>
        <w:r w:rsidR="005A6431">
          <w:rPr>
            <w:i/>
            <w:iCs/>
            <w:color w:val="000000"/>
            <w:spacing w:val="1"/>
            <w:sz w:val="20"/>
            <w:szCs w:val="20"/>
          </w:rPr>
          <w:t>g</w:t>
        </w:r>
        <w:r w:rsidR="005A6431">
          <w:rPr>
            <w:i/>
            <w:iCs/>
            <w:color w:val="000000"/>
            <w:sz w:val="20"/>
            <w:szCs w:val="20"/>
          </w:rPr>
          <w:t>es/c</w:t>
        </w:r>
        <w:r w:rsidR="005A6431">
          <w:rPr>
            <w:i/>
            <w:iCs/>
            <w:color w:val="000000"/>
            <w:spacing w:val="1"/>
            <w:sz w:val="20"/>
            <w:szCs w:val="20"/>
          </w:rPr>
          <w:t>a</w:t>
        </w:r>
        <w:r w:rsidR="005A6431">
          <w:rPr>
            <w:i/>
            <w:iCs/>
            <w:color w:val="000000"/>
            <w:spacing w:val="-1"/>
            <w:sz w:val="20"/>
            <w:szCs w:val="20"/>
          </w:rPr>
          <w:t>s</w:t>
        </w:r>
        <w:r w:rsidR="005A6431">
          <w:rPr>
            <w:i/>
            <w:iCs/>
            <w:color w:val="000000"/>
            <w:sz w:val="20"/>
            <w:szCs w:val="20"/>
          </w:rPr>
          <w:t>e</w:t>
        </w:r>
        <w:r w:rsidR="005A6431">
          <w:rPr>
            <w:i/>
            <w:iCs/>
            <w:color w:val="000000"/>
            <w:spacing w:val="1"/>
            <w:sz w:val="20"/>
            <w:szCs w:val="20"/>
          </w:rPr>
          <w:t>d</w:t>
        </w:r>
        <w:r w:rsidR="005A6431">
          <w:rPr>
            <w:i/>
            <w:iCs/>
            <w:color w:val="000000"/>
            <w:sz w:val="20"/>
            <w:szCs w:val="20"/>
          </w:rPr>
          <w:t>et</w:t>
        </w:r>
        <w:r w:rsidR="005A6431">
          <w:rPr>
            <w:i/>
            <w:iCs/>
            <w:color w:val="000000"/>
            <w:spacing w:val="1"/>
            <w:sz w:val="20"/>
            <w:szCs w:val="20"/>
          </w:rPr>
          <w:t>a</w:t>
        </w:r>
        <w:r w:rsidR="005A6431">
          <w:rPr>
            <w:i/>
            <w:iCs/>
            <w:color w:val="000000"/>
            <w:sz w:val="20"/>
            <w:szCs w:val="20"/>
          </w:rPr>
          <w:t>il.</w:t>
        </w:r>
        <w:r w:rsidR="005A6431">
          <w:rPr>
            <w:i/>
            <w:iCs/>
            <w:color w:val="000000"/>
            <w:spacing w:val="1"/>
            <w:sz w:val="20"/>
            <w:szCs w:val="20"/>
          </w:rPr>
          <w:t>a</w:t>
        </w:r>
        <w:r w:rsidR="005A6431">
          <w:rPr>
            <w:i/>
            <w:iCs/>
            <w:color w:val="000000"/>
            <w:spacing w:val="-1"/>
            <w:sz w:val="20"/>
            <w:szCs w:val="20"/>
          </w:rPr>
          <w:t>s</w:t>
        </w:r>
        <w:r w:rsidR="005A6431">
          <w:rPr>
            <w:i/>
            <w:iCs/>
            <w:color w:val="000000"/>
            <w:spacing w:val="1"/>
            <w:sz w:val="20"/>
            <w:szCs w:val="20"/>
          </w:rPr>
          <w:t>p</w:t>
        </w:r>
        <w:r w:rsidR="005A6431">
          <w:rPr>
            <w:i/>
            <w:iCs/>
            <w:color w:val="000000"/>
            <w:sz w:val="20"/>
            <w:szCs w:val="20"/>
          </w:rPr>
          <w:t>x</w:t>
        </w:r>
        <w:r w:rsidR="005A6431">
          <w:rPr>
            <w:i/>
            <w:iCs/>
            <w:color w:val="000000"/>
            <w:spacing w:val="1"/>
            <w:sz w:val="20"/>
            <w:szCs w:val="20"/>
          </w:rPr>
          <w:t>?</w:t>
        </w:r>
        <w:r w:rsidR="005A6431">
          <w:rPr>
            <w:i/>
            <w:iCs/>
            <w:color w:val="000000"/>
            <w:spacing w:val="-2"/>
            <w:sz w:val="20"/>
            <w:szCs w:val="20"/>
          </w:rPr>
          <w:t>c</w:t>
        </w:r>
        <w:r w:rsidR="005A6431">
          <w:rPr>
            <w:i/>
            <w:iCs/>
            <w:color w:val="000000"/>
            <w:spacing w:val="1"/>
            <w:sz w:val="20"/>
            <w:szCs w:val="20"/>
          </w:rPr>
          <w:t>a</w:t>
        </w:r>
        <w:r w:rsidR="005A6431">
          <w:rPr>
            <w:i/>
            <w:iCs/>
            <w:color w:val="000000"/>
            <w:spacing w:val="-1"/>
            <w:sz w:val="20"/>
            <w:szCs w:val="20"/>
          </w:rPr>
          <w:t>s</w:t>
        </w:r>
        <w:r w:rsidR="005A6431">
          <w:rPr>
            <w:i/>
            <w:iCs/>
            <w:color w:val="000000"/>
            <w:sz w:val="20"/>
            <w:szCs w:val="20"/>
          </w:rPr>
          <w:t>ei</w:t>
        </w:r>
        <w:r w:rsidR="005A6431">
          <w:rPr>
            <w:i/>
            <w:iCs/>
            <w:color w:val="000000"/>
            <w:spacing w:val="1"/>
            <w:sz w:val="20"/>
            <w:szCs w:val="20"/>
          </w:rPr>
          <w:t>d</w:t>
        </w:r>
        <w:r w:rsidR="005A6431">
          <w:rPr>
            <w:i/>
            <w:iCs/>
            <w:color w:val="000000"/>
            <w:sz w:val="20"/>
            <w:szCs w:val="20"/>
          </w:rPr>
          <w:t>=</w:t>
        </w:r>
        <w:r w:rsidR="005A6431">
          <w:rPr>
            <w:i/>
            <w:iCs/>
            <w:color w:val="000000"/>
            <w:spacing w:val="1"/>
            <w:sz w:val="20"/>
            <w:szCs w:val="20"/>
          </w:rPr>
          <w:t>313</w:t>
        </w:r>
        <w:r w:rsidR="005A6431">
          <w:rPr>
            <w:i/>
            <w:iCs/>
            <w:color w:val="000000"/>
            <w:sz w:val="20"/>
            <w:szCs w:val="20"/>
          </w:rPr>
          <w:t>3</w:t>
        </w:r>
        <w:r w:rsidR="005A6431">
          <w:rPr>
            <w:i/>
            <w:iCs/>
            <w:color w:val="000000"/>
            <w:spacing w:val="-18"/>
            <w:sz w:val="20"/>
            <w:szCs w:val="20"/>
          </w:rPr>
          <w:t xml:space="preserve"> </w:t>
        </w:r>
      </w:hyperlink>
      <w:r w:rsidR="005A6431">
        <w:rPr>
          <w:color w:val="212121"/>
          <w:sz w:val="20"/>
          <w:szCs w:val="20"/>
        </w:rPr>
        <w:t>(last</w:t>
      </w:r>
      <w:r w:rsidR="005A6431">
        <w:rPr>
          <w:color w:val="212121"/>
          <w:spacing w:val="-22"/>
          <w:sz w:val="20"/>
          <w:szCs w:val="20"/>
        </w:rPr>
        <w:t xml:space="preserve"> </w:t>
      </w:r>
      <w:r w:rsidR="005A6431">
        <w:rPr>
          <w:color w:val="212121"/>
          <w:spacing w:val="-2"/>
          <w:sz w:val="20"/>
          <w:szCs w:val="20"/>
        </w:rPr>
        <w:t>v</w:t>
      </w:r>
      <w:r w:rsidR="005A6431">
        <w:rPr>
          <w:color w:val="212121"/>
          <w:sz w:val="20"/>
          <w:szCs w:val="20"/>
        </w:rPr>
        <w:t>i</w:t>
      </w:r>
      <w:r w:rsidR="005A6431">
        <w:rPr>
          <w:color w:val="212121"/>
          <w:spacing w:val="-1"/>
          <w:sz w:val="20"/>
          <w:szCs w:val="20"/>
        </w:rPr>
        <w:t>s</w:t>
      </w:r>
      <w:r w:rsidR="005A6431">
        <w:rPr>
          <w:color w:val="212121"/>
          <w:sz w:val="20"/>
          <w:szCs w:val="20"/>
        </w:rPr>
        <w:t>ited</w:t>
      </w:r>
      <w:r w:rsidR="005A6431">
        <w:rPr>
          <w:color w:val="212121"/>
          <w:spacing w:val="-19"/>
          <w:sz w:val="20"/>
          <w:szCs w:val="20"/>
        </w:rPr>
        <w:t xml:space="preserve"> </w:t>
      </w:r>
      <w:r w:rsidR="005A6431">
        <w:rPr>
          <w:color w:val="212121"/>
          <w:spacing w:val="-3"/>
          <w:sz w:val="20"/>
          <w:szCs w:val="20"/>
        </w:rPr>
        <w:t>A</w:t>
      </w:r>
      <w:r w:rsidR="005A6431">
        <w:rPr>
          <w:color w:val="212121"/>
          <w:spacing w:val="1"/>
          <w:sz w:val="20"/>
          <w:szCs w:val="20"/>
        </w:rPr>
        <w:t>p</w:t>
      </w:r>
      <w:r w:rsidR="005A6431">
        <w:rPr>
          <w:color w:val="212121"/>
          <w:sz w:val="20"/>
          <w:szCs w:val="20"/>
        </w:rPr>
        <w:t>r.</w:t>
      </w:r>
      <w:r w:rsidR="005A6431">
        <w:rPr>
          <w:color w:val="212121"/>
          <w:w w:val="99"/>
          <w:sz w:val="20"/>
          <w:szCs w:val="20"/>
        </w:rPr>
        <w:t xml:space="preserve"> </w:t>
      </w:r>
      <w:r w:rsidR="005A6431">
        <w:rPr>
          <w:color w:val="212121"/>
          <w:spacing w:val="1"/>
          <w:sz w:val="20"/>
          <w:szCs w:val="20"/>
        </w:rPr>
        <w:t>12</w:t>
      </w:r>
      <w:r w:rsidR="005A6431">
        <w:rPr>
          <w:color w:val="212121"/>
          <w:sz w:val="20"/>
          <w:szCs w:val="20"/>
        </w:rPr>
        <w:t>,</w:t>
      </w:r>
      <w:r w:rsidR="005A6431">
        <w:rPr>
          <w:color w:val="212121"/>
          <w:spacing w:val="-6"/>
          <w:sz w:val="20"/>
          <w:szCs w:val="20"/>
        </w:rPr>
        <w:t xml:space="preserve"> </w:t>
      </w:r>
      <w:r w:rsidR="005A6431">
        <w:rPr>
          <w:color w:val="212121"/>
          <w:spacing w:val="-2"/>
          <w:sz w:val="20"/>
          <w:szCs w:val="20"/>
        </w:rPr>
        <w:t>2</w:t>
      </w:r>
      <w:r w:rsidR="005A6431">
        <w:rPr>
          <w:color w:val="212121"/>
          <w:spacing w:val="1"/>
          <w:sz w:val="20"/>
          <w:szCs w:val="20"/>
        </w:rPr>
        <w:t>01</w:t>
      </w:r>
      <w:r w:rsidR="005A6431">
        <w:rPr>
          <w:color w:val="212121"/>
          <w:spacing w:val="-2"/>
          <w:sz w:val="20"/>
          <w:szCs w:val="20"/>
        </w:rPr>
        <w:t>3</w:t>
      </w:r>
      <w:r w:rsidR="005A6431">
        <w:rPr>
          <w:color w:val="212121"/>
          <w:sz w:val="20"/>
          <w:szCs w:val="20"/>
        </w:rPr>
        <w:t>);</w:t>
      </w:r>
      <w:r w:rsidR="005A6431">
        <w:rPr>
          <w:color w:val="212121"/>
          <w:spacing w:val="-5"/>
          <w:sz w:val="20"/>
          <w:szCs w:val="20"/>
        </w:rPr>
        <w:t xml:space="preserve"> </w:t>
      </w:r>
      <w:r w:rsidR="005A6431">
        <w:rPr>
          <w:color w:val="212121"/>
          <w:sz w:val="20"/>
          <w:szCs w:val="20"/>
        </w:rPr>
        <w:t>Ha</w:t>
      </w:r>
      <w:r w:rsidR="005A6431">
        <w:rPr>
          <w:color w:val="212121"/>
          <w:spacing w:val="-1"/>
          <w:sz w:val="20"/>
          <w:szCs w:val="20"/>
        </w:rPr>
        <w:t>n</w:t>
      </w:r>
      <w:r w:rsidR="005A6431">
        <w:rPr>
          <w:color w:val="212121"/>
          <w:sz w:val="20"/>
          <w:szCs w:val="20"/>
        </w:rPr>
        <w:t>s</w:t>
      </w:r>
      <w:r w:rsidR="005A6431">
        <w:rPr>
          <w:color w:val="212121"/>
          <w:spacing w:val="-7"/>
          <w:sz w:val="20"/>
          <w:szCs w:val="20"/>
        </w:rPr>
        <w:t xml:space="preserve"> </w:t>
      </w:r>
      <w:r w:rsidR="005A6431">
        <w:rPr>
          <w:color w:val="212121"/>
          <w:spacing w:val="1"/>
          <w:sz w:val="20"/>
          <w:szCs w:val="20"/>
        </w:rPr>
        <w:t>S</w:t>
      </w:r>
      <w:r w:rsidR="005A6431">
        <w:rPr>
          <w:color w:val="212121"/>
          <w:spacing w:val="-2"/>
          <w:sz w:val="20"/>
          <w:szCs w:val="20"/>
        </w:rPr>
        <w:t>h</w:t>
      </w:r>
      <w:r w:rsidR="005A6431">
        <w:rPr>
          <w:color w:val="212121"/>
          <w:sz w:val="20"/>
          <w:szCs w:val="20"/>
        </w:rPr>
        <w:t>e</w:t>
      </w:r>
      <w:r w:rsidR="005A6431">
        <w:rPr>
          <w:color w:val="212121"/>
          <w:spacing w:val="1"/>
          <w:sz w:val="20"/>
          <w:szCs w:val="20"/>
        </w:rPr>
        <w:t>r</w:t>
      </w:r>
      <w:r w:rsidR="005A6431">
        <w:rPr>
          <w:color w:val="212121"/>
          <w:sz w:val="20"/>
          <w:szCs w:val="20"/>
        </w:rPr>
        <w:t>re</w:t>
      </w:r>
      <w:r w:rsidR="005A6431">
        <w:rPr>
          <w:color w:val="212121"/>
          <w:spacing w:val="1"/>
          <w:sz w:val="20"/>
          <w:szCs w:val="20"/>
        </w:rPr>
        <w:t>r</w:t>
      </w:r>
      <w:r w:rsidR="005A6431">
        <w:rPr>
          <w:color w:val="212121"/>
          <w:sz w:val="20"/>
          <w:szCs w:val="20"/>
        </w:rPr>
        <w:t>,</w:t>
      </w:r>
      <w:r w:rsidR="005A6431">
        <w:rPr>
          <w:color w:val="212121"/>
          <w:spacing w:val="-2"/>
          <w:sz w:val="20"/>
          <w:szCs w:val="20"/>
        </w:rPr>
        <w:t xml:space="preserve"> </w:t>
      </w:r>
      <w:r w:rsidR="005A6431">
        <w:rPr>
          <w:i/>
          <w:iCs/>
          <w:color w:val="212121"/>
          <w:sz w:val="20"/>
          <w:szCs w:val="20"/>
        </w:rPr>
        <w:t>P</w:t>
      </w:r>
      <w:r w:rsidR="005A6431">
        <w:rPr>
          <w:i/>
          <w:iCs/>
          <w:color w:val="212121"/>
          <w:spacing w:val="-1"/>
          <w:sz w:val="20"/>
          <w:szCs w:val="20"/>
        </w:rPr>
        <w:t>r</w:t>
      </w:r>
      <w:r w:rsidR="005A6431">
        <w:rPr>
          <w:i/>
          <w:iCs/>
          <w:color w:val="212121"/>
          <w:spacing w:val="1"/>
          <w:sz w:val="20"/>
          <w:szCs w:val="20"/>
        </w:rPr>
        <w:t>o</w:t>
      </w:r>
      <w:r w:rsidR="005A6431">
        <w:rPr>
          <w:i/>
          <w:iCs/>
          <w:color w:val="212121"/>
          <w:spacing w:val="-1"/>
          <w:sz w:val="20"/>
          <w:szCs w:val="20"/>
        </w:rPr>
        <w:t>s</w:t>
      </w:r>
      <w:r w:rsidR="005A6431">
        <w:rPr>
          <w:i/>
          <w:iCs/>
          <w:color w:val="212121"/>
          <w:sz w:val="20"/>
          <w:szCs w:val="20"/>
        </w:rPr>
        <w:t>e</w:t>
      </w:r>
      <w:r w:rsidR="005A6431">
        <w:rPr>
          <w:i/>
          <w:iCs/>
          <w:color w:val="212121"/>
          <w:spacing w:val="1"/>
          <w:sz w:val="20"/>
          <w:szCs w:val="20"/>
        </w:rPr>
        <w:t>cu</w:t>
      </w:r>
      <w:r w:rsidR="005A6431">
        <w:rPr>
          <w:i/>
          <w:iCs/>
          <w:color w:val="212121"/>
          <w:sz w:val="20"/>
          <w:szCs w:val="20"/>
        </w:rPr>
        <w:t>t</w:t>
      </w:r>
      <w:r w:rsidR="005A6431">
        <w:rPr>
          <w:i/>
          <w:iCs/>
          <w:color w:val="212121"/>
          <w:spacing w:val="1"/>
          <w:sz w:val="20"/>
          <w:szCs w:val="20"/>
        </w:rPr>
        <w:t>o</w:t>
      </w:r>
      <w:r w:rsidR="005A6431">
        <w:rPr>
          <w:i/>
          <w:iCs/>
          <w:color w:val="212121"/>
          <w:sz w:val="20"/>
          <w:szCs w:val="20"/>
        </w:rPr>
        <w:t>r</w:t>
      </w:r>
      <w:r w:rsidR="005A6431">
        <w:rPr>
          <w:i/>
          <w:iCs/>
          <w:color w:val="212121"/>
          <w:spacing w:val="-7"/>
          <w:sz w:val="20"/>
          <w:szCs w:val="20"/>
        </w:rPr>
        <w:t xml:space="preserve"> </w:t>
      </w:r>
      <w:r w:rsidR="005A6431">
        <w:rPr>
          <w:i/>
          <w:iCs/>
          <w:color w:val="212121"/>
          <w:sz w:val="20"/>
          <w:szCs w:val="20"/>
        </w:rPr>
        <w:t>I</w:t>
      </w:r>
      <w:r w:rsidR="005A6431">
        <w:rPr>
          <w:i/>
          <w:iCs/>
          <w:color w:val="212121"/>
          <w:spacing w:val="1"/>
          <w:sz w:val="20"/>
          <w:szCs w:val="20"/>
        </w:rPr>
        <w:t>nd</w:t>
      </w:r>
      <w:r w:rsidR="005A6431">
        <w:rPr>
          <w:i/>
          <w:iCs/>
          <w:color w:val="212121"/>
          <w:sz w:val="20"/>
          <w:szCs w:val="20"/>
        </w:rPr>
        <w:t>icted</w:t>
      </w:r>
      <w:r w:rsidR="005A6431">
        <w:rPr>
          <w:i/>
          <w:iCs/>
          <w:color w:val="212121"/>
          <w:spacing w:val="-3"/>
          <w:sz w:val="20"/>
          <w:szCs w:val="20"/>
        </w:rPr>
        <w:t xml:space="preserve"> </w:t>
      </w:r>
      <w:r w:rsidR="005A6431">
        <w:rPr>
          <w:i/>
          <w:iCs/>
          <w:color w:val="212121"/>
          <w:spacing w:val="-2"/>
          <w:sz w:val="20"/>
          <w:szCs w:val="20"/>
        </w:rPr>
        <w:t>F</w:t>
      </w:r>
      <w:r w:rsidR="005A6431">
        <w:rPr>
          <w:i/>
          <w:iCs/>
          <w:color w:val="212121"/>
          <w:spacing w:val="1"/>
          <w:sz w:val="20"/>
          <w:szCs w:val="20"/>
        </w:rPr>
        <w:t>o</w:t>
      </w:r>
      <w:r w:rsidR="005A6431">
        <w:rPr>
          <w:i/>
          <w:iCs/>
          <w:color w:val="212121"/>
          <w:sz w:val="20"/>
          <w:szCs w:val="20"/>
        </w:rPr>
        <w:t>r</w:t>
      </w:r>
      <w:r w:rsidR="005A6431">
        <w:rPr>
          <w:i/>
          <w:iCs/>
          <w:color w:val="212121"/>
          <w:spacing w:val="-7"/>
          <w:sz w:val="20"/>
          <w:szCs w:val="20"/>
        </w:rPr>
        <w:t xml:space="preserve"> </w:t>
      </w:r>
      <w:r w:rsidR="005A6431">
        <w:rPr>
          <w:i/>
          <w:iCs/>
          <w:color w:val="212121"/>
          <w:sz w:val="20"/>
          <w:szCs w:val="20"/>
        </w:rPr>
        <w:t>B</w:t>
      </w:r>
      <w:r w:rsidR="005A6431">
        <w:rPr>
          <w:i/>
          <w:iCs/>
          <w:color w:val="212121"/>
          <w:spacing w:val="-1"/>
          <w:sz w:val="20"/>
          <w:szCs w:val="20"/>
        </w:rPr>
        <w:t>r</w:t>
      </w:r>
      <w:r w:rsidR="005A6431">
        <w:rPr>
          <w:i/>
          <w:iCs/>
          <w:color w:val="212121"/>
          <w:sz w:val="20"/>
          <w:szCs w:val="20"/>
        </w:rPr>
        <w:t>i</w:t>
      </w:r>
      <w:r w:rsidR="005A6431">
        <w:rPr>
          <w:i/>
          <w:iCs/>
          <w:color w:val="212121"/>
          <w:spacing w:val="1"/>
          <w:sz w:val="20"/>
          <w:szCs w:val="20"/>
        </w:rPr>
        <w:t>b</w:t>
      </w:r>
      <w:r w:rsidR="005A6431">
        <w:rPr>
          <w:i/>
          <w:iCs/>
          <w:color w:val="212121"/>
          <w:sz w:val="20"/>
          <w:szCs w:val="20"/>
        </w:rPr>
        <w:t>ery</w:t>
      </w:r>
      <w:r w:rsidR="005A6431">
        <w:rPr>
          <w:i/>
          <w:iCs/>
          <w:color w:val="212121"/>
          <w:spacing w:val="-5"/>
          <w:sz w:val="20"/>
          <w:szCs w:val="20"/>
        </w:rPr>
        <w:t xml:space="preserve"> </w:t>
      </w:r>
      <w:r w:rsidR="005A6431">
        <w:rPr>
          <w:i/>
          <w:iCs/>
          <w:color w:val="212121"/>
          <w:sz w:val="20"/>
          <w:szCs w:val="20"/>
        </w:rPr>
        <w:t>After</w:t>
      </w:r>
      <w:r w:rsidR="005A6431">
        <w:rPr>
          <w:i/>
          <w:iCs/>
          <w:color w:val="212121"/>
          <w:spacing w:val="-5"/>
          <w:sz w:val="20"/>
          <w:szCs w:val="20"/>
        </w:rPr>
        <w:t xml:space="preserve"> </w:t>
      </w:r>
      <w:r w:rsidR="005A6431">
        <w:rPr>
          <w:i/>
          <w:iCs/>
          <w:color w:val="212121"/>
          <w:sz w:val="20"/>
          <w:szCs w:val="20"/>
        </w:rPr>
        <w:t>T</w:t>
      </w:r>
      <w:r w:rsidR="005A6431">
        <w:rPr>
          <w:i/>
          <w:iCs/>
          <w:color w:val="212121"/>
          <w:spacing w:val="-1"/>
          <w:sz w:val="20"/>
          <w:szCs w:val="20"/>
        </w:rPr>
        <w:t>w</w:t>
      </w:r>
      <w:r w:rsidR="005A6431">
        <w:rPr>
          <w:i/>
          <w:iCs/>
          <w:color w:val="212121"/>
          <w:sz w:val="20"/>
          <w:szCs w:val="20"/>
        </w:rPr>
        <w:t>o</w:t>
      </w:r>
      <w:r w:rsidR="005A6431">
        <w:rPr>
          <w:i/>
          <w:iCs/>
          <w:color w:val="212121"/>
          <w:spacing w:val="-5"/>
          <w:sz w:val="20"/>
          <w:szCs w:val="20"/>
        </w:rPr>
        <w:t xml:space="preserve"> </w:t>
      </w:r>
      <w:r w:rsidR="005A6431">
        <w:rPr>
          <w:i/>
          <w:iCs/>
          <w:color w:val="212121"/>
          <w:sz w:val="20"/>
          <w:szCs w:val="20"/>
        </w:rPr>
        <w:t>Men</w:t>
      </w:r>
      <w:r w:rsidR="005A6431">
        <w:rPr>
          <w:i/>
          <w:iCs/>
          <w:color w:val="212121"/>
          <w:spacing w:val="-4"/>
          <w:sz w:val="20"/>
          <w:szCs w:val="20"/>
        </w:rPr>
        <w:t xml:space="preserve"> </w:t>
      </w:r>
      <w:r w:rsidR="005A6431">
        <w:rPr>
          <w:i/>
          <w:iCs/>
          <w:color w:val="212121"/>
          <w:sz w:val="20"/>
          <w:szCs w:val="20"/>
        </w:rPr>
        <w:t>Ex</w:t>
      </w:r>
      <w:r w:rsidR="005A6431">
        <w:rPr>
          <w:i/>
          <w:iCs/>
          <w:color w:val="212121"/>
          <w:spacing w:val="1"/>
          <w:sz w:val="20"/>
          <w:szCs w:val="20"/>
        </w:rPr>
        <w:t>on</w:t>
      </w:r>
      <w:r w:rsidR="005A6431">
        <w:rPr>
          <w:i/>
          <w:iCs/>
          <w:color w:val="212121"/>
          <w:sz w:val="20"/>
          <w:szCs w:val="20"/>
        </w:rPr>
        <w:t>erated</w:t>
      </w:r>
      <w:r w:rsidR="005A6431">
        <w:rPr>
          <w:i/>
          <w:iCs/>
          <w:color w:val="212121"/>
          <w:spacing w:val="-5"/>
          <w:sz w:val="20"/>
          <w:szCs w:val="20"/>
        </w:rPr>
        <w:t xml:space="preserve"> </w:t>
      </w:r>
      <w:r w:rsidR="005A6431">
        <w:rPr>
          <w:i/>
          <w:iCs/>
          <w:color w:val="212121"/>
          <w:spacing w:val="1"/>
          <w:sz w:val="20"/>
          <w:szCs w:val="20"/>
        </w:rPr>
        <w:t>o</w:t>
      </w:r>
      <w:r w:rsidR="005A6431">
        <w:rPr>
          <w:i/>
          <w:iCs/>
          <w:color w:val="212121"/>
          <w:sz w:val="20"/>
          <w:szCs w:val="20"/>
        </w:rPr>
        <w:t>f</w:t>
      </w:r>
      <w:r w:rsidR="005A6431">
        <w:rPr>
          <w:i/>
          <w:iCs/>
          <w:color w:val="212121"/>
          <w:spacing w:val="-5"/>
          <w:sz w:val="20"/>
          <w:szCs w:val="20"/>
        </w:rPr>
        <w:t xml:space="preserve"> </w:t>
      </w:r>
      <w:r w:rsidR="005A6431">
        <w:rPr>
          <w:i/>
          <w:iCs/>
          <w:color w:val="212121"/>
          <w:sz w:val="20"/>
          <w:szCs w:val="20"/>
        </w:rPr>
        <w:t>K</w:t>
      </w:r>
      <w:r w:rsidR="005A6431">
        <w:rPr>
          <w:i/>
          <w:iCs/>
          <w:color w:val="212121"/>
          <w:spacing w:val="-1"/>
          <w:sz w:val="20"/>
          <w:szCs w:val="20"/>
        </w:rPr>
        <w:t>i</w:t>
      </w:r>
      <w:r w:rsidR="005A6431">
        <w:rPr>
          <w:i/>
          <w:iCs/>
          <w:color w:val="212121"/>
          <w:spacing w:val="1"/>
          <w:sz w:val="20"/>
          <w:szCs w:val="20"/>
        </w:rPr>
        <w:t>dna</w:t>
      </w:r>
      <w:r w:rsidR="005A6431">
        <w:rPr>
          <w:i/>
          <w:iCs/>
          <w:color w:val="212121"/>
          <w:spacing w:val="-2"/>
          <w:sz w:val="20"/>
          <w:szCs w:val="20"/>
        </w:rPr>
        <w:t>p</w:t>
      </w:r>
      <w:r w:rsidR="005A6431">
        <w:rPr>
          <w:i/>
          <w:iCs/>
          <w:color w:val="212121"/>
          <w:spacing w:val="1"/>
          <w:sz w:val="20"/>
          <w:szCs w:val="20"/>
        </w:rPr>
        <w:t>p</w:t>
      </w:r>
      <w:r w:rsidR="005A6431">
        <w:rPr>
          <w:i/>
          <w:iCs/>
          <w:color w:val="212121"/>
          <w:sz w:val="20"/>
          <w:szCs w:val="20"/>
        </w:rPr>
        <w:t>i</w:t>
      </w:r>
      <w:r w:rsidR="005A6431">
        <w:rPr>
          <w:i/>
          <w:iCs/>
          <w:color w:val="212121"/>
          <w:spacing w:val="1"/>
          <w:sz w:val="20"/>
          <w:szCs w:val="20"/>
        </w:rPr>
        <w:t>n</w:t>
      </w:r>
      <w:r w:rsidR="005A6431">
        <w:rPr>
          <w:i/>
          <w:iCs/>
          <w:color w:val="212121"/>
          <w:sz w:val="20"/>
          <w:szCs w:val="20"/>
        </w:rPr>
        <w:t>g</w:t>
      </w:r>
      <w:r w:rsidR="005A6431">
        <w:rPr>
          <w:i/>
          <w:iCs/>
          <w:color w:val="212121"/>
          <w:spacing w:val="-7"/>
          <w:sz w:val="20"/>
          <w:szCs w:val="20"/>
        </w:rPr>
        <w:t xml:space="preserve"> </w:t>
      </w:r>
      <w:r w:rsidR="005A6431">
        <w:rPr>
          <w:i/>
          <w:iCs/>
          <w:color w:val="212121"/>
          <w:spacing w:val="1"/>
          <w:sz w:val="20"/>
          <w:szCs w:val="20"/>
        </w:rPr>
        <w:t>an</w:t>
      </w:r>
      <w:r w:rsidR="005A6431">
        <w:rPr>
          <w:i/>
          <w:iCs/>
          <w:color w:val="212121"/>
          <w:sz w:val="20"/>
          <w:szCs w:val="20"/>
        </w:rPr>
        <w:t>d</w:t>
      </w:r>
      <w:r w:rsidR="005A6431">
        <w:rPr>
          <w:i/>
          <w:iCs/>
          <w:color w:val="212121"/>
          <w:spacing w:val="-6"/>
          <w:sz w:val="20"/>
          <w:szCs w:val="20"/>
        </w:rPr>
        <w:t xml:space="preserve"> </w:t>
      </w:r>
      <w:r w:rsidR="005A6431">
        <w:rPr>
          <w:i/>
          <w:iCs/>
          <w:color w:val="212121"/>
          <w:sz w:val="20"/>
          <w:szCs w:val="20"/>
        </w:rPr>
        <w:t>R</w:t>
      </w:r>
      <w:r w:rsidR="005A6431">
        <w:rPr>
          <w:i/>
          <w:iCs/>
          <w:color w:val="212121"/>
          <w:spacing w:val="1"/>
          <w:sz w:val="20"/>
          <w:szCs w:val="20"/>
        </w:rPr>
        <w:t>ap</w:t>
      </w:r>
      <w:r w:rsidR="005A6431">
        <w:rPr>
          <w:i/>
          <w:iCs/>
          <w:color w:val="212121"/>
          <w:spacing w:val="10"/>
          <w:sz w:val="20"/>
          <w:szCs w:val="20"/>
        </w:rPr>
        <w:t>e</w:t>
      </w:r>
      <w:r w:rsidR="005A6431">
        <w:rPr>
          <w:color w:val="212121"/>
          <w:sz w:val="20"/>
          <w:szCs w:val="20"/>
        </w:rPr>
        <w:t>,</w:t>
      </w:r>
      <w:r w:rsidR="005A6431">
        <w:rPr>
          <w:color w:val="212121"/>
          <w:w w:val="99"/>
          <w:sz w:val="20"/>
          <w:szCs w:val="20"/>
        </w:rPr>
        <w:t xml:space="preserve"> </w:t>
      </w:r>
      <w:r w:rsidR="005A6431">
        <w:rPr>
          <w:color w:val="212121"/>
          <w:spacing w:val="1"/>
          <w:sz w:val="20"/>
          <w:szCs w:val="20"/>
        </w:rPr>
        <w:t>J</w:t>
      </w:r>
      <w:r w:rsidR="005A6431">
        <w:rPr>
          <w:color w:val="212121"/>
          <w:spacing w:val="-2"/>
          <w:sz w:val="20"/>
          <w:szCs w:val="20"/>
        </w:rPr>
        <w:t>u</w:t>
      </w:r>
      <w:r w:rsidR="005A6431">
        <w:rPr>
          <w:color w:val="212121"/>
          <w:spacing w:val="-1"/>
          <w:sz w:val="20"/>
          <w:szCs w:val="20"/>
        </w:rPr>
        <w:t>s</w:t>
      </w:r>
      <w:r w:rsidR="005A6431">
        <w:rPr>
          <w:color w:val="212121"/>
          <w:sz w:val="20"/>
          <w:szCs w:val="20"/>
        </w:rPr>
        <w:t>tice:</w:t>
      </w:r>
      <w:r w:rsidR="005A6431">
        <w:rPr>
          <w:color w:val="212121"/>
          <w:spacing w:val="-9"/>
          <w:sz w:val="20"/>
          <w:szCs w:val="20"/>
        </w:rPr>
        <w:t xml:space="preserve"> </w:t>
      </w:r>
      <w:r w:rsidR="005A6431">
        <w:rPr>
          <w:color w:val="212121"/>
          <w:sz w:val="20"/>
          <w:szCs w:val="20"/>
        </w:rPr>
        <w:t>D</w:t>
      </w:r>
      <w:r w:rsidR="005A6431">
        <w:rPr>
          <w:color w:val="212121"/>
          <w:spacing w:val="3"/>
          <w:sz w:val="20"/>
          <w:szCs w:val="20"/>
        </w:rPr>
        <w:t>e</w:t>
      </w:r>
      <w:r w:rsidR="005A6431">
        <w:rPr>
          <w:color w:val="212121"/>
          <w:spacing w:val="-2"/>
          <w:sz w:val="20"/>
          <w:szCs w:val="20"/>
        </w:rPr>
        <w:t>n</w:t>
      </w:r>
      <w:r w:rsidR="005A6431">
        <w:rPr>
          <w:color w:val="212121"/>
          <w:sz w:val="20"/>
          <w:szCs w:val="20"/>
        </w:rPr>
        <w:t>ie</w:t>
      </w:r>
      <w:r w:rsidR="005A6431">
        <w:rPr>
          <w:color w:val="212121"/>
          <w:spacing w:val="1"/>
          <w:sz w:val="20"/>
          <w:szCs w:val="20"/>
        </w:rPr>
        <w:t>d</w:t>
      </w:r>
      <w:r w:rsidR="005A6431">
        <w:rPr>
          <w:color w:val="212121"/>
          <w:sz w:val="20"/>
          <w:szCs w:val="20"/>
        </w:rPr>
        <w:t>,</w:t>
      </w:r>
      <w:r w:rsidR="005A6431">
        <w:rPr>
          <w:color w:val="212121"/>
          <w:spacing w:val="-10"/>
          <w:sz w:val="20"/>
          <w:szCs w:val="20"/>
        </w:rPr>
        <w:t xml:space="preserve"> </w:t>
      </w:r>
      <w:r w:rsidR="005A6431">
        <w:rPr>
          <w:color w:val="212121"/>
          <w:spacing w:val="-2"/>
          <w:sz w:val="20"/>
          <w:szCs w:val="20"/>
        </w:rPr>
        <w:t>n</w:t>
      </w:r>
      <w:r w:rsidR="005A6431">
        <w:rPr>
          <w:color w:val="212121"/>
          <w:spacing w:val="1"/>
          <w:sz w:val="20"/>
          <w:szCs w:val="20"/>
        </w:rPr>
        <w:t>o</w:t>
      </w:r>
      <w:r w:rsidR="005A6431">
        <w:rPr>
          <w:color w:val="212121"/>
          <w:sz w:val="20"/>
          <w:szCs w:val="20"/>
        </w:rPr>
        <w:t>.</w:t>
      </w:r>
      <w:r w:rsidR="005A6431">
        <w:rPr>
          <w:color w:val="212121"/>
          <w:spacing w:val="-9"/>
          <w:sz w:val="20"/>
          <w:szCs w:val="20"/>
        </w:rPr>
        <w:t xml:space="preserve"> </w:t>
      </w:r>
      <w:r w:rsidR="005A6431">
        <w:rPr>
          <w:color w:val="212121"/>
          <w:spacing w:val="1"/>
          <w:sz w:val="20"/>
          <w:szCs w:val="20"/>
        </w:rPr>
        <w:t>27</w:t>
      </w:r>
      <w:r w:rsidR="005A6431">
        <w:rPr>
          <w:color w:val="212121"/>
          <w:sz w:val="20"/>
          <w:szCs w:val="20"/>
        </w:rPr>
        <w:t>,</w:t>
      </w:r>
      <w:r w:rsidR="005A6431">
        <w:rPr>
          <w:color w:val="212121"/>
          <w:spacing w:val="-10"/>
          <w:sz w:val="20"/>
          <w:szCs w:val="20"/>
        </w:rPr>
        <w:t xml:space="preserve"> </w:t>
      </w:r>
      <w:r w:rsidR="005A6431">
        <w:rPr>
          <w:color w:val="212121"/>
          <w:spacing w:val="1"/>
          <w:sz w:val="20"/>
          <w:szCs w:val="20"/>
        </w:rPr>
        <w:t>2</w:t>
      </w:r>
      <w:r w:rsidR="005A6431">
        <w:rPr>
          <w:color w:val="212121"/>
          <w:spacing w:val="-2"/>
          <w:sz w:val="20"/>
          <w:szCs w:val="20"/>
        </w:rPr>
        <w:t>0</w:t>
      </w:r>
      <w:r w:rsidR="005A6431">
        <w:rPr>
          <w:color w:val="212121"/>
          <w:spacing w:val="1"/>
          <w:sz w:val="20"/>
          <w:szCs w:val="20"/>
        </w:rPr>
        <w:t>05</w:t>
      </w:r>
      <w:r w:rsidR="005A6431">
        <w:rPr>
          <w:color w:val="212121"/>
          <w:sz w:val="20"/>
          <w:szCs w:val="20"/>
        </w:rPr>
        <w:t>,</w:t>
      </w:r>
      <w:r w:rsidR="005A6431">
        <w:rPr>
          <w:color w:val="212121"/>
          <w:spacing w:val="-11"/>
          <w:sz w:val="20"/>
          <w:szCs w:val="20"/>
        </w:rPr>
        <w:t xml:space="preserve"> </w:t>
      </w:r>
      <w:r w:rsidR="005A6431">
        <w:rPr>
          <w:color w:val="212121"/>
          <w:sz w:val="20"/>
          <w:szCs w:val="20"/>
        </w:rPr>
        <w:t>at</w:t>
      </w:r>
      <w:r w:rsidR="005A6431">
        <w:rPr>
          <w:color w:val="212121"/>
          <w:spacing w:val="-9"/>
          <w:sz w:val="20"/>
          <w:szCs w:val="20"/>
        </w:rPr>
        <w:t xml:space="preserve"> </w:t>
      </w:r>
      <w:r w:rsidR="005A6431">
        <w:rPr>
          <w:color w:val="212121"/>
          <w:spacing w:val="1"/>
          <w:sz w:val="20"/>
          <w:szCs w:val="20"/>
        </w:rPr>
        <w:t>10</w:t>
      </w:r>
      <w:r w:rsidR="005A6431">
        <w:rPr>
          <w:color w:val="212121"/>
          <w:sz w:val="20"/>
          <w:szCs w:val="20"/>
        </w:rPr>
        <w:t>,</w:t>
      </w:r>
      <w:r w:rsidR="005A6431">
        <w:rPr>
          <w:color w:val="212121"/>
          <w:spacing w:val="-5"/>
          <w:sz w:val="20"/>
          <w:szCs w:val="20"/>
        </w:rPr>
        <w:t xml:space="preserve"> </w:t>
      </w:r>
      <w:r w:rsidR="005A6431">
        <w:rPr>
          <w:i/>
          <w:iCs/>
          <w:color w:val="212121"/>
          <w:spacing w:val="1"/>
          <w:sz w:val="20"/>
          <w:szCs w:val="20"/>
        </w:rPr>
        <w:t>a</w:t>
      </w:r>
      <w:r w:rsidR="005A6431">
        <w:rPr>
          <w:i/>
          <w:iCs/>
          <w:color w:val="212121"/>
          <w:spacing w:val="-2"/>
          <w:sz w:val="20"/>
          <w:szCs w:val="20"/>
        </w:rPr>
        <w:t>v</w:t>
      </w:r>
      <w:r w:rsidR="005A6431">
        <w:rPr>
          <w:i/>
          <w:iCs/>
          <w:color w:val="212121"/>
          <w:spacing w:val="1"/>
          <w:sz w:val="20"/>
          <w:szCs w:val="20"/>
        </w:rPr>
        <w:t>a</w:t>
      </w:r>
      <w:r w:rsidR="005A6431">
        <w:rPr>
          <w:i/>
          <w:iCs/>
          <w:color w:val="212121"/>
          <w:sz w:val="20"/>
          <w:szCs w:val="20"/>
        </w:rPr>
        <w:t>il</w:t>
      </w:r>
      <w:r w:rsidR="005A6431">
        <w:rPr>
          <w:i/>
          <w:iCs/>
          <w:color w:val="212121"/>
          <w:spacing w:val="1"/>
          <w:sz w:val="20"/>
          <w:szCs w:val="20"/>
        </w:rPr>
        <w:t>ab</w:t>
      </w:r>
      <w:r w:rsidR="005A6431">
        <w:rPr>
          <w:i/>
          <w:iCs/>
          <w:color w:val="212121"/>
          <w:sz w:val="20"/>
          <w:szCs w:val="20"/>
        </w:rPr>
        <w:t>le</w:t>
      </w:r>
      <w:r w:rsidR="005A6431">
        <w:rPr>
          <w:i/>
          <w:iCs/>
          <w:color w:val="212121"/>
          <w:spacing w:val="-10"/>
          <w:sz w:val="20"/>
          <w:szCs w:val="20"/>
        </w:rPr>
        <w:t xml:space="preserve"> </w:t>
      </w:r>
      <w:r w:rsidR="005A6431">
        <w:rPr>
          <w:i/>
          <w:iCs/>
          <w:color w:val="212121"/>
          <w:spacing w:val="1"/>
          <w:sz w:val="20"/>
          <w:szCs w:val="20"/>
        </w:rPr>
        <w:t>a</w:t>
      </w:r>
      <w:r w:rsidR="005A6431">
        <w:rPr>
          <w:i/>
          <w:iCs/>
          <w:color w:val="212121"/>
          <w:sz w:val="20"/>
          <w:szCs w:val="20"/>
        </w:rPr>
        <w:t>t</w:t>
      </w:r>
      <w:r w:rsidR="005A6431">
        <w:rPr>
          <w:i/>
          <w:iCs/>
          <w:color w:val="212121"/>
          <w:spacing w:val="-10"/>
          <w:sz w:val="20"/>
          <w:szCs w:val="20"/>
        </w:rPr>
        <w:t xml:space="preserve"> </w:t>
      </w:r>
      <w:hyperlink r:id="rId32" w:history="1">
        <w:r w:rsidR="005A6431">
          <w:rPr>
            <w:i/>
            <w:iCs/>
            <w:color w:val="000000"/>
            <w:spacing w:val="1"/>
            <w:sz w:val="20"/>
            <w:szCs w:val="20"/>
          </w:rPr>
          <w:t>h</w:t>
        </w:r>
        <w:r w:rsidR="005A6431">
          <w:rPr>
            <w:i/>
            <w:iCs/>
            <w:color w:val="000000"/>
            <w:sz w:val="20"/>
            <w:szCs w:val="20"/>
          </w:rPr>
          <w:t>tt</w:t>
        </w:r>
        <w:r w:rsidR="005A6431">
          <w:rPr>
            <w:i/>
            <w:iCs/>
            <w:color w:val="000000"/>
            <w:spacing w:val="1"/>
            <w:sz w:val="20"/>
            <w:szCs w:val="20"/>
          </w:rPr>
          <w:t>p</w:t>
        </w:r>
        <w:r w:rsidR="005A6431">
          <w:rPr>
            <w:i/>
            <w:iCs/>
            <w:color w:val="000000"/>
            <w:sz w:val="20"/>
            <w:szCs w:val="20"/>
          </w:rPr>
          <w:t>://</w:t>
        </w:r>
        <w:r w:rsidR="005A6431">
          <w:rPr>
            <w:i/>
            <w:iCs/>
            <w:color w:val="000000"/>
            <w:spacing w:val="-1"/>
            <w:sz w:val="20"/>
            <w:szCs w:val="20"/>
          </w:rPr>
          <w:t>www</w:t>
        </w:r>
        <w:r w:rsidR="005A6431">
          <w:rPr>
            <w:i/>
            <w:iCs/>
            <w:color w:val="000000"/>
            <w:spacing w:val="2"/>
            <w:sz w:val="20"/>
            <w:szCs w:val="20"/>
          </w:rPr>
          <w:t>.</w:t>
        </w:r>
        <w:r w:rsidR="005A6431">
          <w:rPr>
            <w:i/>
            <w:iCs/>
            <w:color w:val="000000"/>
            <w:sz w:val="20"/>
            <w:szCs w:val="20"/>
          </w:rPr>
          <w:t>j</w:t>
        </w:r>
        <w:r w:rsidR="005A6431">
          <w:rPr>
            <w:i/>
            <w:iCs/>
            <w:color w:val="000000"/>
            <w:spacing w:val="1"/>
            <w:sz w:val="20"/>
            <w:szCs w:val="20"/>
          </w:rPr>
          <w:t>u</w:t>
        </w:r>
        <w:r w:rsidR="005A6431">
          <w:rPr>
            <w:i/>
            <w:iCs/>
            <w:color w:val="000000"/>
            <w:spacing w:val="-1"/>
            <w:sz w:val="20"/>
            <w:szCs w:val="20"/>
          </w:rPr>
          <w:t>s</w:t>
        </w:r>
        <w:r w:rsidR="005A6431">
          <w:rPr>
            <w:i/>
            <w:iCs/>
            <w:color w:val="000000"/>
            <w:sz w:val="20"/>
            <w:szCs w:val="20"/>
          </w:rPr>
          <w:t>tice</w:t>
        </w:r>
        <w:r w:rsidR="005A6431">
          <w:rPr>
            <w:i/>
            <w:iCs/>
            <w:color w:val="000000"/>
            <w:spacing w:val="2"/>
            <w:sz w:val="20"/>
            <w:szCs w:val="20"/>
          </w:rPr>
          <w:t>d</w:t>
        </w:r>
        <w:r w:rsidR="005A6431">
          <w:rPr>
            <w:i/>
            <w:iCs/>
            <w:color w:val="000000"/>
            <w:sz w:val="20"/>
            <w:szCs w:val="20"/>
          </w:rPr>
          <w:t>e</w:t>
        </w:r>
        <w:r w:rsidR="005A6431">
          <w:rPr>
            <w:i/>
            <w:iCs/>
            <w:color w:val="000000"/>
            <w:spacing w:val="1"/>
            <w:sz w:val="20"/>
            <w:szCs w:val="20"/>
          </w:rPr>
          <w:t>n</w:t>
        </w:r>
        <w:r w:rsidR="005A6431">
          <w:rPr>
            <w:i/>
            <w:iCs/>
            <w:color w:val="000000"/>
            <w:sz w:val="20"/>
            <w:szCs w:val="20"/>
          </w:rPr>
          <w:t>ie</w:t>
        </w:r>
        <w:r w:rsidR="005A6431">
          <w:rPr>
            <w:i/>
            <w:iCs/>
            <w:color w:val="000000"/>
            <w:spacing w:val="1"/>
            <w:sz w:val="20"/>
            <w:szCs w:val="20"/>
          </w:rPr>
          <w:t>d</w:t>
        </w:r>
        <w:r w:rsidR="005A6431">
          <w:rPr>
            <w:i/>
            <w:iCs/>
            <w:color w:val="000000"/>
            <w:sz w:val="20"/>
            <w:szCs w:val="20"/>
          </w:rPr>
          <w:t>.</w:t>
        </w:r>
        <w:r w:rsidR="005A6431">
          <w:rPr>
            <w:i/>
            <w:iCs/>
            <w:color w:val="000000"/>
            <w:spacing w:val="1"/>
            <w:sz w:val="20"/>
            <w:szCs w:val="20"/>
          </w:rPr>
          <w:t>o</w:t>
        </w:r>
        <w:r w:rsidR="005A6431">
          <w:rPr>
            <w:i/>
            <w:iCs/>
            <w:color w:val="000000"/>
            <w:spacing w:val="-1"/>
            <w:sz w:val="20"/>
            <w:szCs w:val="20"/>
          </w:rPr>
          <w:t>r</w:t>
        </w:r>
        <w:r w:rsidR="005A6431">
          <w:rPr>
            <w:i/>
            <w:iCs/>
            <w:color w:val="000000"/>
            <w:spacing w:val="1"/>
            <w:sz w:val="20"/>
            <w:szCs w:val="20"/>
          </w:rPr>
          <w:t>g</w:t>
        </w:r>
        <w:r w:rsidR="005A6431">
          <w:rPr>
            <w:i/>
            <w:iCs/>
            <w:color w:val="000000"/>
            <w:sz w:val="20"/>
            <w:szCs w:val="20"/>
          </w:rPr>
          <w:t>/i</w:t>
        </w:r>
        <w:r w:rsidR="005A6431">
          <w:rPr>
            <w:i/>
            <w:iCs/>
            <w:color w:val="000000"/>
            <w:spacing w:val="-1"/>
            <w:sz w:val="20"/>
            <w:szCs w:val="20"/>
          </w:rPr>
          <w:t>ss</w:t>
        </w:r>
        <w:r w:rsidR="005A6431">
          <w:rPr>
            <w:i/>
            <w:iCs/>
            <w:color w:val="000000"/>
            <w:spacing w:val="1"/>
            <w:sz w:val="20"/>
            <w:szCs w:val="20"/>
          </w:rPr>
          <w:t>u</w:t>
        </w:r>
        <w:r w:rsidR="005A6431">
          <w:rPr>
            <w:i/>
            <w:iCs/>
            <w:color w:val="000000"/>
            <w:sz w:val="20"/>
            <w:szCs w:val="20"/>
          </w:rPr>
          <w:t>e/is</w:t>
        </w:r>
        <w:r w:rsidR="005A6431">
          <w:rPr>
            <w:i/>
            <w:iCs/>
            <w:color w:val="000000"/>
            <w:spacing w:val="-1"/>
            <w:sz w:val="20"/>
            <w:szCs w:val="20"/>
          </w:rPr>
          <w:t>s</w:t>
        </w:r>
        <w:r w:rsidR="005A6431">
          <w:rPr>
            <w:i/>
            <w:iCs/>
            <w:color w:val="000000"/>
            <w:spacing w:val="1"/>
            <w:sz w:val="20"/>
            <w:szCs w:val="20"/>
          </w:rPr>
          <w:t>u</w:t>
        </w:r>
        <w:r w:rsidR="005A6431">
          <w:rPr>
            <w:i/>
            <w:iCs/>
            <w:color w:val="000000"/>
            <w:sz w:val="20"/>
            <w:szCs w:val="20"/>
          </w:rPr>
          <w:t>e</w:t>
        </w:r>
        <w:r w:rsidR="005A6431">
          <w:rPr>
            <w:i/>
            <w:iCs/>
            <w:color w:val="000000"/>
            <w:spacing w:val="4"/>
            <w:sz w:val="20"/>
            <w:szCs w:val="20"/>
          </w:rPr>
          <w:t>_</w:t>
        </w:r>
        <w:r w:rsidR="005A6431">
          <w:rPr>
            <w:i/>
            <w:iCs/>
            <w:color w:val="000000"/>
            <w:spacing w:val="1"/>
            <w:sz w:val="20"/>
            <w:szCs w:val="20"/>
          </w:rPr>
          <w:t>27</w:t>
        </w:r>
        <w:r w:rsidR="005A6431">
          <w:rPr>
            <w:i/>
            <w:iCs/>
            <w:color w:val="000000"/>
            <w:sz w:val="20"/>
            <w:szCs w:val="20"/>
          </w:rPr>
          <w:t>/Mol</w:t>
        </w:r>
        <w:r w:rsidR="005A6431">
          <w:rPr>
            <w:i/>
            <w:iCs/>
            <w:color w:val="000000"/>
            <w:spacing w:val="1"/>
            <w:sz w:val="20"/>
            <w:szCs w:val="20"/>
          </w:rPr>
          <w:t>do</w:t>
        </w:r>
        <w:r w:rsidR="005A6431">
          <w:rPr>
            <w:i/>
            <w:iCs/>
            <w:color w:val="000000"/>
            <w:spacing w:val="-1"/>
            <w:sz w:val="20"/>
            <w:szCs w:val="20"/>
          </w:rPr>
          <w:t>w</w:t>
        </w:r>
        <w:r w:rsidR="005A6431">
          <w:rPr>
            <w:i/>
            <w:iCs/>
            <w:color w:val="000000"/>
            <w:spacing w:val="1"/>
            <w:sz w:val="20"/>
            <w:szCs w:val="20"/>
          </w:rPr>
          <w:t>an_</w:t>
        </w:r>
        <w:r w:rsidR="005A6431">
          <w:rPr>
            <w:i/>
            <w:iCs/>
            <w:color w:val="000000"/>
            <w:sz w:val="20"/>
            <w:szCs w:val="20"/>
          </w:rPr>
          <w:t>cri</w:t>
        </w:r>
        <w:r w:rsidR="005A6431">
          <w:rPr>
            <w:i/>
            <w:iCs/>
            <w:color w:val="000000"/>
            <w:spacing w:val="-1"/>
            <w:sz w:val="20"/>
            <w:szCs w:val="20"/>
          </w:rPr>
          <w:t>s</w:t>
        </w:r>
        <w:r w:rsidR="005A6431">
          <w:rPr>
            <w:i/>
            <w:iCs/>
            <w:color w:val="000000"/>
            <w:sz w:val="20"/>
            <w:szCs w:val="20"/>
          </w:rPr>
          <w:t>ti</w:t>
        </w:r>
        <w:r w:rsidR="005A6431">
          <w:rPr>
            <w:i/>
            <w:iCs/>
            <w:color w:val="000000"/>
            <w:spacing w:val="1"/>
            <w:sz w:val="20"/>
            <w:szCs w:val="20"/>
          </w:rPr>
          <w:t>n</w:t>
        </w:r>
        <w:r w:rsidR="005A6431">
          <w:rPr>
            <w:i/>
            <w:iCs/>
            <w:color w:val="000000"/>
            <w:sz w:val="20"/>
            <w:szCs w:val="20"/>
          </w:rPr>
          <w:t>i</w:t>
        </w:r>
      </w:hyperlink>
    </w:p>
    <w:p w:rsidR="005A6431" w:rsidRDefault="005A6431">
      <w:pPr>
        <w:kinsoku w:val="0"/>
        <w:overflowPunct w:val="0"/>
        <w:ind w:left="100"/>
        <w:rPr>
          <w:sz w:val="20"/>
          <w:szCs w:val="20"/>
        </w:rPr>
      </w:pPr>
      <w:proofErr w:type="gramStart"/>
      <w:r>
        <w:rPr>
          <w:i/>
          <w:iCs/>
          <w:spacing w:val="1"/>
          <w:sz w:val="20"/>
          <w:szCs w:val="20"/>
        </w:rPr>
        <w:t>_</w:t>
      </w:r>
      <w:r>
        <w:rPr>
          <w:i/>
          <w:iCs/>
          <w:sz w:val="20"/>
          <w:szCs w:val="20"/>
        </w:rPr>
        <w:t>e</w:t>
      </w:r>
      <w:r>
        <w:rPr>
          <w:i/>
          <w:iCs/>
          <w:spacing w:val="1"/>
          <w:sz w:val="20"/>
          <w:szCs w:val="20"/>
        </w:rPr>
        <w:t>xon</w:t>
      </w:r>
      <w:r>
        <w:rPr>
          <w:i/>
          <w:iCs/>
          <w:sz w:val="20"/>
          <w:szCs w:val="20"/>
        </w:rPr>
        <w:t>erate</w:t>
      </w:r>
      <w:r>
        <w:rPr>
          <w:i/>
          <w:iCs/>
          <w:spacing w:val="1"/>
          <w:sz w:val="20"/>
          <w:szCs w:val="20"/>
        </w:rPr>
        <w:t>d</w:t>
      </w:r>
      <w:r>
        <w:rPr>
          <w:i/>
          <w:iCs/>
          <w:spacing w:val="-2"/>
          <w:sz w:val="20"/>
          <w:szCs w:val="20"/>
        </w:rPr>
        <w:t>.</w:t>
      </w:r>
      <w:r>
        <w:rPr>
          <w:i/>
          <w:iCs/>
          <w:spacing w:val="1"/>
          <w:sz w:val="20"/>
          <w:szCs w:val="20"/>
        </w:rPr>
        <w:t>h</w:t>
      </w:r>
      <w:r>
        <w:rPr>
          <w:i/>
          <w:iCs/>
          <w:sz w:val="20"/>
          <w:szCs w:val="20"/>
        </w:rPr>
        <w:t>tm</w:t>
      </w:r>
      <w:r>
        <w:rPr>
          <w:i/>
          <w:iCs/>
          <w:spacing w:val="1"/>
          <w:sz w:val="20"/>
          <w:szCs w:val="20"/>
        </w:rPr>
        <w:t>l</w:t>
      </w:r>
      <w:r>
        <w:rPr>
          <w:sz w:val="20"/>
          <w:szCs w:val="20"/>
        </w:rPr>
        <w:t>.</w:t>
      </w:r>
      <w:proofErr w:type="gramEnd"/>
    </w:p>
    <w:p w:rsidR="005A6431" w:rsidRDefault="005A6431">
      <w:pPr>
        <w:pStyle w:val="BodyText"/>
        <w:kinsoku w:val="0"/>
        <w:overflowPunct w:val="0"/>
        <w:spacing w:before="77"/>
        <w:ind w:left="820"/>
        <w:rPr>
          <w:sz w:val="16"/>
          <w:szCs w:val="16"/>
        </w:rPr>
      </w:pPr>
      <w:r>
        <w:rPr>
          <w:spacing w:val="1"/>
        </w:rPr>
        <w:t>W</w:t>
      </w:r>
      <w:r>
        <w:rPr>
          <w:spacing w:val="-1"/>
        </w:rPr>
        <w:t>e</w:t>
      </w:r>
      <w:r>
        <w:t>s</w:t>
      </w:r>
      <w:r>
        <w:rPr>
          <w:spacing w:val="1"/>
        </w:rPr>
        <w:t>t</w:t>
      </w:r>
      <w:r>
        <w:rPr>
          <w:spacing w:val="-3"/>
        </w:rPr>
        <w:t>'</w:t>
      </w:r>
      <w:r>
        <w:t>s fo</w:t>
      </w:r>
      <w:r>
        <w:rPr>
          <w:spacing w:val="-2"/>
        </w:rPr>
        <w:t>r</w:t>
      </w:r>
      <w:r>
        <w:rPr>
          <w:spacing w:val="-1"/>
        </w:rPr>
        <w:t>e</w:t>
      </w:r>
      <w:r>
        <w:t>ns</w:t>
      </w:r>
      <w:r>
        <w:rPr>
          <w:spacing w:val="3"/>
        </w:rPr>
        <w:t>i</w:t>
      </w:r>
      <w:r>
        <w:t>c</w:t>
      </w:r>
      <w:r>
        <w:rPr>
          <w:spacing w:val="-1"/>
        </w:rPr>
        <w:t xml:space="preserve"> a</w:t>
      </w:r>
      <w:r>
        <w:t>bi</w:t>
      </w:r>
      <w:r>
        <w:rPr>
          <w:spacing w:val="1"/>
        </w:rPr>
        <w:t>l</w:t>
      </w:r>
      <w:r>
        <w:t>i</w:t>
      </w:r>
      <w:r>
        <w:rPr>
          <w:spacing w:val="1"/>
        </w:rPr>
        <w:t>t</w:t>
      </w:r>
      <w:r>
        <w:t xml:space="preserve">ies </w:t>
      </w:r>
      <w:r>
        <w:rPr>
          <w:spacing w:val="1"/>
        </w:rPr>
        <w:t>a</w:t>
      </w:r>
      <w:r>
        <w:t>nd ul</w:t>
      </w:r>
      <w:r>
        <w:rPr>
          <w:spacing w:val="1"/>
        </w:rPr>
        <w:t>t</w:t>
      </w:r>
      <w:r>
        <w:t>i</w:t>
      </w:r>
      <w:r>
        <w:rPr>
          <w:spacing w:val="1"/>
        </w:rPr>
        <w:t>m</w:t>
      </w:r>
      <w:r>
        <w:rPr>
          <w:spacing w:val="-1"/>
        </w:rPr>
        <w:t>a</w:t>
      </w:r>
      <w:r>
        <w:t>te</w:t>
      </w:r>
      <w:r>
        <w:rPr>
          <w:spacing w:val="2"/>
        </w:rPr>
        <w:t>l</w:t>
      </w:r>
      <w:r>
        <w:t>y</w:t>
      </w:r>
      <w:r>
        <w:rPr>
          <w:spacing w:val="-5"/>
        </w:rPr>
        <w:t xml:space="preserve"> </w:t>
      </w:r>
      <w:r>
        <w:rPr>
          <w:spacing w:val="-1"/>
        </w:rPr>
        <w:t>re</w:t>
      </w:r>
      <w:r>
        <w:rPr>
          <w:spacing w:val="2"/>
        </w:rPr>
        <w:t>v</w:t>
      </w:r>
      <w:r>
        <w:rPr>
          <w:spacing w:val="-1"/>
        </w:rPr>
        <w:t>e</w:t>
      </w:r>
      <w:r>
        <w:t>rs</w:t>
      </w:r>
      <w:r>
        <w:rPr>
          <w:spacing w:val="-2"/>
        </w:rPr>
        <w:t>e</w:t>
      </w:r>
      <w:r>
        <w:t xml:space="preserve">d </w:t>
      </w:r>
      <w:r>
        <w:rPr>
          <w:spacing w:val="1"/>
        </w:rPr>
        <w:t>K</w:t>
      </w:r>
      <w:r>
        <w:rPr>
          <w:spacing w:val="-1"/>
        </w:rPr>
        <w:t>e</w:t>
      </w:r>
      <w:r>
        <w:t>k</w:t>
      </w:r>
      <w:r>
        <w:rPr>
          <w:spacing w:val="3"/>
        </w:rPr>
        <w:t>o</w:t>
      </w:r>
      <w:r>
        <w:rPr>
          <w:spacing w:val="-3"/>
        </w:rPr>
        <w:t>'</w:t>
      </w:r>
      <w:r>
        <w:t>s</w:t>
      </w:r>
      <w:r>
        <w:rPr>
          <w:spacing w:val="2"/>
        </w:rPr>
        <w:t xml:space="preserve"> </w:t>
      </w:r>
      <w:r>
        <w:rPr>
          <w:spacing w:val="-1"/>
        </w:rPr>
        <w:t>c</w:t>
      </w:r>
      <w:r>
        <w:t>onviction</w:t>
      </w:r>
      <w:r>
        <w:rPr>
          <w:spacing w:val="1"/>
        </w:rPr>
        <w:t>.</w:t>
      </w:r>
      <w:r>
        <w:rPr>
          <w:spacing w:val="1"/>
          <w:position w:val="11"/>
          <w:sz w:val="16"/>
          <w:szCs w:val="16"/>
        </w:rPr>
        <w:t>13</w:t>
      </w:r>
    </w:p>
    <w:p w:rsidR="005A6431" w:rsidRDefault="005A6431">
      <w:pPr>
        <w:kinsoku w:val="0"/>
        <w:overflowPunct w:val="0"/>
        <w:spacing w:before="19" w:line="260" w:lineRule="exact"/>
        <w:rPr>
          <w:sz w:val="26"/>
          <w:szCs w:val="26"/>
        </w:rPr>
      </w:pPr>
    </w:p>
    <w:p w:rsidR="005A6431" w:rsidRDefault="005A6431">
      <w:pPr>
        <w:pStyle w:val="BodyText"/>
        <w:numPr>
          <w:ilvl w:val="1"/>
          <w:numId w:val="8"/>
        </w:numPr>
        <w:tabs>
          <w:tab w:val="left" w:pos="820"/>
        </w:tabs>
        <w:kinsoku w:val="0"/>
        <w:overflowPunct w:val="0"/>
        <w:spacing w:line="276" w:lineRule="exact"/>
        <w:ind w:left="820" w:right="137"/>
        <w:rPr>
          <w:sz w:val="16"/>
          <w:szCs w:val="16"/>
        </w:rPr>
      </w:pPr>
      <w:r>
        <w:rPr>
          <w:b/>
          <w:bCs/>
        </w:rPr>
        <w:t>Harold</w:t>
      </w:r>
      <w:r>
        <w:rPr>
          <w:b/>
          <w:bCs/>
          <w:spacing w:val="1"/>
        </w:rPr>
        <w:t xml:space="preserve"> </w:t>
      </w:r>
      <w:r>
        <w:rPr>
          <w:b/>
          <w:bCs/>
        </w:rPr>
        <w:t>H</w:t>
      </w:r>
      <w:r>
        <w:rPr>
          <w:b/>
          <w:bCs/>
          <w:spacing w:val="1"/>
        </w:rPr>
        <w:t>i</w:t>
      </w:r>
      <w:r>
        <w:rPr>
          <w:b/>
          <w:bCs/>
        </w:rPr>
        <w:t>ll</w:t>
      </w:r>
      <w:r>
        <w:rPr>
          <w:b/>
          <w:bCs/>
          <w:spacing w:val="1"/>
        </w:rPr>
        <w:t xml:space="preserve"> </w:t>
      </w:r>
      <w:r>
        <w:rPr>
          <w:b/>
          <w:bCs/>
        </w:rPr>
        <w:t xml:space="preserve">&amp; </w:t>
      </w:r>
      <w:r>
        <w:rPr>
          <w:b/>
          <w:bCs/>
          <w:spacing w:val="-1"/>
        </w:rPr>
        <w:t>D</w:t>
      </w:r>
      <w:r>
        <w:rPr>
          <w:b/>
          <w:bCs/>
        </w:rPr>
        <w:t>an Yo</w:t>
      </w:r>
      <w:r>
        <w:rPr>
          <w:b/>
          <w:bCs/>
          <w:spacing w:val="-2"/>
        </w:rPr>
        <w:t>u</w:t>
      </w:r>
      <w:r>
        <w:rPr>
          <w:b/>
          <w:bCs/>
        </w:rPr>
        <w:t>ng J</w:t>
      </w:r>
      <w:r>
        <w:rPr>
          <w:b/>
          <w:bCs/>
          <w:spacing w:val="-1"/>
        </w:rPr>
        <w:t>r</w:t>
      </w:r>
      <w:r>
        <w:rPr>
          <w:b/>
          <w:bCs/>
        </w:rPr>
        <w:t>.:</w:t>
      </w:r>
      <w:r>
        <w:rPr>
          <w:b/>
          <w:bCs/>
          <w:spacing w:val="60"/>
        </w:rPr>
        <w:t xml:space="preserve"> </w:t>
      </w:r>
      <w:r>
        <w:t>H</w:t>
      </w:r>
      <w:r>
        <w:rPr>
          <w:spacing w:val="-2"/>
        </w:rPr>
        <w:t>a</w:t>
      </w:r>
      <w:r>
        <w:t xml:space="preserve">rold </w:t>
      </w:r>
      <w:r>
        <w:rPr>
          <w:spacing w:val="-1"/>
        </w:rPr>
        <w:t>H</w:t>
      </w:r>
      <w:r>
        <w:t>i</w:t>
      </w:r>
      <w:r>
        <w:rPr>
          <w:spacing w:val="1"/>
        </w:rPr>
        <w:t>l</w:t>
      </w:r>
      <w:r>
        <w:t>l w</w:t>
      </w:r>
      <w:r>
        <w:rPr>
          <w:spacing w:val="-1"/>
        </w:rPr>
        <w:t>a</w:t>
      </w:r>
      <w:r>
        <w:t>s</w:t>
      </w:r>
      <w:r>
        <w:rPr>
          <w:spacing w:val="2"/>
        </w:rPr>
        <w:t xml:space="preserve"> </w:t>
      </w:r>
      <w:r>
        <w:t>16 wh</w:t>
      </w:r>
      <w:r>
        <w:rPr>
          <w:spacing w:val="-2"/>
        </w:rPr>
        <w:t>e</w:t>
      </w:r>
      <w:r>
        <w:t>n he</w:t>
      </w:r>
      <w:r>
        <w:rPr>
          <w:spacing w:val="-1"/>
        </w:rPr>
        <w:t xml:space="preserve"> a</w:t>
      </w:r>
      <w:r>
        <w:t>nd his</w:t>
      </w:r>
      <w:r>
        <w:rPr>
          <w:spacing w:val="2"/>
        </w:rPr>
        <w:t xml:space="preserve"> </w:t>
      </w:r>
      <w:r>
        <w:rPr>
          <w:spacing w:val="-1"/>
        </w:rPr>
        <w:t>c</w:t>
      </w:r>
      <w:r>
        <w:t>od</w:t>
      </w:r>
      <w:r>
        <w:rPr>
          <w:spacing w:val="-1"/>
        </w:rPr>
        <w:t>e</w:t>
      </w:r>
      <w:r>
        <w:rPr>
          <w:spacing w:val="1"/>
        </w:rPr>
        <w:t>f</w:t>
      </w:r>
      <w:r>
        <w:rPr>
          <w:spacing w:val="-1"/>
        </w:rPr>
        <w:t>e</w:t>
      </w:r>
      <w:r>
        <w:t>nd</w:t>
      </w:r>
      <w:r>
        <w:rPr>
          <w:spacing w:val="-1"/>
        </w:rPr>
        <w:t>a</w:t>
      </w:r>
      <w:r>
        <w:t>nt, D</w:t>
      </w:r>
      <w:r>
        <w:rPr>
          <w:spacing w:val="-1"/>
        </w:rPr>
        <w:t>a</w:t>
      </w:r>
      <w:r>
        <w:t>n Youn</w:t>
      </w:r>
      <w:r>
        <w:rPr>
          <w:spacing w:val="-3"/>
        </w:rPr>
        <w:t>g</w:t>
      </w:r>
      <w:r>
        <w:t xml:space="preserve">, </w:t>
      </w:r>
      <w:r>
        <w:rPr>
          <w:spacing w:val="2"/>
        </w:rPr>
        <w:t>J</w:t>
      </w:r>
      <w:r>
        <w:t>r</w:t>
      </w:r>
      <w:r>
        <w:rPr>
          <w:spacing w:val="-1"/>
        </w:rPr>
        <w:t>.</w:t>
      </w:r>
      <w:r>
        <w:t>, w</w:t>
      </w:r>
      <w:r>
        <w:rPr>
          <w:spacing w:val="-2"/>
        </w:rPr>
        <w:t>e</w:t>
      </w:r>
      <w:r>
        <w:rPr>
          <w:spacing w:val="1"/>
        </w:rPr>
        <w:t>r</w:t>
      </w:r>
      <w:r>
        <w:t>e</w:t>
      </w:r>
      <w:r>
        <w:rPr>
          <w:spacing w:val="-1"/>
        </w:rPr>
        <w:t xml:space="preserve"> c</w:t>
      </w:r>
      <w:r>
        <w:t>onvic</w:t>
      </w:r>
      <w:r>
        <w:rPr>
          <w:spacing w:val="2"/>
        </w:rPr>
        <w:t>t</w:t>
      </w:r>
      <w:r>
        <w:rPr>
          <w:spacing w:val="-1"/>
        </w:rPr>
        <w:t>e</w:t>
      </w:r>
      <w:r>
        <w:t>d of the</w:t>
      </w:r>
      <w:r>
        <w:rPr>
          <w:spacing w:val="-1"/>
        </w:rPr>
        <w:t xml:space="preserve"> </w:t>
      </w:r>
      <w:r>
        <w:rPr>
          <w:spacing w:val="1"/>
        </w:rPr>
        <w:t>r</w:t>
      </w:r>
      <w:r>
        <w:rPr>
          <w:spacing w:val="-1"/>
        </w:rPr>
        <w:t>a</w:t>
      </w:r>
      <w:r>
        <w:t>pe</w:t>
      </w:r>
      <w:r>
        <w:rPr>
          <w:spacing w:val="-1"/>
        </w:rPr>
        <w:t xml:space="preserve"> a</w:t>
      </w:r>
      <w:r>
        <w:t>nd mur</w:t>
      </w:r>
      <w:r>
        <w:rPr>
          <w:spacing w:val="2"/>
        </w:rPr>
        <w:t>d</w:t>
      </w:r>
      <w:r>
        <w:rPr>
          <w:spacing w:val="1"/>
        </w:rPr>
        <w:t>e</w:t>
      </w:r>
      <w:r>
        <w:t>r of</w:t>
      </w:r>
      <w:r>
        <w:rPr>
          <w:spacing w:val="-2"/>
        </w:rPr>
        <w:t xml:space="preserve"> </w:t>
      </w:r>
      <w:r>
        <w:t>3</w:t>
      </w:r>
      <w:r>
        <w:rPr>
          <w:spacing w:val="2"/>
        </w:rPr>
        <w:t>9</w:t>
      </w:r>
      <w:r>
        <w:rPr>
          <w:spacing w:val="4"/>
        </w:rPr>
        <w:t>-</w:t>
      </w:r>
      <w:r>
        <w:rPr>
          <w:spacing w:val="-5"/>
        </w:rPr>
        <w:t>y</w:t>
      </w:r>
      <w:r>
        <w:rPr>
          <w:spacing w:val="1"/>
        </w:rPr>
        <w:t>e</w:t>
      </w:r>
      <w:r>
        <w:rPr>
          <w:spacing w:val="-1"/>
        </w:rPr>
        <w:t>ar-</w:t>
      </w:r>
      <w:r>
        <w:t xml:space="preserve">old </w:t>
      </w:r>
      <w:r>
        <w:rPr>
          <w:spacing w:val="2"/>
        </w:rPr>
        <w:t>K</w:t>
      </w:r>
      <w:r>
        <w:rPr>
          <w:spacing w:val="-1"/>
        </w:rPr>
        <w:t>a</w:t>
      </w:r>
      <w:r>
        <w:t>t</w:t>
      </w:r>
      <w:r>
        <w:rPr>
          <w:spacing w:val="5"/>
        </w:rPr>
        <w:t>h</w:t>
      </w:r>
      <w:r>
        <w:t>y</w:t>
      </w:r>
      <w:r>
        <w:rPr>
          <w:spacing w:val="-5"/>
        </w:rPr>
        <w:t xml:space="preserve"> </w:t>
      </w:r>
      <w:r>
        <w:t>Morg</w:t>
      </w:r>
      <w:r>
        <w:rPr>
          <w:spacing w:val="-2"/>
        </w:rPr>
        <w:t>a</w:t>
      </w:r>
      <w:r>
        <w:t xml:space="preserve">n in 1990. </w:t>
      </w:r>
      <w:r>
        <w:rPr>
          <w:spacing w:val="-2"/>
        </w:rPr>
        <w:t>B</w:t>
      </w:r>
      <w:r>
        <w:t>oth m</w:t>
      </w:r>
      <w:r>
        <w:rPr>
          <w:spacing w:val="-1"/>
        </w:rPr>
        <w:t>e</w:t>
      </w:r>
      <w:r>
        <w:t xml:space="preserve">n would </w:t>
      </w:r>
      <w:r>
        <w:rPr>
          <w:spacing w:val="-1"/>
        </w:rPr>
        <w:t>e</w:t>
      </w:r>
      <w:r>
        <w:t>nd up</w:t>
      </w:r>
      <w:r>
        <w:rPr>
          <w:spacing w:val="2"/>
        </w:rPr>
        <w:t xml:space="preserve"> </w:t>
      </w:r>
      <w:r>
        <w:t>spen</w:t>
      </w:r>
      <w:r>
        <w:rPr>
          <w:spacing w:val="-1"/>
        </w:rPr>
        <w:t>d</w:t>
      </w:r>
      <w:r>
        <w:t>ing</w:t>
      </w:r>
      <w:r>
        <w:rPr>
          <w:spacing w:val="-2"/>
        </w:rPr>
        <w:t xml:space="preserve"> </w:t>
      </w:r>
      <w:r>
        <w:t>15</w:t>
      </w:r>
      <w:r>
        <w:rPr>
          <w:spacing w:val="4"/>
        </w:rPr>
        <w:t xml:space="preserve"> </w:t>
      </w:r>
      <w:r>
        <w:rPr>
          <w:spacing w:val="-5"/>
        </w:rPr>
        <w:t>y</w:t>
      </w:r>
      <w:r>
        <w:rPr>
          <w:spacing w:val="1"/>
        </w:rPr>
        <w:t>e</w:t>
      </w:r>
      <w:r>
        <w:rPr>
          <w:spacing w:val="-1"/>
        </w:rPr>
        <w:t>a</w:t>
      </w:r>
      <w:r>
        <w:t>rs in p</w:t>
      </w:r>
      <w:r>
        <w:rPr>
          <w:spacing w:val="-1"/>
        </w:rPr>
        <w:t>r</w:t>
      </w:r>
      <w:r>
        <w:t>i</w:t>
      </w:r>
      <w:r>
        <w:rPr>
          <w:spacing w:val="3"/>
        </w:rPr>
        <w:t>s</w:t>
      </w:r>
      <w:r>
        <w:t>on f</w:t>
      </w:r>
      <w:r>
        <w:rPr>
          <w:spacing w:val="-1"/>
        </w:rPr>
        <w:t>o</w:t>
      </w:r>
      <w:r>
        <w:t>r a</w:t>
      </w:r>
      <w:r>
        <w:rPr>
          <w:spacing w:val="-2"/>
        </w:rPr>
        <w:t xml:space="preserve"> </w:t>
      </w:r>
      <w:r>
        <w:rPr>
          <w:spacing w:val="1"/>
        </w:rPr>
        <w:t>c</w:t>
      </w:r>
      <w:r>
        <w:t>rime th</w:t>
      </w:r>
      <w:r>
        <w:rPr>
          <w:spacing w:val="4"/>
        </w:rPr>
        <w:t>e</w:t>
      </w:r>
      <w:r>
        <w:t>y</w:t>
      </w:r>
      <w:r>
        <w:rPr>
          <w:spacing w:val="-5"/>
        </w:rPr>
        <w:t xml:space="preserve"> </w:t>
      </w:r>
      <w:r>
        <w:t xml:space="preserve">did </w:t>
      </w:r>
      <w:r>
        <w:rPr>
          <w:spacing w:val="2"/>
        </w:rPr>
        <w:t>n</w:t>
      </w:r>
      <w:r>
        <w:t>ot comm</w:t>
      </w:r>
      <w:r>
        <w:rPr>
          <w:spacing w:val="1"/>
        </w:rPr>
        <w:t>i</w:t>
      </w:r>
      <w:r>
        <w:t>t.</w:t>
      </w:r>
      <w:r>
        <w:rPr>
          <w:spacing w:val="60"/>
        </w:rPr>
        <w:t xml:space="preserve"> </w:t>
      </w:r>
      <w:r>
        <w:t>At trial, bo</w:t>
      </w:r>
      <w:r>
        <w:rPr>
          <w:spacing w:val="-1"/>
        </w:rPr>
        <w:t>a</w:t>
      </w:r>
      <w:r>
        <w:t>r</w:t>
      </w:r>
      <w:r>
        <w:rPr>
          <w:spacing w:val="-1"/>
        </w:rPr>
        <w:t>d-</w:t>
      </w:r>
      <w:r>
        <w:rPr>
          <w:spacing w:val="1"/>
        </w:rPr>
        <w:t>c</w:t>
      </w:r>
      <w:r>
        <w:rPr>
          <w:spacing w:val="-1"/>
        </w:rPr>
        <w:t>e</w:t>
      </w:r>
      <w:r>
        <w:t xml:space="preserve">rtified </w:t>
      </w:r>
      <w:r>
        <w:rPr>
          <w:spacing w:val="1"/>
        </w:rPr>
        <w:t>A</w:t>
      </w:r>
      <w:r>
        <w:t>B</w:t>
      </w:r>
      <w:r>
        <w:rPr>
          <w:spacing w:val="-2"/>
        </w:rPr>
        <w:t>F</w:t>
      </w:r>
      <w:r>
        <w:t xml:space="preserve">O </w:t>
      </w:r>
      <w:r>
        <w:rPr>
          <w:spacing w:val="-1"/>
        </w:rPr>
        <w:t>D</w:t>
      </w:r>
      <w:r>
        <w:t>ip</w:t>
      </w:r>
      <w:r>
        <w:rPr>
          <w:spacing w:val="1"/>
        </w:rPr>
        <w:t>l</w:t>
      </w:r>
      <w:r>
        <w:t xml:space="preserve">omate </w:t>
      </w:r>
      <w:r>
        <w:rPr>
          <w:spacing w:val="1"/>
        </w:rPr>
        <w:t>D</w:t>
      </w:r>
      <w:r>
        <w:t xml:space="preserve">r. </w:t>
      </w:r>
      <w:r>
        <w:rPr>
          <w:spacing w:val="1"/>
        </w:rPr>
        <w:t>J</w:t>
      </w:r>
      <w:r>
        <w:t>ohn</w:t>
      </w:r>
      <w:r>
        <w:rPr>
          <w:spacing w:val="-3"/>
        </w:rPr>
        <w:t xml:space="preserve"> </w:t>
      </w:r>
      <w:r>
        <w:t>K</w:t>
      </w:r>
      <w:r>
        <w:rPr>
          <w:spacing w:val="-2"/>
        </w:rPr>
        <w:t>e</w:t>
      </w:r>
      <w:r>
        <w:t>nn</w:t>
      </w:r>
      <w:r>
        <w:rPr>
          <w:spacing w:val="3"/>
        </w:rPr>
        <w:t>e</w:t>
      </w:r>
      <w:r>
        <w:t>y</w:t>
      </w:r>
      <w:r>
        <w:rPr>
          <w:spacing w:val="-5"/>
        </w:rPr>
        <w:t xml:space="preserve"> </w:t>
      </w:r>
      <w:r w:rsidR="009104BF">
        <w:rPr>
          <w:spacing w:val="-5"/>
        </w:rPr>
        <w:t xml:space="preserve">and a past president of the ABFO </w:t>
      </w:r>
      <w:r>
        <w:t>l</w:t>
      </w:r>
      <w:r>
        <w:rPr>
          <w:spacing w:val="1"/>
        </w:rPr>
        <w:t>i</w:t>
      </w:r>
      <w:r>
        <w:t>nk</w:t>
      </w:r>
      <w:r>
        <w:rPr>
          <w:spacing w:val="-1"/>
        </w:rPr>
        <w:t>e</w:t>
      </w:r>
      <w:r>
        <w:t>d a</w:t>
      </w:r>
      <w:r>
        <w:rPr>
          <w:spacing w:val="-1"/>
        </w:rPr>
        <w:t xml:space="preserve"> </w:t>
      </w:r>
      <w:r>
        <w:rPr>
          <w:spacing w:val="2"/>
        </w:rPr>
        <w:t>b</w:t>
      </w:r>
      <w:r>
        <w:t>ruise</w:t>
      </w:r>
      <w:r>
        <w:rPr>
          <w:spacing w:val="-1"/>
        </w:rPr>
        <w:t xml:space="preserve"> </w:t>
      </w:r>
      <w:r>
        <w:rPr>
          <w:spacing w:val="1"/>
        </w:rPr>
        <w:t>a</w:t>
      </w:r>
      <w:r>
        <w:t>nd a</w:t>
      </w:r>
      <w:r>
        <w:rPr>
          <w:spacing w:val="-1"/>
        </w:rPr>
        <w:t xml:space="preserve"> </w:t>
      </w:r>
      <w:r>
        <w:t>bi</w:t>
      </w:r>
      <w:r>
        <w:rPr>
          <w:spacing w:val="1"/>
        </w:rPr>
        <w:t>t</w:t>
      </w:r>
      <w:r>
        <w:t>e</w:t>
      </w:r>
      <w:r>
        <w:rPr>
          <w:spacing w:val="-1"/>
        </w:rPr>
        <w:t xml:space="preserve"> </w:t>
      </w:r>
      <w:r>
        <w:t>ma</w:t>
      </w:r>
      <w:r>
        <w:rPr>
          <w:spacing w:val="-1"/>
        </w:rPr>
        <w:t>r</w:t>
      </w:r>
      <w:r>
        <w:t>k on the victi</w:t>
      </w:r>
      <w:r>
        <w:rPr>
          <w:spacing w:val="2"/>
        </w:rPr>
        <w:t>m</w:t>
      </w:r>
      <w:r>
        <w:rPr>
          <w:spacing w:val="-3"/>
        </w:rPr>
        <w:t>'</w:t>
      </w:r>
      <w:r>
        <w:t>s bo</w:t>
      </w:r>
      <w:r>
        <w:rPr>
          <w:spacing w:val="4"/>
        </w:rPr>
        <w:t>d</w:t>
      </w:r>
      <w:r>
        <w:t>y</w:t>
      </w:r>
      <w:r>
        <w:rPr>
          <w:spacing w:val="-5"/>
        </w:rPr>
        <w:t xml:space="preserve"> </w:t>
      </w:r>
      <w:r>
        <w:t xml:space="preserve">to </w:t>
      </w:r>
      <w:r>
        <w:rPr>
          <w:spacing w:val="2"/>
        </w:rPr>
        <w:t>H</w:t>
      </w:r>
      <w:r>
        <w:t>i</w:t>
      </w:r>
      <w:r>
        <w:rPr>
          <w:spacing w:val="1"/>
        </w:rPr>
        <w:t>l</w:t>
      </w:r>
      <w:r>
        <w:t xml:space="preserve">l and </w:t>
      </w:r>
      <w:r>
        <w:rPr>
          <w:spacing w:val="-1"/>
        </w:rPr>
        <w:t>Y</w:t>
      </w:r>
      <w:r>
        <w:t>oun</w:t>
      </w:r>
      <w:r>
        <w:rPr>
          <w:spacing w:val="-3"/>
        </w:rPr>
        <w:t>g</w:t>
      </w:r>
      <w:r>
        <w:t xml:space="preserve">. </w:t>
      </w:r>
      <w:r>
        <w:rPr>
          <w:spacing w:val="2"/>
        </w:rPr>
        <w:t xml:space="preserve"> </w:t>
      </w:r>
      <w:r>
        <w:rPr>
          <w:spacing w:val="-2"/>
        </w:rPr>
        <w:t>B</w:t>
      </w:r>
      <w:r>
        <w:t>oth w</w:t>
      </w:r>
      <w:r>
        <w:rPr>
          <w:spacing w:val="-1"/>
        </w:rPr>
        <w:t>e</w:t>
      </w:r>
      <w:r>
        <w:rPr>
          <w:spacing w:val="1"/>
        </w:rPr>
        <w:t>r</w:t>
      </w:r>
      <w:r>
        <w:t>e</w:t>
      </w:r>
      <w:r>
        <w:rPr>
          <w:spacing w:val="-1"/>
        </w:rPr>
        <w:t xml:space="preserve"> f</w:t>
      </w:r>
      <w:r>
        <w:t>ound</w:t>
      </w:r>
      <w:r>
        <w:rPr>
          <w:spacing w:val="2"/>
        </w:rPr>
        <w:t xml:space="preserve"> </w:t>
      </w:r>
      <w:r>
        <w:rPr>
          <w:spacing w:val="-3"/>
        </w:rPr>
        <w:t>g</w:t>
      </w:r>
      <w:r>
        <w:t>ui</w:t>
      </w:r>
      <w:r>
        <w:rPr>
          <w:spacing w:val="1"/>
        </w:rPr>
        <w:t>l</w:t>
      </w:r>
      <w:r>
        <w:rPr>
          <w:spacing w:val="2"/>
        </w:rPr>
        <w:t>t</w:t>
      </w:r>
      <w:r>
        <w:t>y</w:t>
      </w:r>
      <w:r>
        <w:rPr>
          <w:spacing w:val="-5"/>
        </w:rPr>
        <w:t xml:space="preserve"> </w:t>
      </w:r>
      <w:r>
        <w:rPr>
          <w:spacing w:val="-1"/>
        </w:rPr>
        <w:t>a</w:t>
      </w:r>
      <w:r>
        <w:t xml:space="preserve">nd </w:t>
      </w:r>
      <w:r>
        <w:rPr>
          <w:spacing w:val="2"/>
        </w:rPr>
        <w:t>s</w:t>
      </w:r>
      <w:r>
        <w:rPr>
          <w:spacing w:val="-1"/>
        </w:rPr>
        <w:t>e</w:t>
      </w:r>
      <w:r>
        <w:t>nte</w:t>
      </w:r>
      <w:r>
        <w:rPr>
          <w:spacing w:val="2"/>
        </w:rPr>
        <w:t>n</w:t>
      </w:r>
      <w:r>
        <w:rPr>
          <w:spacing w:val="-1"/>
        </w:rPr>
        <w:t>ce</w:t>
      </w:r>
      <w:r>
        <w:t>d to life</w:t>
      </w:r>
      <w:r>
        <w:rPr>
          <w:spacing w:val="-1"/>
        </w:rPr>
        <w:t xml:space="preserve"> </w:t>
      </w:r>
      <w:r>
        <w:t>in p</w:t>
      </w:r>
      <w:r>
        <w:rPr>
          <w:spacing w:val="-1"/>
        </w:rPr>
        <w:t>r</w:t>
      </w:r>
      <w:r>
        <w:t>ison without</w:t>
      </w:r>
      <w:r>
        <w:rPr>
          <w:spacing w:val="1"/>
        </w:rPr>
        <w:t xml:space="preserve"> </w:t>
      </w:r>
      <w:r>
        <w:t>p</w:t>
      </w:r>
      <w:r>
        <w:rPr>
          <w:spacing w:val="-1"/>
        </w:rPr>
        <w:t>a</w:t>
      </w:r>
      <w:r>
        <w:t>rol</w:t>
      </w:r>
      <w:r>
        <w:rPr>
          <w:spacing w:val="-1"/>
        </w:rPr>
        <w:t>e</w:t>
      </w:r>
      <w:r>
        <w:t xml:space="preserve">. </w:t>
      </w:r>
      <w:r>
        <w:rPr>
          <w:spacing w:val="2"/>
        </w:rPr>
        <w:t xml:space="preserve"> </w:t>
      </w:r>
      <w:r>
        <w:rPr>
          <w:spacing w:val="-4"/>
        </w:rPr>
        <w:t>I</w:t>
      </w:r>
      <w:r>
        <w:t>t</w:t>
      </w:r>
      <w:r>
        <w:rPr>
          <w:spacing w:val="2"/>
        </w:rPr>
        <w:t xml:space="preserve"> </w:t>
      </w:r>
      <w:r>
        <w:t>w</w:t>
      </w:r>
      <w:r>
        <w:rPr>
          <w:spacing w:val="-2"/>
        </w:rPr>
        <w:t>a</w:t>
      </w:r>
      <w:r>
        <w:t>s</w:t>
      </w:r>
      <w:r>
        <w:rPr>
          <w:spacing w:val="4"/>
        </w:rPr>
        <w:t>n</w:t>
      </w:r>
      <w:r>
        <w:rPr>
          <w:spacing w:val="-3"/>
        </w:rPr>
        <w:t>'</w:t>
      </w:r>
      <w:r>
        <w:t>t until</w:t>
      </w:r>
      <w:r>
        <w:rPr>
          <w:spacing w:val="1"/>
        </w:rPr>
        <w:t xml:space="preserve"> </w:t>
      </w:r>
      <w:r>
        <w:t>2004 that D</w:t>
      </w:r>
      <w:r>
        <w:rPr>
          <w:spacing w:val="-1"/>
        </w:rPr>
        <w:t>N</w:t>
      </w:r>
      <w:r>
        <w:t>A t</w:t>
      </w:r>
      <w:r>
        <w:rPr>
          <w:spacing w:val="-1"/>
        </w:rPr>
        <w:t>e</w:t>
      </w:r>
      <w:r>
        <w:t xml:space="preserve">sts </w:t>
      </w:r>
      <w:r>
        <w:rPr>
          <w:spacing w:val="-1"/>
        </w:rPr>
        <w:t>e</w:t>
      </w:r>
      <w:r>
        <w:rPr>
          <w:spacing w:val="2"/>
        </w:rPr>
        <w:t>x</w:t>
      </w:r>
      <w:r>
        <w:rPr>
          <w:spacing w:val="-1"/>
        </w:rPr>
        <w:t>c</w:t>
      </w:r>
      <w:r>
        <w:t>luded both Hill</w:t>
      </w:r>
      <w:r>
        <w:rPr>
          <w:spacing w:val="1"/>
        </w:rPr>
        <w:t xml:space="preserve"> </w:t>
      </w:r>
      <w:r>
        <w:rPr>
          <w:spacing w:val="-1"/>
        </w:rPr>
        <w:t>a</w:t>
      </w:r>
      <w:r>
        <w:t xml:space="preserve">nd Young </w:t>
      </w:r>
      <w:r>
        <w:rPr>
          <w:spacing w:val="-1"/>
        </w:rPr>
        <w:t>a</w:t>
      </w:r>
      <w:r>
        <w:t>s the sou</w:t>
      </w:r>
      <w:r>
        <w:rPr>
          <w:spacing w:val="-1"/>
        </w:rPr>
        <w:t>rc</w:t>
      </w:r>
      <w:r>
        <w:t>e</w:t>
      </w:r>
      <w:r>
        <w:rPr>
          <w:spacing w:val="1"/>
        </w:rPr>
        <w:t xml:space="preserve"> </w:t>
      </w:r>
      <w:r>
        <w:t>of</w:t>
      </w:r>
      <w:r>
        <w:rPr>
          <w:spacing w:val="-1"/>
        </w:rPr>
        <w:t xml:space="preserve"> </w:t>
      </w:r>
      <w:r>
        <w:t>D</w:t>
      </w:r>
      <w:r>
        <w:rPr>
          <w:spacing w:val="-1"/>
        </w:rPr>
        <w:t>N</w:t>
      </w:r>
      <w:r>
        <w:t>A</w:t>
      </w:r>
      <w:r>
        <w:rPr>
          <w:spacing w:val="1"/>
        </w:rPr>
        <w:t xml:space="preserve"> </w:t>
      </w:r>
      <w:r>
        <w:rPr>
          <w:spacing w:val="-1"/>
        </w:rPr>
        <w:t>e</w:t>
      </w:r>
      <w:r>
        <w:t>v</w:t>
      </w:r>
      <w:r>
        <w:rPr>
          <w:spacing w:val="2"/>
        </w:rPr>
        <w:t>i</w:t>
      </w:r>
      <w:r>
        <w:t>d</w:t>
      </w:r>
      <w:r>
        <w:rPr>
          <w:spacing w:val="-1"/>
        </w:rPr>
        <w:t>e</w:t>
      </w:r>
      <w:r>
        <w:t>n</w:t>
      </w:r>
      <w:r>
        <w:rPr>
          <w:spacing w:val="-1"/>
        </w:rPr>
        <w:t>c</w:t>
      </w:r>
      <w:r>
        <w:t>e</w:t>
      </w:r>
      <w:r>
        <w:rPr>
          <w:spacing w:val="-1"/>
        </w:rPr>
        <w:t xml:space="preserve"> f</w:t>
      </w:r>
      <w:r>
        <w:t xml:space="preserve">ound </w:t>
      </w:r>
      <w:r>
        <w:rPr>
          <w:spacing w:val="2"/>
        </w:rPr>
        <w:t>o</w:t>
      </w:r>
      <w:r>
        <w:t>n the vi</w:t>
      </w:r>
      <w:r>
        <w:rPr>
          <w:spacing w:val="-1"/>
        </w:rPr>
        <w:t>c</w:t>
      </w:r>
      <w:r>
        <w:t>t</w:t>
      </w:r>
      <w:r>
        <w:rPr>
          <w:spacing w:val="1"/>
        </w:rPr>
        <w:t>i</w:t>
      </w:r>
      <w:r>
        <w:t xml:space="preserve">m. </w:t>
      </w:r>
      <w:r>
        <w:rPr>
          <w:spacing w:val="2"/>
        </w:rPr>
        <w:t xml:space="preserve"> </w:t>
      </w:r>
      <w:r>
        <w:rPr>
          <w:spacing w:val="-6"/>
        </w:rPr>
        <w:t>I</w:t>
      </w:r>
      <w:r>
        <w:t>n 2005 p</w:t>
      </w:r>
      <w:r>
        <w:rPr>
          <w:spacing w:val="-1"/>
        </w:rPr>
        <w:t>r</w:t>
      </w:r>
      <w:r>
        <w:t>o</w:t>
      </w:r>
      <w:r>
        <w:rPr>
          <w:spacing w:val="2"/>
        </w:rPr>
        <w:t>s</w:t>
      </w:r>
      <w:r>
        <w:rPr>
          <w:spacing w:val="-1"/>
        </w:rPr>
        <w:t>ec</w:t>
      </w:r>
      <w:r>
        <w:t xml:space="preserve">utors </w:t>
      </w:r>
      <w:r>
        <w:rPr>
          <w:spacing w:val="1"/>
        </w:rPr>
        <w:t>f</w:t>
      </w:r>
      <w:r>
        <w:t>inal</w:t>
      </w:r>
      <w:r>
        <w:rPr>
          <w:spacing w:val="3"/>
        </w:rPr>
        <w:t>l</w:t>
      </w:r>
      <w:r>
        <w:t>y dis</w:t>
      </w:r>
      <w:r>
        <w:rPr>
          <w:spacing w:val="1"/>
        </w:rPr>
        <w:t>m</w:t>
      </w:r>
      <w:r>
        <w:t>iss</w:t>
      </w:r>
      <w:r>
        <w:rPr>
          <w:spacing w:val="-1"/>
        </w:rPr>
        <w:t>e</w:t>
      </w:r>
      <w:r>
        <w:t xml:space="preserve">d the </w:t>
      </w:r>
      <w:r>
        <w:rPr>
          <w:spacing w:val="-2"/>
        </w:rPr>
        <w:t>c</w:t>
      </w:r>
      <w:r>
        <w:t>h</w:t>
      </w:r>
      <w:r>
        <w:rPr>
          <w:spacing w:val="-1"/>
        </w:rPr>
        <w:t>a</w:t>
      </w:r>
      <w:r>
        <w:rPr>
          <w:spacing w:val="1"/>
        </w:rPr>
        <w:t>r</w:t>
      </w:r>
      <w:r>
        <w:rPr>
          <w:spacing w:val="-3"/>
        </w:rPr>
        <w:t>g</w:t>
      </w:r>
      <w:r>
        <w:rPr>
          <w:spacing w:val="-1"/>
        </w:rPr>
        <w:t>e</w:t>
      </w:r>
      <w:r>
        <w:t xml:space="preserve">s </w:t>
      </w:r>
      <w:r>
        <w:rPr>
          <w:spacing w:val="1"/>
        </w:rPr>
        <w:t>a</w:t>
      </w:r>
      <w:r>
        <w:t>g</w:t>
      </w:r>
      <w:r>
        <w:rPr>
          <w:spacing w:val="-1"/>
        </w:rPr>
        <w:t>a</w:t>
      </w:r>
      <w:r>
        <w:t>inst</w:t>
      </w:r>
      <w:r>
        <w:rPr>
          <w:spacing w:val="1"/>
        </w:rPr>
        <w:t xml:space="preserve"> </w:t>
      </w:r>
      <w:r>
        <w:t>both m</w:t>
      </w:r>
      <w:r>
        <w:rPr>
          <w:spacing w:val="-1"/>
        </w:rPr>
        <w:t>e</w:t>
      </w:r>
      <w:r>
        <w:t>n.  D</w:t>
      </w:r>
      <w:r>
        <w:rPr>
          <w:spacing w:val="-2"/>
        </w:rPr>
        <w:t>r</w:t>
      </w:r>
      <w:r>
        <w:t>. K</w:t>
      </w:r>
      <w:r>
        <w:rPr>
          <w:spacing w:val="-2"/>
        </w:rPr>
        <w:t>e</w:t>
      </w:r>
      <w:r>
        <w:rPr>
          <w:spacing w:val="2"/>
        </w:rPr>
        <w:t>n</w:t>
      </w:r>
      <w:r>
        <w:t>n</w:t>
      </w:r>
      <w:r>
        <w:rPr>
          <w:spacing w:val="1"/>
        </w:rPr>
        <w:t>e</w:t>
      </w:r>
      <w:r>
        <w:t>y</w:t>
      </w:r>
      <w:r>
        <w:rPr>
          <w:spacing w:val="-5"/>
        </w:rPr>
        <w:t xml:space="preserve"> </w:t>
      </w:r>
      <w:r>
        <w:rPr>
          <w:spacing w:val="2"/>
        </w:rPr>
        <w:t>l</w:t>
      </w:r>
      <w:r>
        <w:rPr>
          <w:spacing w:val="-1"/>
        </w:rPr>
        <w:t>a</w:t>
      </w:r>
      <w:r>
        <w:t>ter</w:t>
      </w:r>
      <w:r>
        <w:rPr>
          <w:spacing w:val="-1"/>
        </w:rPr>
        <w:t xml:space="preserve"> </w:t>
      </w:r>
      <w:r>
        <w:t xml:space="preserve">said that the </w:t>
      </w:r>
      <w:r>
        <w:rPr>
          <w:spacing w:val="1"/>
        </w:rPr>
        <w:t>p</w:t>
      </w:r>
      <w:r>
        <w:t>r</w:t>
      </w:r>
      <w:r>
        <w:rPr>
          <w:spacing w:val="1"/>
        </w:rPr>
        <w:t>o</w:t>
      </w:r>
      <w:r>
        <w:t>s</w:t>
      </w:r>
      <w:r>
        <w:rPr>
          <w:spacing w:val="-1"/>
        </w:rPr>
        <w:t>ec</w:t>
      </w:r>
      <w:r>
        <w:t>ut</w:t>
      </w:r>
      <w:r>
        <w:rPr>
          <w:spacing w:val="1"/>
        </w:rPr>
        <w:t>i</w:t>
      </w:r>
      <w:r>
        <w:t>on push</w:t>
      </w:r>
      <w:r>
        <w:rPr>
          <w:spacing w:val="-1"/>
        </w:rPr>
        <w:t>e</w:t>
      </w:r>
      <w:r>
        <w:t>d him</w:t>
      </w:r>
      <w:r>
        <w:rPr>
          <w:spacing w:val="1"/>
        </w:rPr>
        <w:t xml:space="preserve"> </w:t>
      </w:r>
      <w:r>
        <w:t>to e</w:t>
      </w:r>
      <w:r>
        <w:rPr>
          <w:spacing w:val="1"/>
        </w:rPr>
        <w:t>x</w:t>
      </w:r>
      <w:r>
        <w:rPr>
          <w:spacing w:val="-1"/>
        </w:rPr>
        <w:t>a</w:t>
      </w:r>
      <w:r>
        <w:rPr>
          <w:spacing w:val="-3"/>
        </w:rPr>
        <w:t>g</w:t>
      </w:r>
      <w:r>
        <w:t>g</w:t>
      </w:r>
      <w:r>
        <w:rPr>
          <w:spacing w:val="-1"/>
        </w:rPr>
        <w:t>e</w:t>
      </w:r>
      <w:r>
        <w:rPr>
          <w:spacing w:val="1"/>
        </w:rPr>
        <w:t>r</w:t>
      </w:r>
      <w:r>
        <w:rPr>
          <w:spacing w:val="-1"/>
        </w:rPr>
        <w:t>a</w:t>
      </w:r>
      <w:r>
        <w:t>te his r</w:t>
      </w:r>
      <w:r>
        <w:rPr>
          <w:spacing w:val="-2"/>
        </w:rPr>
        <w:t>e</w:t>
      </w:r>
      <w:r>
        <w:t>sul</w:t>
      </w:r>
      <w:r>
        <w:rPr>
          <w:spacing w:val="1"/>
        </w:rPr>
        <w:t>ts</w:t>
      </w:r>
      <w:r>
        <w:t>.</w:t>
      </w:r>
      <w:r>
        <w:rPr>
          <w:spacing w:val="1"/>
          <w:position w:val="11"/>
          <w:sz w:val="16"/>
          <w:szCs w:val="16"/>
        </w:rPr>
        <w:t>14</w:t>
      </w:r>
    </w:p>
    <w:p w:rsidR="005A6431" w:rsidRDefault="005A6431">
      <w:pPr>
        <w:kinsoku w:val="0"/>
        <w:overflowPunct w:val="0"/>
        <w:spacing w:before="13" w:line="260" w:lineRule="exact"/>
        <w:rPr>
          <w:sz w:val="26"/>
          <w:szCs w:val="26"/>
        </w:rPr>
      </w:pPr>
    </w:p>
    <w:p w:rsidR="005A6431" w:rsidRDefault="005A6431">
      <w:pPr>
        <w:pStyle w:val="BodyText"/>
        <w:numPr>
          <w:ilvl w:val="1"/>
          <w:numId w:val="8"/>
        </w:numPr>
        <w:tabs>
          <w:tab w:val="left" w:pos="820"/>
        </w:tabs>
        <w:kinsoku w:val="0"/>
        <w:overflowPunct w:val="0"/>
        <w:ind w:left="820" w:right="251"/>
      </w:pPr>
      <w:r>
        <w:rPr>
          <w:b/>
          <w:bCs/>
          <w:spacing w:val="-2"/>
        </w:rPr>
        <w:t>G</w:t>
      </w:r>
      <w:r>
        <w:rPr>
          <w:b/>
          <w:bCs/>
          <w:spacing w:val="1"/>
        </w:rPr>
        <w:t>r</w:t>
      </w:r>
      <w:r>
        <w:rPr>
          <w:b/>
          <w:bCs/>
          <w:spacing w:val="-1"/>
        </w:rPr>
        <w:t>e</w:t>
      </w:r>
      <w:r>
        <w:rPr>
          <w:b/>
          <w:bCs/>
        </w:rPr>
        <w:t>g Wi</w:t>
      </w:r>
      <w:r>
        <w:rPr>
          <w:b/>
          <w:bCs/>
          <w:spacing w:val="1"/>
        </w:rPr>
        <w:t>l</w:t>
      </w:r>
      <w:r>
        <w:rPr>
          <w:b/>
          <w:bCs/>
        </w:rPr>
        <w:t xml:space="preserve">hoit:  </w:t>
      </w:r>
      <w:r>
        <w:t>G</w:t>
      </w:r>
      <w:r>
        <w:rPr>
          <w:spacing w:val="-2"/>
        </w:rPr>
        <w:t>r</w:t>
      </w:r>
      <w:r>
        <w:rPr>
          <w:spacing w:val="1"/>
        </w:rPr>
        <w:t>e</w:t>
      </w:r>
      <w:r>
        <w:t>g</w:t>
      </w:r>
      <w:r>
        <w:rPr>
          <w:spacing w:val="-3"/>
        </w:rPr>
        <w:t xml:space="preserve"> </w:t>
      </w:r>
      <w:r>
        <w:rPr>
          <w:spacing w:val="1"/>
        </w:rPr>
        <w:t>W</w:t>
      </w:r>
      <w:r>
        <w:t>i</w:t>
      </w:r>
      <w:r>
        <w:rPr>
          <w:spacing w:val="1"/>
        </w:rPr>
        <w:t>l</w:t>
      </w:r>
      <w:r>
        <w:t>hoi</w:t>
      </w:r>
      <w:r>
        <w:rPr>
          <w:spacing w:val="2"/>
        </w:rPr>
        <w:t>t</w:t>
      </w:r>
      <w:r>
        <w:rPr>
          <w:spacing w:val="-3"/>
        </w:rPr>
        <w:t>'</w:t>
      </w:r>
      <w:r>
        <w:t>s wif</w:t>
      </w:r>
      <w:r>
        <w:rPr>
          <w:spacing w:val="-1"/>
        </w:rPr>
        <w:t>e</w:t>
      </w:r>
      <w:r>
        <w:t xml:space="preserve">, </w:t>
      </w:r>
      <w:r>
        <w:rPr>
          <w:spacing w:val="1"/>
        </w:rPr>
        <w:t>K</w:t>
      </w:r>
      <w:r>
        <w:rPr>
          <w:spacing w:val="-1"/>
        </w:rPr>
        <w:t>a</w:t>
      </w:r>
      <w:r>
        <w:t>t</w:t>
      </w:r>
      <w:r>
        <w:rPr>
          <w:spacing w:val="5"/>
        </w:rPr>
        <w:t>h</w:t>
      </w:r>
      <w:r>
        <w:rPr>
          <w:spacing w:val="-5"/>
        </w:rPr>
        <w:t>y</w:t>
      </w:r>
      <w:r>
        <w:t>, w</w:t>
      </w:r>
      <w:r>
        <w:rPr>
          <w:spacing w:val="-2"/>
        </w:rPr>
        <w:t>a</w:t>
      </w:r>
      <w:r>
        <w:t xml:space="preserve">s </w:t>
      </w:r>
      <w:r>
        <w:rPr>
          <w:spacing w:val="3"/>
        </w:rPr>
        <w:t>m</w:t>
      </w:r>
      <w:r>
        <w:t>u</w:t>
      </w:r>
      <w:r>
        <w:rPr>
          <w:spacing w:val="-1"/>
        </w:rPr>
        <w:t>r</w:t>
      </w:r>
      <w:r>
        <w:t>d</w:t>
      </w:r>
      <w:r>
        <w:rPr>
          <w:spacing w:val="-1"/>
        </w:rPr>
        <w:t>e</w:t>
      </w:r>
      <w:r>
        <w:t>r</w:t>
      </w:r>
      <w:r>
        <w:rPr>
          <w:spacing w:val="-2"/>
        </w:rPr>
        <w:t>e</w:t>
      </w:r>
      <w:r>
        <w:t>d in Tuls</w:t>
      </w:r>
      <w:r>
        <w:rPr>
          <w:spacing w:val="-1"/>
        </w:rPr>
        <w:t>a</w:t>
      </w:r>
      <w:r>
        <w:t>,</w:t>
      </w:r>
      <w:r>
        <w:rPr>
          <w:spacing w:val="2"/>
        </w:rPr>
        <w:t xml:space="preserve"> </w:t>
      </w:r>
      <w:r>
        <w:t>Okl</w:t>
      </w:r>
      <w:r>
        <w:rPr>
          <w:spacing w:val="-1"/>
        </w:rPr>
        <w:t>a</w:t>
      </w:r>
      <w:r>
        <w:t>h</w:t>
      </w:r>
      <w:r>
        <w:rPr>
          <w:spacing w:val="2"/>
        </w:rPr>
        <w:t>o</w:t>
      </w:r>
      <w:r>
        <w:t xml:space="preserve">ma in </w:t>
      </w:r>
      <w:r>
        <w:rPr>
          <w:spacing w:val="2"/>
        </w:rPr>
        <w:t>J</w:t>
      </w:r>
      <w:r>
        <w:t xml:space="preserve">une 1985.  </w:t>
      </w:r>
      <w:r>
        <w:rPr>
          <w:spacing w:val="1"/>
        </w:rPr>
        <w:t>W</w:t>
      </w:r>
      <w:r>
        <w:t>i</w:t>
      </w:r>
      <w:r>
        <w:rPr>
          <w:spacing w:val="1"/>
        </w:rPr>
        <w:t>l</w:t>
      </w:r>
      <w:r>
        <w:t>hoit</w:t>
      </w:r>
      <w:r>
        <w:rPr>
          <w:spacing w:val="1"/>
        </w:rPr>
        <w:t xml:space="preserve"> </w:t>
      </w:r>
      <w:r>
        <w:t>w</w:t>
      </w:r>
      <w:r>
        <w:rPr>
          <w:spacing w:val="-2"/>
        </w:rPr>
        <w:t>a</w:t>
      </w:r>
      <w:r>
        <w:t>s</w:t>
      </w:r>
      <w:r>
        <w:rPr>
          <w:spacing w:val="1"/>
        </w:rPr>
        <w:t xml:space="preserve"> </w:t>
      </w:r>
      <w:r>
        <w:t>l</w:t>
      </w:r>
      <w:r>
        <w:rPr>
          <w:spacing w:val="-1"/>
        </w:rPr>
        <w:t>e</w:t>
      </w:r>
      <w:r>
        <w:t>ft to</w:t>
      </w:r>
      <w:r>
        <w:rPr>
          <w:spacing w:val="-2"/>
        </w:rPr>
        <w:t xml:space="preserve"> </w:t>
      </w:r>
      <w:r>
        <w:rPr>
          <w:spacing w:val="-1"/>
        </w:rPr>
        <w:t>ra</w:t>
      </w:r>
      <w:r>
        <w:t>ise his two d</w:t>
      </w:r>
      <w:r>
        <w:rPr>
          <w:spacing w:val="-2"/>
        </w:rPr>
        <w:t>a</w:t>
      </w:r>
      <w:r>
        <w:rPr>
          <w:spacing w:val="2"/>
        </w:rPr>
        <w:t>u</w:t>
      </w:r>
      <w:r>
        <w:rPr>
          <w:spacing w:val="-3"/>
        </w:rPr>
        <w:t>g</w:t>
      </w:r>
      <w:r>
        <w:t>hte</w:t>
      </w:r>
      <w:r>
        <w:rPr>
          <w:spacing w:val="-1"/>
        </w:rPr>
        <w:t>r</w:t>
      </w:r>
      <w:r>
        <w:rPr>
          <w:spacing w:val="3"/>
        </w:rPr>
        <w:t>s</w:t>
      </w:r>
      <w:r>
        <w:t>—a</w:t>
      </w:r>
      <w:r>
        <w:rPr>
          <w:spacing w:val="-1"/>
        </w:rPr>
        <w:t xml:space="preserve"> </w:t>
      </w:r>
      <w:r>
        <w:t>4</w:t>
      </w:r>
      <w:r>
        <w:rPr>
          <w:spacing w:val="-1"/>
        </w:rPr>
        <w:t>-</w:t>
      </w:r>
      <w:r>
        <w:t>mon</w:t>
      </w:r>
      <w:r>
        <w:rPr>
          <w:spacing w:val="1"/>
        </w:rPr>
        <w:t>t</w:t>
      </w:r>
      <w:r>
        <w:t>h</w:t>
      </w:r>
      <w:r>
        <w:rPr>
          <w:spacing w:val="-1"/>
        </w:rPr>
        <w:t>-</w:t>
      </w:r>
      <w:r>
        <w:t>old and a</w:t>
      </w:r>
      <w:r>
        <w:rPr>
          <w:spacing w:val="-2"/>
        </w:rPr>
        <w:t xml:space="preserve"> </w:t>
      </w:r>
      <w:r>
        <w:t>1</w:t>
      </w:r>
      <w:r>
        <w:rPr>
          <w:spacing w:val="2"/>
        </w:rPr>
        <w:t>-</w:t>
      </w:r>
      <w:r>
        <w:rPr>
          <w:spacing w:val="-5"/>
        </w:rPr>
        <w:t>y</w:t>
      </w:r>
      <w:r>
        <w:rPr>
          <w:spacing w:val="1"/>
        </w:rPr>
        <w:t>ea</w:t>
      </w:r>
      <w:r>
        <w:rPr>
          <w:spacing w:val="-1"/>
        </w:rPr>
        <w:t>r-</w:t>
      </w:r>
      <w:r>
        <w:t>old.</w:t>
      </w:r>
      <w:r>
        <w:rPr>
          <w:spacing w:val="60"/>
        </w:rPr>
        <w:t xml:space="preserve"> </w:t>
      </w:r>
      <w:r>
        <w:t xml:space="preserve">A </w:t>
      </w:r>
      <w:r>
        <w:rPr>
          <w:spacing w:val="-5"/>
        </w:rPr>
        <w:t>y</w:t>
      </w:r>
      <w:r>
        <w:rPr>
          <w:spacing w:val="1"/>
        </w:rPr>
        <w:t>ea</w:t>
      </w:r>
      <w:r>
        <w:t>r l</w:t>
      </w:r>
      <w:r>
        <w:rPr>
          <w:spacing w:val="-1"/>
        </w:rPr>
        <w:t>a</w:t>
      </w:r>
      <w:r>
        <w:t>t</w:t>
      </w:r>
      <w:r>
        <w:rPr>
          <w:spacing w:val="2"/>
        </w:rPr>
        <w:t>e</w:t>
      </w:r>
      <w:r>
        <w:t>r, he</w:t>
      </w:r>
      <w:r>
        <w:rPr>
          <w:spacing w:val="-2"/>
        </w:rPr>
        <w:t xml:space="preserve"> </w:t>
      </w:r>
      <w:r>
        <w:rPr>
          <w:spacing w:val="1"/>
        </w:rPr>
        <w:t>w</w:t>
      </w:r>
      <w:r>
        <w:rPr>
          <w:spacing w:val="-1"/>
        </w:rPr>
        <w:t>a</w:t>
      </w:r>
      <w:r>
        <w:t>s arr</w:t>
      </w:r>
      <w:r>
        <w:rPr>
          <w:spacing w:val="-2"/>
        </w:rPr>
        <w:t>e</w:t>
      </w:r>
      <w:r>
        <w:t>st</w:t>
      </w:r>
      <w:r>
        <w:rPr>
          <w:spacing w:val="2"/>
        </w:rPr>
        <w:t>e</w:t>
      </w:r>
      <w:r>
        <w:t xml:space="preserve">d </w:t>
      </w:r>
      <w:r>
        <w:rPr>
          <w:spacing w:val="-1"/>
        </w:rPr>
        <w:t>a</w:t>
      </w:r>
      <w:r>
        <w:t xml:space="preserve">nd </w:t>
      </w:r>
      <w:r>
        <w:rPr>
          <w:spacing w:val="-1"/>
        </w:rPr>
        <w:t>c</w:t>
      </w:r>
      <w:r>
        <w:t>h</w:t>
      </w:r>
      <w:r>
        <w:rPr>
          <w:spacing w:val="-1"/>
        </w:rPr>
        <w:t>a</w:t>
      </w:r>
      <w:r>
        <w:rPr>
          <w:spacing w:val="1"/>
        </w:rPr>
        <w:t>r</w:t>
      </w:r>
      <w:r>
        <w:t>g</w:t>
      </w:r>
      <w:r>
        <w:rPr>
          <w:spacing w:val="-1"/>
        </w:rPr>
        <w:t>e</w:t>
      </w:r>
      <w:r>
        <w:t>d with the</w:t>
      </w:r>
      <w:r>
        <w:rPr>
          <w:spacing w:val="-1"/>
        </w:rPr>
        <w:t xml:space="preserve"> </w:t>
      </w:r>
      <w:r>
        <w:rPr>
          <w:spacing w:val="2"/>
        </w:rPr>
        <w:t>m</w:t>
      </w:r>
      <w:r>
        <w:t>u</w:t>
      </w:r>
      <w:r>
        <w:rPr>
          <w:spacing w:val="-1"/>
        </w:rPr>
        <w:t>r</w:t>
      </w:r>
      <w:r>
        <w:t>d</w:t>
      </w:r>
      <w:r>
        <w:rPr>
          <w:spacing w:val="-1"/>
        </w:rPr>
        <w:t>e</w:t>
      </w:r>
      <w:r>
        <w:t>r b</w:t>
      </w:r>
      <w:r>
        <w:rPr>
          <w:spacing w:val="-2"/>
        </w:rPr>
        <w:t>a</w:t>
      </w:r>
      <w:r>
        <w:rPr>
          <w:spacing w:val="2"/>
        </w:rPr>
        <w:t>s</w:t>
      </w:r>
      <w:r>
        <w:rPr>
          <w:spacing w:val="-1"/>
        </w:rPr>
        <w:t>e</w:t>
      </w:r>
      <w:r>
        <w:t>d on the opinions of t</w:t>
      </w:r>
      <w:r>
        <w:rPr>
          <w:spacing w:val="-1"/>
        </w:rPr>
        <w:t>w</w:t>
      </w:r>
      <w:r>
        <w:t>o fo</w:t>
      </w:r>
      <w:r>
        <w:rPr>
          <w:spacing w:val="-2"/>
        </w:rPr>
        <w:t>r</w:t>
      </w:r>
      <w:r>
        <w:rPr>
          <w:spacing w:val="-1"/>
        </w:rPr>
        <w:t>e</w:t>
      </w:r>
      <w:r>
        <w:t>nsic odontol</w:t>
      </w:r>
      <w:r>
        <w:rPr>
          <w:spacing w:val="2"/>
        </w:rPr>
        <w:t>o</w:t>
      </w:r>
      <w:r>
        <w:rPr>
          <w:spacing w:val="-3"/>
        </w:rPr>
        <w:t>g</w:t>
      </w:r>
      <w:r>
        <w:t>is</w:t>
      </w:r>
      <w:r>
        <w:rPr>
          <w:spacing w:val="1"/>
        </w:rPr>
        <w:t>t</w:t>
      </w:r>
      <w:r>
        <w:t>s that his de</w:t>
      </w:r>
      <w:r>
        <w:rPr>
          <w:spacing w:val="-1"/>
        </w:rPr>
        <w:t>n</w:t>
      </w:r>
      <w:r>
        <w:t>t</w:t>
      </w:r>
      <w:r>
        <w:rPr>
          <w:spacing w:val="1"/>
        </w:rPr>
        <w:t>i</w:t>
      </w:r>
      <w:r>
        <w:t>t</w:t>
      </w:r>
      <w:r>
        <w:rPr>
          <w:spacing w:val="1"/>
        </w:rPr>
        <w:t>i</w:t>
      </w:r>
      <w:r>
        <w:t>on match</w:t>
      </w:r>
      <w:r>
        <w:rPr>
          <w:spacing w:val="-1"/>
        </w:rPr>
        <w:t>e</w:t>
      </w:r>
      <w:r>
        <w:t>d a</w:t>
      </w:r>
      <w:r>
        <w:rPr>
          <w:spacing w:val="-1"/>
        </w:rPr>
        <w:t xml:space="preserve"> </w:t>
      </w:r>
      <w:r>
        <w:t>bi</w:t>
      </w:r>
      <w:r>
        <w:rPr>
          <w:spacing w:val="1"/>
        </w:rPr>
        <w:t>t</w:t>
      </w:r>
      <w:r>
        <w:t>e</w:t>
      </w:r>
      <w:r>
        <w:rPr>
          <w:spacing w:val="-1"/>
        </w:rPr>
        <w:t xml:space="preserve"> </w:t>
      </w:r>
      <w:r>
        <w:t>ma</w:t>
      </w:r>
      <w:r>
        <w:rPr>
          <w:spacing w:val="-1"/>
        </w:rPr>
        <w:t>r</w:t>
      </w:r>
      <w:r>
        <w:t>k on his wif</w:t>
      </w:r>
      <w:r>
        <w:rPr>
          <w:spacing w:val="4"/>
        </w:rPr>
        <w:t>e</w:t>
      </w:r>
      <w:r>
        <w:rPr>
          <w:spacing w:val="-3"/>
        </w:rPr>
        <w:t>'</w:t>
      </w:r>
      <w:r>
        <w:t>s</w:t>
      </w:r>
      <w:r>
        <w:rPr>
          <w:spacing w:val="2"/>
        </w:rPr>
        <w:t xml:space="preserve"> </w:t>
      </w:r>
      <w:r>
        <w:t>bo</w:t>
      </w:r>
      <w:r>
        <w:rPr>
          <w:spacing w:val="2"/>
        </w:rPr>
        <w:t>d</w:t>
      </w:r>
      <w:r>
        <w:rPr>
          <w:spacing w:val="-5"/>
        </w:rPr>
        <w:t>y</w:t>
      </w:r>
      <w:r>
        <w:t xml:space="preserve">. </w:t>
      </w:r>
      <w:r>
        <w:rPr>
          <w:spacing w:val="1"/>
        </w:rPr>
        <w:t>W</w:t>
      </w:r>
      <w:r>
        <w:t>i</w:t>
      </w:r>
      <w:r>
        <w:rPr>
          <w:spacing w:val="1"/>
        </w:rPr>
        <w:t>l</w:t>
      </w:r>
      <w:r>
        <w:t>hoit w</w:t>
      </w:r>
      <w:r>
        <w:rPr>
          <w:spacing w:val="-2"/>
        </w:rPr>
        <w:t>a</w:t>
      </w:r>
      <w:r>
        <w:t>s found</w:t>
      </w:r>
      <w:r>
        <w:rPr>
          <w:spacing w:val="1"/>
        </w:rPr>
        <w:t xml:space="preserve"> </w:t>
      </w:r>
      <w:r>
        <w:rPr>
          <w:spacing w:val="-3"/>
        </w:rPr>
        <w:t>g</w:t>
      </w:r>
      <w:r>
        <w:t>ui</w:t>
      </w:r>
      <w:r>
        <w:rPr>
          <w:spacing w:val="1"/>
        </w:rPr>
        <w:t>l</w:t>
      </w:r>
      <w:r>
        <w:rPr>
          <w:spacing w:val="2"/>
        </w:rPr>
        <w:t>t</w:t>
      </w:r>
      <w:r>
        <w:t>y</w:t>
      </w:r>
      <w:r>
        <w:rPr>
          <w:spacing w:val="-3"/>
        </w:rPr>
        <w:t xml:space="preserve"> </w:t>
      </w:r>
      <w:r>
        <w:rPr>
          <w:spacing w:val="-1"/>
        </w:rPr>
        <w:t>a</w:t>
      </w:r>
      <w:r>
        <w:t>nd s</w:t>
      </w:r>
      <w:r>
        <w:rPr>
          <w:spacing w:val="-1"/>
        </w:rPr>
        <w:t>e</w:t>
      </w:r>
      <w:r>
        <w:rPr>
          <w:spacing w:val="2"/>
        </w:rPr>
        <w:t>n</w:t>
      </w:r>
      <w:r>
        <w:t>ten</w:t>
      </w:r>
      <w:r>
        <w:rPr>
          <w:spacing w:val="-1"/>
        </w:rPr>
        <w:t>ce</w:t>
      </w:r>
      <w:r>
        <w:t>d to d</w:t>
      </w:r>
      <w:r>
        <w:rPr>
          <w:spacing w:val="1"/>
        </w:rPr>
        <w:t>e</w:t>
      </w:r>
      <w:r>
        <w:rPr>
          <w:spacing w:val="-1"/>
        </w:rPr>
        <w:t>a</w:t>
      </w:r>
      <w:r>
        <w:t>th.</w:t>
      </w:r>
    </w:p>
    <w:p w:rsidR="005A6431" w:rsidRDefault="005A6431">
      <w:pPr>
        <w:kinsoku w:val="0"/>
        <w:overflowPunct w:val="0"/>
        <w:spacing w:before="19" w:line="260" w:lineRule="exact"/>
        <w:rPr>
          <w:sz w:val="26"/>
          <w:szCs w:val="26"/>
        </w:rPr>
      </w:pPr>
    </w:p>
    <w:p w:rsidR="005A6431" w:rsidRDefault="005A6431">
      <w:pPr>
        <w:pStyle w:val="BodyText"/>
        <w:kinsoku w:val="0"/>
        <w:overflowPunct w:val="0"/>
        <w:spacing w:line="276" w:lineRule="exact"/>
        <w:ind w:left="820" w:right="70"/>
        <w:rPr>
          <w:sz w:val="16"/>
          <w:szCs w:val="16"/>
        </w:rPr>
      </w:pPr>
      <w:r>
        <w:t>Du</w:t>
      </w:r>
      <w:r>
        <w:rPr>
          <w:spacing w:val="-2"/>
        </w:rPr>
        <w:t>r</w:t>
      </w:r>
      <w:r>
        <w:t>ing</w:t>
      </w:r>
      <w:r>
        <w:rPr>
          <w:spacing w:val="-2"/>
        </w:rPr>
        <w:t xml:space="preserve"> </w:t>
      </w:r>
      <w:r>
        <w:t>his ap</w:t>
      </w:r>
      <w:r>
        <w:rPr>
          <w:spacing w:val="2"/>
        </w:rPr>
        <w:t>p</w:t>
      </w:r>
      <w:r>
        <w:rPr>
          <w:spacing w:val="-1"/>
        </w:rPr>
        <w:t>ea</w:t>
      </w:r>
      <w:r>
        <w:t>l, oth</w:t>
      </w:r>
      <w:r>
        <w:rPr>
          <w:spacing w:val="-1"/>
        </w:rPr>
        <w:t>e</w:t>
      </w:r>
      <w:r>
        <w:t>r</w:t>
      </w:r>
      <w:r>
        <w:rPr>
          <w:spacing w:val="1"/>
        </w:rPr>
        <w:t xml:space="preserve"> </w:t>
      </w:r>
      <w:r>
        <w:t>fo</w:t>
      </w:r>
      <w:r>
        <w:rPr>
          <w:spacing w:val="-2"/>
        </w:rPr>
        <w:t>r</w:t>
      </w:r>
      <w:r>
        <w:rPr>
          <w:spacing w:val="-1"/>
        </w:rPr>
        <w:t>e</w:t>
      </w:r>
      <w:r>
        <w:t>nsic odontol</w:t>
      </w:r>
      <w:r>
        <w:rPr>
          <w:spacing w:val="2"/>
        </w:rPr>
        <w:t>o</w:t>
      </w:r>
      <w:r>
        <w:rPr>
          <w:spacing w:val="-3"/>
        </w:rPr>
        <w:t>g</w:t>
      </w:r>
      <w:r>
        <w:t>is</w:t>
      </w:r>
      <w:r>
        <w:rPr>
          <w:spacing w:val="1"/>
        </w:rPr>
        <w:t>t</w:t>
      </w:r>
      <w:r>
        <w:t>s ex</w:t>
      </w:r>
      <w:r>
        <w:rPr>
          <w:spacing w:val="-2"/>
        </w:rPr>
        <w:t>a</w:t>
      </w:r>
      <w:r>
        <w:t>m</w:t>
      </w:r>
      <w:r>
        <w:rPr>
          <w:spacing w:val="1"/>
        </w:rPr>
        <w:t>i</w:t>
      </w:r>
      <w:r>
        <w:t>n</w:t>
      </w:r>
      <w:r>
        <w:rPr>
          <w:spacing w:val="-1"/>
        </w:rPr>
        <w:t>e</w:t>
      </w:r>
      <w:r>
        <w:t>d the bite m</w:t>
      </w:r>
      <w:r>
        <w:rPr>
          <w:spacing w:val="-1"/>
        </w:rPr>
        <w:t>a</w:t>
      </w:r>
      <w:r>
        <w:t xml:space="preserve">rk </w:t>
      </w:r>
      <w:r>
        <w:rPr>
          <w:spacing w:val="-2"/>
        </w:rPr>
        <w:t>e</w:t>
      </w:r>
      <w:r>
        <w:t>v</w:t>
      </w:r>
      <w:r>
        <w:rPr>
          <w:spacing w:val="2"/>
        </w:rPr>
        <w:t>i</w:t>
      </w:r>
      <w:r>
        <w:t>d</w:t>
      </w:r>
      <w:r>
        <w:rPr>
          <w:spacing w:val="-1"/>
        </w:rPr>
        <w:t>e</w:t>
      </w:r>
      <w:r>
        <w:t>n</w:t>
      </w:r>
      <w:r>
        <w:rPr>
          <w:spacing w:val="-1"/>
        </w:rPr>
        <w:t>c</w:t>
      </w:r>
      <w:r>
        <w:t>e</w:t>
      </w:r>
      <w:r>
        <w:rPr>
          <w:spacing w:val="1"/>
        </w:rPr>
        <w:t xml:space="preserve"> </w:t>
      </w:r>
      <w:r>
        <w:rPr>
          <w:spacing w:val="-1"/>
        </w:rPr>
        <w:t>a</w:t>
      </w:r>
      <w:r>
        <w:t>nd indep</w:t>
      </w:r>
      <w:r>
        <w:rPr>
          <w:spacing w:val="-1"/>
        </w:rPr>
        <w:t>e</w:t>
      </w:r>
      <w:r>
        <w:t>nd</w:t>
      </w:r>
      <w:r>
        <w:rPr>
          <w:spacing w:val="-1"/>
        </w:rPr>
        <w:t>e</w:t>
      </w:r>
      <w:r>
        <w:t>nt</w:t>
      </w:r>
      <w:r>
        <w:rPr>
          <w:spacing w:val="6"/>
        </w:rPr>
        <w:t>l</w:t>
      </w:r>
      <w:r>
        <w:t>y</w:t>
      </w:r>
      <w:r>
        <w:rPr>
          <w:spacing w:val="-5"/>
        </w:rPr>
        <w:t xml:space="preserve"> </w:t>
      </w:r>
      <w:r>
        <w:rPr>
          <w:spacing w:val="-1"/>
        </w:rPr>
        <w:t>c</w:t>
      </w:r>
      <w:r>
        <w:t>on</w:t>
      </w:r>
      <w:r>
        <w:rPr>
          <w:spacing w:val="-1"/>
        </w:rPr>
        <w:t>c</w:t>
      </w:r>
      <w:r>
        <w:t>lu</w:t>
      </w:r>
      <w:r>
        <w:rPr>
          <w:spacing w:val="2"/>
        </w:rPr>
        <w:t>d</w:t>
      </w:r>
      <w:r>
        <w:rPr>
          <w:spacing w:val="-1"/>
        </w:rPr>
        <w:t>e</w:t>
      </w:r>
      <w:r>
        <w:t>d</w:t>
      </w:r>
      <w:r>
        <w:rPr>
          <w:spacing w:val="2"/>
        </w:rPr>
        <w:t xml:space="preserve"> </w:t>
      </w:r>
      <w:r>
        <w:t>that the bite m</w:t>
      </w:r>
      <w:r>
        <w:rPr>
          <w:spacing w:val="-1"/>
        </w:rPr>
        <w:t>a</w:t>
      </w:r>
      <w:r>
        <w:t xml:space="preserve">rk </w:t>
      </w:r>
      <w:r>
        <w:rPr>
          <w:spacing w:val="-2"/>
        </w:rPr>
        <w:t>c</w:t>
      </w:r>
      <w:r>
        <w:t>ould</w:t>
      </w:r>
      <w:r>
        <w:rPr>
          <w:spacing w:val="2"/>
        </w:rPr>
        <w:t xml:space="preserve"> </w:t>
      </w:r>
      <w:r>
        <w:t>not be m</w:t>
      </w:r>
      <w:r>
        <w:rPr>
          <w:spacing w:val="-1"/>
        </w:rPr>
        <w:t>a</w:t>
      </w:r>
      <w:r>
        <w:t>tch</w:t>
      </w:r>
      <w:r>
        <w:rPr>
          <w:spacing w:val="-1"/>
        </w:rPr>
        <w:t>e</w:t>
      </w:r>
      <w:r>
        <w:t xml:space="preserve">d to </w:t>
      </w:r>
      <w:r>
        <w:rPr>
          <w:spacing w:val="1"/>
        </w:rPr>
        <w:t>W</w:t>
      </w:r>
      <w:r>
        <w:t>i</w:t>
      </w:r>
      <w:r>
        <w:rPr>
          <w:spacing w:val="1"/>
        </w:rPr>
        <w:t>l</w:t>
      </w:r>
      <w:r>
        <w:t>ho</w:t>
      </w:r>
      <w:r>
        <w:rPr>
          <w:spacing w:val="-2"/>
        </w:rPr>
        <w:t>i</w:t>
      </w:r>
      <w:r>
        <w:t>t.</w:t>
      </w:r>
      <w:r>
        <w:rPr>
          <w:spacing w:val="60"/>
        </w:rPr>
        <w:t xml:space="preserve"> </w:t>
      </w:r>
      <w:r>
        <w:t>He</w:t>
      </w:r>
      <w:r>
        <w:rPr>
          <w:spacing w:val="-1"/>
        </w:rPr>
        <w:t xml:space="preserve"> </w:t>
      </w:r>
      <w:r>
        <w:t>w</w:t>
      </w:r>
      <w:r>
        <w:rPr>
          <w:spacing w:val="-2"/>
        </w:rPr>
        <w:t>a</w:t>
      </w:r>
      <w:r>
        <w:t>s r</w:t>
      </w:r>
      <w:r>
        <w:rPr>
          <w:spacing w:val="-2"/>
        </w:rPr>
        <w:t>e</w:t>
      </w:r>
      <w:r>
        <w:t>le</w:t>
      </w:r>
      <w:r>
        <w:rPr>
          <w:spacing w:val="-1"/>
        </w:rPr>
        <w:t>a</w:t>
      </w:r>
      <w:r>
        <w:rPr>
          <w:spacing w:val="2"/>
        </w:rPr>
        <w:t>s</w:t>
      </w:r>
      <w:r>
        <w:rPr>
          <w:spacing w:val="-1"/>
        </w:rPr>
        <w:t>e</w:t>
      </w:r>
      <w:r>
        <w:t>d on b</w:t>
      </w:r>
      <w:r>
        <w:rPr>
          <w:spacing w:val="-1"/>
        </w:rPr>
        <w:t>a</w:t>
      </w:r>
      <w:r>
        <w:t>il</w:t>
      </w:r>
      <w:r>
        <w:rPr>
          <w:spacing w:val="1"/>
        </w:rPr>
        <w:t xml:space="preserve"> </w:t>
      </w:r>
      <w:r>
        <w:rPr>
          <w:spacing w:val="-1"/>
        </w:rPr>
        <w:t>f</w:t>
      </w:r>
      <w:r>
        <w:t>or</w:t>
      </w:r>
      <w:r>
        <w:rPr>
          <w:spacing w:val="-1"/>
        </w:rPr>
        <w:t xml:space="preserve"> </w:t>
      </w:r>
      <w:r>
        <w:t>two</w:t>
      </w:r>
      <w:r>
        <w:rPr>
          <w:spacing w:val="4"/>
        </w:rPr>
        <w:t xml:space="preserve"> </w:t>
      </w:r>
      <w:r>
        <w:rPr>
          <w:spacing w:val="-3"/>
        </w:rPr>
        <w:t>y</w:t>
      </w:r>
      <w:r>
        <w:rPr>
          <w:spacing w:val="-1"/>
        </w:rPr>
        <w:t>ea</w:t>
      </w:r>
      <w:r>
        <w:t xml:space="preserve">rs </w:t>
      </w:r>
      <w:r>
        <w:rPr>
          <w:spacing w:val="-2"/>
        </w:rPr>
        <w:t>a</w:t>
      </w:r>
      <w:r>
        <w:t>nd</w:t>
      </w:r>
      <w:r>
        <w:rPr>
          <w:spacing w:val="2"/>
        </w:rPr>
        <w:t xml:space="preserve"> </w:t>
      </w:r>
      <w:r>
        <w:t>wh</w:t>
      </w:r>
      <w:r>
        <w:rPr>
          <w:spacing w:val="-2"/>
        </w:rPr>
        <w:t>e</w:t>
      </w:r>
      <w:r>
        <w:t>n a</w:t>
      </w:r>
      <w:r>
        <w:rPr>
          <w:spacing w:val="1"/>
        </w:rPr>
        <w:t xml:space="preserve"> </w:t>
      </w:r>
      <w:r>
        <w:t>r</w:t>
      </w:r>
      <w:r>
        <w:rPr>
          <w:spacing w:val="-2"/>
        </w:rPr>
        <w:t>e</w:t>
      </w:r>
      <w:r>
        <w:t xml:space="preserve">trial </w:t>
      </w:r>
      <w:r>
        <w:rPr>
          <w:spacing w:val="1"/>
        </w:rPr>
        <w:t>w</w:t>
      </w:r>
      <w:r>
        <w:rPr>
          <w:spacing w:val="-1"/>
        </w:rPr>
        <w:t>a</w:t>
      </w:r>
      <w:r>
        <w:t>s fin</w:t>
      </w:r>
      <w:r>
        <w:rPr>
          <w:spacing w:val="-1"/>
        </w:rPr>
        <w:t>a</w:t>
      </w:r>
      <w:r>
        <w:t>l</w:t>
      </w:r>
      <w:r>
        <w:rPr>
          <w:spacing w:val="3"/>
        </w:rPr>
        <w:t>l</w:t>
      </w:r>
      <w:r>
        <w:t>y</w:t>
      </w:r>
      <w:r>
        <w:rPr>
          <w:spacing w:val="-5"/>
        </w:rPr>
        <w:t xml:space="preserve"> </w:t>
      </w:r>
      <w:r>
        <w:rPr>
          <w:spacing w:val="2"/>
        </w:rPr>
        <w:t>h</w:t>
      </w:r>
      <w:r>
        <w:rPr>
          <w:spacing w:val="-1"/>
        </w:rPr>
        <w:t>e</w:t>
      </w:r>
      <w:r>
        <w:t>ld in 1993 the judge</w:t>
      </w:r>
      <w:r>
        <w:rPr>
          <w:spacing w:val="-1"/>
        </w:rPr>
        <w:t xml:space="preserve"> </w:t>
      </w:r>
      <w:r>
        <w:t>is</w:t>
      </w:r>
      <w:r>
        <w:rPr>
          <w:spacing w:val="4"/>
        </w:rPr>
        <w:t>s</w:t>
      </w:r>
      <w:r>
        <w:t>u</w:t>
      </w:r>
      <w:r>
        <w:rPr>
          <w:spacing w:val="-1"/>
        </w:rPr>
        <w:t>e</w:t>
      </w:r>
      <w:r>
        <w:t>d a</w:t>
      </w:r>
      <w:r>
        <w:rPr>
          <w:spacing w:val="-1"/>
        </w:rPr>
        <w:t xml:space="preserve"> </w:t>
      </w:r>
      <w:r>
        <w:t>dir</w:t>
      </w:r>
      <w:r>
        <w:rPr>
          <w:spacing w:val="-1"/>
        </w:rPr>
        <w:t>ec</w:t>
      </w:r>
      <w:r>
        <w:t>ted inn</w:t>
      </w:r>
      <w:r>
        <w:rPr>
          <w:spacing w:val="2"/>
        </w:rPr>
        <w:t>o</w:t>
      </w:r>
      <w:r>
        <w:rPr>
          <w:spacing w:val="-1"/>
        </w:rPr>
        <w:t>ce</w:t>
      </w:r>
      <w:r>
        <w:t>n</w:t>
      </w:r>
      <w:r>
        <w:rPr>
          <w:spacing w:val="1"/>
        </w:rPr>
        <w:t>c</w:t>
      </w:r>
      <w:r>
        <w:t>e</w:t>
      </w:r>
      <w:r>
        <w:rPr>
          <w:spacing w:val="-1"/>
        </w:rPr>
        <w:t xml:space="preserve"> </w:t>
      </w:r>
      <w:r>
        <w:t>v</w:t>
      </w:r>
      <w:r>
        <w:rPr>
          <w:spacing w:val="-1"/>
        </w:rPr>
        <w:t>e</w:t>
      </w:r>
      <w:r>
        <w:rPr>
          <w:spacing w:val="1"/>
        </w:rPr>
        <w:t>r</w:t>
      </w:r>
      <w:r>
        <w:t xml:space="preserve">dict. </w:t>
      </w:r>
      <w:r>
        <w:rPr>
          <w:spacing w:val="2"/>
        </w:rPr>
        <w:t xml:space="preserve"> </w:t>
      </w:r>
      <w:r>
        <w:rPr>
          <w:spacing w:val="-6"/>
        </w:rPr>
        <w:t>I</w:t>
      </w:r>
      <w:r>
        <w:t>n to</w:t>
      </w:r>
      <w:r>
        <w:rPr>
          <w:spacing w:val="1"/>
        </w:rPr>
        <w:t>t</w:t>
      </w:r>
      <w:r>
        <w:rPr>
          <w:spacing w:val="-1"/>
        </w:rPr>
        <w:t>a</w:t>
      </w:r>
      <w:r>
        <w:t xml:space="preserve">l, </w:t>
      </w:r>
      <w:r>
        <w:rPr>
          <w:spacing w:val="1"/>
        </w:rPr>
        <w:t>W</w:t>
      </w:r>
      <w:r>
        <w:t>i</w:t>
      </w:r>
      <w:r>
        <w:rPr>
          <w:spacing w:val="1"/>
        </w:rPr>
        <w:t>l</w:t>
      </w:r>
      <w:r>
        <w:t>hoit</w:t>
      </w:r>
      <w:r>
        <w:rPr>
          <w:spacing w:val="1"/>
        </w:rPr>
        <w:t xml:space="preserve"> </w:t>
      </w:r>
      <w:r>
        <w:t>d</w:t>
      </w:r>
      <w:r>
        <w:rPr>
          <w:spacing w:val="-1"/>
        </w:rPr>
        <w:t>ea</w:t>
      </w:r>
      <w:r>
        <w:t>lt</w:t>
      </w:r>
      <w:r>
        <w:rPr>
          <w:spacing w:val="1"/>
        </w:rPr>
        <w:t xml:space="preserve"> </w:t>
      </w:r>
      <w:r>
        <w:t xml:space="preserve">with this </w:t>
      </w:r>
      <w:r>
        <w:rPr>
          <w:spacing w:val="1"/>
        </w:rPr>
        <w:t>t</w:t>
      </w:r>
      <w:r>
        <w:t>r</w:t>
      </w:r>
      <w:r>
        <w:rPr>
          <w:spacing w:val="-2"/>
        </w:rPr>
        <w:t>a</w:t>
      </w:r>
      <w:r>
        <w:rPr>
          <w:spacing w:val="-3"/>
        </w:rPr>
        <w:t>g</w:t>
      </w:r>
      <w:r>
        <w:rPr>
          <w:spacing w:val="-1"/>
        </w:rPr>
        <w:t>e</w:t>
      </w:r>
      <w:r>
        <w:rPr>
          <w:spacing w:val="4"/>
        </w:rPr>
        <w:t>d</w:t>
      </w:r>
      <w:r>
        <w:t>y</w:t>
      </w:r>
      <w:r>
        <w:rPr>
          <w:spacing w:val="-5"/>
        </w:rPr>
        <w:t xml:space="preserve"> </w:t>
      </w:r>
      <w:r>
        <w:rPr>
          <w:spacing w:val="-1"/>
        </w:rPr>
        <w:t>f</w:t>
      </w:r>
      <w:r>
        <w:rPr>
          <w:spacing w:val="2"/>
        </w:rPr>
        <w:t>o</w:t>
      </w:r>
      <w:r>
        <w:t>r 8</w:t>
      </w:r>
      <w:r>
        <w:rPr>
          <w:spacing w:val="3"/>
        </w:rPr>
        <w:t xml:space="preserve"> </w:t>
      </w:r>
      <w:r>
        <w:rPr>
          <w:spacing w:val="-5"/>
        </w:rPr>
        <w:t>y</w:t>
      </w:r>
      <w:r>
        <w:rPr>
          <w:spacing w:val="1"/>
        </w:rPr>
        <w:t>e</w:t>
      </w:r>
      <w:r>
        <w:rPr>
          <w:spacing w:val="-1"/>
        </w:rPr>
        <w:t>a</w:t>
      </w:r>
      <w:r>
        <w:t xml:space="preserve">rs, </w:t>
      </w:r>
      <w:r>
        <w:rPr>
          <w:spacing w:val="-2"/>
        </w:rPr>
        <w:t>f</w:t>
      </w:r>
      <w:r>
        <w:rPr>
          <w:spacing w:val="2"/>
        </w:rPr>
        <w:t>i</w:t>
      </w:r>
      <w:r>
        <w:rPr>
          <w:spacing w:val="-3"/>
        </w:rPr>
        <w:t>g</w:t>
      </w:r>
      <w:r>
        <w:t>ht</w:t>
      </w:r>
      <w:r>
        <w:rPr>
          <w:spacing w:val="1"/>
        </w:rPr>
        <w:t>i</w:t>
      </w:r>
      <w:r>
        <w:rPr>
          <w:spacing w:val="2"/>
        </w:rPr>
        <w:t>n</w:t>
      </w:r>
      <w:r>
        <w:t>g a</w:t>
      </w:r>
      <w:r>
        <w:rPr>
          <w:spacing w:val="-1"/>
        </w:rPr>
        <w:t xml:space="preserve"> ca</w:t>
      </w:r>
      <w:r>
        <w:t>se</w:t>
      </w:r>
      <w:r>
        <w:rPr>
          <w:spacing w:val="-1"/>
        </w:rPr>
        <w:t xml:space="preserve"> </w:t>
      </w:r>
      <w:r>
        <w:t>bui</w:t>
      </w:r>
      <w:r>
        <w:rPr>
          <w:spacing w:val="1"/>
        </w:rPr>
        <w:t>l</w:t>
      </w:r>
      <w:r>
        <w:t>t entir</w:t>
      </w:r>
      <w:r>
        <w:rPr>
          <w:spacing w:val="-1"/>
        </w:rPr>
        <w:t>e</w:t>
      </w:r>
      <w:r>
        <w:rPr>
          <w:spacing w:val="5"/>
        </w:rPr>
        <w:t>l</w:t>
      </w:r>
      <w:r>
        <w:t>y</w:t>
      </w:r>
      <w:r>
        <w:rPr>
          <w:spacing w:val="-5"/>
        </w:rPr>
        <w:t xml:space="preserve"> </w:t>
      </w:r>
      <w:r>
        <w:t>on b</w:t>
      </w:r>
      <w:r>
        <w:rPr>
          <w:spacing w:val="2"/>
        </w:rPr>
        <w:t>i</w:t>
      </w:r>
      <w:r>
        <w:t>te m</w:t>
      </w:r>
      <w:r>
        <w:rPr>
          <w:spacing w:val="-1"/>
        </w:rPr>
        <w:t>a</w:t>
      </w:r>
      <w:r>
        <w:t xml:space="preserve">rk </w:t>
      </w:r>
      <w:r>
        <w:rPr>
          <w:spacing w:val="-2"/>
        </w:rPr>
        <w:t>a</w:t>
      </w:r>
      <w:r>
        <w:t>n</w:t>
      </w:r>
      <w:r>
        <w:rPr>
          <w:spacing w:val="-1"/>
        </w:rPr>
        <w:t>a</w:t>
      </w:r>
      <w:r>
        <w:rPr>
          <w:spacing w:val="5"/>
        </w:rPr>
        <w:t>l</w:t>
      </w:r>
      <w:r>
        <w:rPr>
          <w:spacing w:val="-5"/>
        </w:rPr>
        <w:t>y</w:t>
      </w:r>
      <w:r>
        <w:t>sis.</w:t>
      </w:r>
      <w:r>
        <w:rPr>
          <w:spacing w:val="60"/>
        </w:rPr>
        <w:t xml:space="preserve"> </w:t>
      </w:r>
      <w:r>
        <w:rPr>
          <w:spacing w:val="1"/>
        </w:rPr>
        <w:t>W</w:t>
      </w:r>
      <w:r>
        <w:t>i</w:t>
      </w:r>
      <w:r>
        <w:rPr>
          <w:spacing w:val="1"/>
        </w:rPr>
        <w:t>l</w:t>
      </w:r>
      <w:r>
        <w:t>hoi</w:t>
      </w:r>
      <w:r>
        <w:rPr>
          <w:spacing w:val="4"/>
        </w:rPr>
        <w:t>t</w:t>
      </w:r>
      <w:r>
        <w:rPr>
          <w:spacing w:val="-3"/>
        </w:rPr>
        <w:t>'</w:t>
      </w:r>
      <w:r>
        <w:t>s sto</w:t>
      </w:r>
      <w:r>
        <w:rPr>
          <w:spacing w:val="3"/>
        </w:rPr>
        <w:t>r</w:t>
      </w:r>
      <w:r>
        <w:t>y</w:t>
      </w:r>
      <w:r>
        <w:rPr>
          <w:spacing w:val="-5"/>
        </w:rPr>
        <w:t xml:space="preserve"> </w:t>
      </w:r>
      <w:r>
        <w:t>w</w:t>
      </w:r>
      <w:r>
        <w:rPr>
          <w:spacing w:val="-2"/>
        </w:rPr>
        <w:t>a</w:t>
      </w:r>
      <w:r>
        <w:t>s d</w:t>
      </w:r>
      <w:r>
        <w:rPr>
          <w:spacing w:val="2"/>
        </w:rPr>
        <w:t>o</w:t>
      </w:r>
      <w:r>
        <w:rPr>
          <w:spacing w:val="-1"/>
        </w:rPr>
        <w:t>c</w:t>
      </w:r>
      <w:r>
        <w:t>umented</w:t>
      </w:r>
      <w:r>
        <w:rPr>
          <w:spacing w:val="2"/>
        </w:rPr>
        <w:t xml:space="preserve"> b</w:t>
      </w:r>
      <w:r>
        <w:t>y</w:t>
      </w:r>
      <w:r>
        <w:rPr>
          <w:spacing w:val="-5"/>
        </w:rPr>
        <w:t xml:space="preserve"> </w:t>
      </w:r>
      <w:r>
        <w:rPr>
          <w:spacing w:val="2"/>
        </w:rPr>
        <w:t>J</w:t>
      </w:r>
      <w:r>
        <w:t>ohn G</w:t>
      </w:r>
      <w:r>
        <w:rPr>
          <w:spacing w:val="-2"/>
        </w:rPr>
        <w:t>r</w:t>
      </w:r>
      <w:r>
        <w:t xml:space="preserve">isham in </w:t>
      </w:r>
      <w:r>
        <w:rPr>
          <w:spacing w:val="-2"/>
        </w:rPr>
        <w:t>"</w:t>
      </w:r>
      <w:r>
        <w:t>T</w:t>
      </w:r>
      <w:r>
        <w:rPr>
          <w:spacing w:val="2"/>
        </w:rPr>
        <w:t>h</w:t>
      </w:r>
      <w:r>
        <w:t>e</w:t>
      </w:r>
      <w:r>
        <w:rPr>
          <w:spacing w:val="1"/>
        </w:rPr>
        <w:t xml:space="preserve"> </w:t>
      </w:r>
      <w:r>
        <w:rPr>
          <w:spacing w:val="-4"/>
        </w:rPr>
        <w:t>I</w:t>
      </w:r>
      <w:r>
        <w:t>nno</w:t>
      </w:r>
      <w:r>
        <w:rPr>
          <w:spacing w:val="1"/>
        </w:rPr>
        <w:t>c</w:t>
      </w:r>
      <w:r>
        <w:rPr>
          <w:spacing w:val="-1"/>
        </w:rPr>
        <w:t>e</w:t>
      </w:r>
      <w:r>
        <w:rPr>
          <w:spacing w:val="2"/>
        </w:rPr>
        <w:t>n</w:t>
      </w:r>
      <w:r>
        <w:t>t Ma</w:t>
      </w:r>
      <w:r>
        <w:rPr>
          <w:spacing w:val="1"/>
        </w:rPr>
        <w:t>n</w:t>
      </w:r>
      <w:r>
        <w:t>."</w:t>
      </w:r>
      <w:r>
        <w:rPr>
          <w:spacing w:val="1"/>
          <w:position w:val="11"/>
          <w:sz w:val="16"/>
          <w:szCs w:val="16"/>
        </w:rPr>
        <w:t>15</w:t>
      </w:r>
    </w:p>
    <w:p w:rsidR="005A6431" w:rsidRDefault="005A6431">
      <w:pPr>
        <w:kinsoku w:val="0"/>
        <w:overflowPunct w:val="0"/>
        <w:spacing w:line="200" w:lineRule="exact"/>
        <w:rPr>
          <w:sz w:val="20"/>
          <w:szCs w:val="20"/>
        </w:rPr>
      </w:pPr>
    </w:p>
    <w:p w:rsidR="005A6431" w:rsidRDefault="005A6431">
      <w:pPr>
        <w:kinsoku w:val="0"/>
        <w:overflowPunct w:val="0"/>
        <w:spacing w:before="17" w:line="260" w:lineRule="exact"/>
        <w:rPr>
          <w:sz w:val="26"/>
          <w:szCs w:val="26"/>
        </w:rPr>
      </w:pPr>
    </w:p>
    <w:p w:rsidR="009104BF" w:rsidRDefault="009104BF">
      <w:pPr>
        <w:pStyle w:val="Heading2"/>
        <w:kinsoku w:val="0"/>
        <w:overflowPunct w:val="0"/>
        <w:ind w:left="2959" w:right="2149" w:hanging="431"/>
      </w:pPr>
    </w:p>
    <w:p w:rsidR="005A6431" w:rsidRDefault="005A6431">
      <w:pPr>
        <w:pStyle w:val="Heading2"/>
        <w:kinsoku w:val="0"/>
        <w:overflowPunct w:val="0"/>
        <w:ind w:left="2959" w:right="2149" w:hanging="431"/>
        <w:rPr>
          <w:b w:val="0"/>
          <w:bCs w:val="0"/>
          <w:u w:val="none"/>
        </w:rPr>
      </w:pPr>
      <w:r w:rsidRPr="00BF0144">
        <w:t>DE</w:t>
      </w:r>
      <w:r w:rsidRPr="00BF0144">
        <w:rPr>
          <w:spacing w:val="1"/>
        </w:rPr>
        <w:t>S</w:t>
      </w:r>
      <w:r w:rsidRPr="00BF0144">
        <w:t>C</w:t>
      </w:r>
      <w:r w:rsidRPr="00BF0144">
        <w:rPr>
          <w:spacing w:val="-1"/>
        </w:rPr>
        <w:t>R</w:t>
      </w:r>
      <w:r w:rsidRPr="00BF0144">
        <w:t>I</w:t>
      </w:r>
      <w:r w:rsidRPr="00BF0144">
        <w:rPr>
          <w:spacing w:val="-3"/>
        </w:rPr>
        <w:t>P</w:t>
      </w:r>
      <w:r w:rsidRPr="00BF0144">
        <w:t>TIONS</w:t>
      </w:r>
      <w:r w:rsidRPr="00BF0144">
        <w:rPr>
          <w:spacing w:val="1"/>
        </w:rPr>
        <w:t xml:space="preserve"> </w:t>
      </w:r>
      <w:r w:rsidRPr="00BF0144">
        <w:t>OF WRONG</w:t>
      </w:r>
      <w:r w:rsidRPr="00BF0144">
        <w:rPr>
          <w:spacing w:val="-2"/>
        </w:rPr>
        <w:t>F</w:t>
      </w:r>
      <w:r w:rsidRPr="00BF0144">
        <w:t>UL</w:t>
      </w:r>
      <w:r w:rsidRPr="00BF0144">
        <w:rPr>
          <w:spacing w:val="2"/>
        </w:rPr>
        <w:t xml:space="preserve"> </w:t>
      </w:r>
      <w:r w:rsidRPr="00BF0144">
        <w:t>A</w:t>
      </w:r>
      <w:r w:rsidRPr="00BF0144">
        <w:rPr>
          <w:spacing w:val="1"/>
        </w:rPr>
        <w:t>R</w:t>
      </w:r>
      <w:r w:rsidRPr="00BF0144">
        <w:t>RE</w:t>
      </w:r>
      <w:r w:rsidRPr="00BF0144">
        <w:rPr>
          <w:spacing w:val="1"/>
        </w:rPr>
        <w:t>S</w:t>
      </w:r>
      <w:r w:rsidRPr="00BF0144">
        <w:t>TS</w:t>
      </w:r>
      <w:r>
        <w:rPr>
          <w:u w:val="none"/>
        </w:rPr>
        <w:t xml:space="preserve"> </w:t>
      </w:r>
      <w:r>
        <w:rPr>
          <w:u w:val="thick"/>
        </w:rPr>
        <w:t>BAS</w:t>
      </w:r>
      <w:r>
        <w:rPr>
          <w:spacing w:val="1"/>
          <w:u w:val="thick"/>
        </w:rPr>
        <w:t>E</w:t>
      </w:r>
      <w:r>
        <w:rPr>
          <w:u w:val="thick"/>
        </w:rPr>
        <w:t xml:space="preserve">D ON BITE </w:t>
      </w:r>
      <w:r>
        <w:rPr>
          <w:spacing w:val="-1"/>
          <w:u w:val="thick"/>
        </w:rPr>
        <w:t>M</w:t>
      </w:r>
      <w:r>
        <w:rPr>
          <w:spacing w:val="-3"/>
          <w:u w:val="thick"/>
        </w:rPr>
        <w:t>A</w:t>
      </w:r>
      <w:r>
        <w:rPr>
          <w:u w:val="thick"/>
        </w:rPr>
        <w:t>RK</w:t>
      </w:r>
      <w:r>
        <w:rPr>
          <w:spacing w:val="-3"/>
          <w:u w:val="thick"/>
        </w:rPr>
        <w:t xml:space="preserve"> </w:t>
      </w:r>
      <w:r>
        <w:rPr>
          <w:u w:val="thick"/>
        </w:rPr>
        <w:t>EVI</w:t>
      </w:r>
      <w:r>
        <w:rPr>
          <w:spacing w:val="-1"/>
          <w:u w:val="thick"/>
        </w:rPr>
        <w:t>D</w:t>
      </w:r>
      <w:r>
        <w:rPr>
          <w:u w:val="thick"/>
        </w:rPr>
        <w:t>EN</w:t>
      </w:r>
      <w:r>
        <w:rPr>
          <w:spacing w:val="-1"/>
          <w:u w:val="thick"/>
        </w:rPr>
        <w:t>C</w:t>
      </w:r>
      <w:r>
        <w:rPr>
          <w:u w:val="thick"/>
        </w:rPr>
        <w:t>E</w:t>
      </w:r>
    </w:p>
    <w:p w:rsidR="005A6431" w:rsidRDefault="005A6431">
      <w:pPr>
        <w:kinsoku w:val="0"/>
        <w:overflowPunct w:val="0"/>
        <w:spacing w:line="200" w:lineRule="exact"/>
        <w:rPr>
          <w:sz w:val="20"/>
          <w:szCs w:val="20"/>
        </w:rPr>
      </w:pPr>
    </w:p>
    <w:p w:rsidR="005A6431" w:rsidRDefault="005A6431">
      <w:pPr>
        <w:kinsoku w:val="0"/>
        <w:overflowPunct w:val="0"/>
        <w:spacing w:before="1" w:line="200" w:lineRule="exact"/>
        <w:rPr>
          <w:sz w:val="20"/>
          <w:szCs w:val="20"/>
        </w:rPr>
      </w:pPr>
    </w:p>
    <w:p w:rsidR="005A6431" w:rsidRDefault="005A6431">
      <w:pPr>
        <w:pStyle w:val="BodyText"/>
        <w:numPr>
          <w:ilvl w:val="0"/>
          <w:numId w:val="2"/>
        </w:numPr>
        <w:tabs>
          <w:tab w:val="left" w:pos="820"/>
        </w:tabs>
        <w:kinsoku w:val="0"/>
        <w:overflowPunct w:val="0"/>
        <w:spacing w:before="69"/>
        <w:ind w:left="820" w:right="104"/>
      </w:pPr>
      <w:r>
        <w:rPr>
          <w:b/>
          <w:bCs/>
        </w:rPr>
        <w:t>Dale</w:t>
      </w:r>
      <w:r>
        <w:rPr>
          <w:b/>
          <w:bCs/>
          <w:spacing w:val="-1"/>
        </w:rPr>
        <w:t xml:space="preserve"> M</w:t>
      </w:r>
      <w:r>
        <w:rPr>
          <w:b/>
          <w:bCs/>
        </w:rPr>
        <w:t>o</w:t>
      </w:r>
      <w:r>
        <w:rPr>
          <w:b/>
          <w:bCs/>
          <w:spacing w:val="1"/>
        </w:rPr>
        <w:t>r</w:t>
      </w:r>
      <w:r>
        <w:rPr>
          <w:b/>
          <w:bCs/>
          <w:spacing w:val="-1"/>
        </w:rPr>
        <w:t>r</w:t>
      </w:r>
      <w:r>
        <w:rPr>
          <w:b/>
          <w:bCs/>
        </w:rPr>
        <w:t xml:space="preserve">is, Jr.: </w:t>
      </w:r>
      <w:r>
        <w:rPr>
          <w:b/>
          <w:bCs/>
          <w:spacing w:val="2"/>
        </w:rPr>
        <w:t xml:space="preserve"> </w:t>
      </w:r>
      <w:r>
        <w:rPr>
          <w:spacing w:val="-4"/>
        </w:rPr>
        <w:t>I</w:t>
      </w:r>
      <w:r>
        <w:t>n 1</w:t>
      </w:r>
      <w:r>
        <w:rPr>
          <w:spacing w:val="2"/>
        </w:rPr>
        <w:t>9</w:t>
      </w:r>
      <w:r>
        <w:t>97, D</w:t>
      </w:r>
      <w:r>
        <w:rPr>
          <w:spacing w:val="-2"/>
        </w:rPr>
        <w:t>a</w:t>
      </w:r>
      <w:r>
        <w:t>le Mo</w:t>
      </w:r>
      <w:r>
        <w:rPr>
          <w:spacing w:val="-1"/>
        </w:rPr>
        <w:t>r</w:t>
      </w:r>
      <w:r>
        <w:t xml:space="preserve">ris, </w:t>
      </w:r>
      <w:r>
        <w:rPr>
          <w:spacing w:val="2"/>
        </w:rPr>
        <w:t>J</w:t>
      </w:r>
      <w:r>
        <w:t xml:space="preserve">r. </w:t>
      </w:r>
      <w:r>
        <w:rPr>
          <w:spacing w:val="-2"/>
        </w:rPr>
        <w:t>w</w:t>
      </w:r>
      <w:r>
        <w:rPr>
          <w:spacing w:val="-1"/>
        </w:rPr>
        <w:t>a</w:t>
      </w:r>
      <w:r>
        <w:t>s</w:t>
      </w:r>
      <w:r>
        <w:rPr>
          <w:spacing w:val="2"/>
        </w:rPr>
        <w:t xml:space="preserve"> </w:t>
      </w:r>
      <w:r>
        <w:rPr>
          <w:spacing w:val="-1"/>
        </w:rPr>
        <w:t>a</w:t>
      </w:r>
      <w:r>
        <w:t>r</w:t>
      </w:r>
      <w:r>
        <w:rPr>
          <w:spacing w:val="-2"/>
        </w:rPr>
        <w:t>r</w:t>
      </w:r>
      <w:r>
        <w:rPr>
          <w:spacing w:val="-1"/>
        </w:rPr>
        <w:t>e</w:t>
      </w:r>
      <w:r>
        <w:t xml:space="preserve">sted </w:t>
      </w:r>
      <w:r>
        <w:rPr>
          <w:spacing w:val="1"/>
        </w:rPr>
        <w:t>b</w:t>
      </w:r>
      <w:r>
        <w:rPr>
          <w:spacing w:val="-1"/>
        </w:rPr>
        <w:t>a</w:t>
      </w:r>
      <w:r>
        <w:t>s</w:t>
      </w:r>
      <w:r>
        <w:rPr>
          <w:spacing w:val="-1"/>
        </w:rPr>
        <w:t>e</w:t>
      </w:r>
      <w:r>
        <w:t>d on bi</w:t>
      </w:r>
      <w:r>
        <w:rPr>
          <w:spacing w:val="1"/>
        </w:rPr>
        <w:t>t</w:t>
      </w:r>
      <w:r>
        <w:t>e</w:t>
      </w:r>
      <w:r>
        <w:rPr>
          <w:spacing w:val="-1"/>
        </w:rPr>
        <w:t xml:space="preserve"> </w:t>
      </w:r>
      <w:r>
        <w:t>m</w:t>
      </w:r>
      <w:r>
        <w:rPr>
          <w:spacing w:val="2"/>
        </w:rPr>
        <w:t>a</w:t>
      </w:r>
      <w:r>
        <w:t xml:space="preserve">rk </w:t>
      </w:r>
      <w:r>
        <w:rPr>
          <w:spacing w:val="-2"/>
        </w:rPr>
        <w:t>a</w:t>
      </w:r>
      <w:r>
        <w:t>n</w:t>
      </w:r>
      <w:r>
        <w:rPr>
          <w:spacing w:val="-1"/>
        </w:rPr>
        <w:t>a</w:t>
      </w:r>
      <w:r>
        <w:rPr>
          <w:spacing w:val="5"/>
        </w:rPr>
        <w:t>l</w:t>
      </w:r>
      <w:r>
        <w:rPr>
          <w:spacing w:val="-5"/>
        </w:rPr>
        <w:t>y</w:t>
      </w:r>
      <w:r>
        <w:t>sis matching</w:t>
      </w:r>
      <w:r>
        <w:rPr>
          <w:spacing w:val="-2"/>
        </w:rPr>
        <w:t xml:space="preserve"> </w:t>
      </w:r>
      <w:r>
        <w:t>his d</w:t>
      </w:r>
      <w:r>
        <w:rPr>
          <w:spacing w:val="-1"/>
        </w:rPr>
        <w:t>e</w:t>
      </w:r>
      <w:r>
        <w:t>nt</w:t>
      </w:r>
      <w:r>
        <w:rPr>
          <w:spacing w:val="1"/>
        </w:rPr>
        <w:t>i</w:t>
      </w:r>
      <w:r>
        <w:t>t</w:t>
      </w:r>
      <w:r>
        <w:rPr>
          <w:spacing w:val="1"/>
        </w:rPr>
        <w:t>i</w:t>
      </w:r>
      <w:r>
        <w:t>on to a m</w:t>
      </w:r>
      <w:r>
        <w:rPr>
          <w:spacing w:val="-1"/>
        </w:rPr>
        <w:t>a</w:t>
      </w:r>
      <w:r>
        <w:t xml:space="preserve">rk </w:t>
      </w:r>
      <w:r>
        <w:rPr>
          <w:spacing w:val="-2"/>
        </w:rPr>
        <w:t>f</w:t>
      </w:r>
      <w:r>
        <w:t>ound on</w:t>
      </w:r>
      <w:r>
        <w:rPr>
          <w:spacing w:val="2"/>
        </w:rPr>
        <w:t xml:space="preserve"> </w:t>
      </w:r>
      <w:r>
        <w:t>a</w:t>
      </w:r>
      <w:r>
        <w:rPr>
          <w:spacing w:val="-1"/>
        </w:rPr>
        <w:t xml:space="preserve"> </w:t>
      </w:r>
      <w:r>
        <w:t>nin</w:t>
      </w:r>
      <w:r>
        <w:rPr>
          <w:spacing w:val="1"/>
        </w:rPr>
        <w:t>e</w:t>
      </w:r>
      <w:r>
        <w:rPr>
          <w:spacing w:val="4"/>
        </w:rPr>
        <w:t>-</w:t>
      </w:r>
      <w:r>
        <w:rPr>
          <w:spacing w:val="-3"/>
        </w:rPr>
        <w:t>y</w:t>
      </w:r>
      <w:r>
        <w:rPr>
          <w:spacing w:val="-1"/>
        </w:rPr>
        <w:t>ear-</w:t>
      </w:r>
      <w:r>
        <w:t>old mu</w:t>
      </w:r>
      <w:r>
        <w:rPr>
          <w:spacing w:val="-1"/>
        </w:rPr>
        <w:t>r</w:t>
      </w:r>
      <w:r>
        <w:rPr>
          <w:spacing w:val="2"/>
        </w:rPr>
        <w:t>d</w:t>
      </w:r>
      <w:r>
        <w:rPr>
          <w:spacing w:val="-1"/>
        </w:rPr>
        <w:t>e</w:t>
      </w:r>
      <w:r>
        <w:t>r vi</w:t>
      </w:r>
      <w:r>
        <w:rPr>
          <w:spacing w:val="-1"/>
        </w:rPr>
        <w:t>c</w:t>
      </w:r>
      <w:r>
        <w:t>t</w:t>
      </w:r>
      <w:r>
        <w:rPr>
          <w:spacing w:val="1"/>
        </w:rPr>
        <w:t>i</w:t>
      </w:r>
      <w:r>
        <w:t xml:space="preserve">m, </w:t>
      </w:r>
      <w:r>
        <w:rPr>
          <w:spacing w:val="1"/>
        </w:rPr>
        <w:t>S</w:t>
      </w:r>
      <w:r>
        <w:t>h</w:t>
      </w:r>
      <w:r>
        <w:rPr>
          <w:spacing w:val="-1"/>
        </w:rPr>
        <w:t>a</w:t>
      </w:r>
      <w:r>
        <w:t>r</w:t>
      </w:r>
      <w:r>
        <w:rPr>
          <w:spacing w:val="-2"/>
        </w:rPr>
        <w:t>r</w:t>
      </w:r>
      <w:r>
        <w:t>a</w:t>
      </w:r>
      <w:r>
        <w:rPr>
          <w:spacing w:val="1"/>
        </w:rPr>
        <w:t xml:space="preserve"> </w:t>
      </w:r>
      <w:r>
        <w:rPr>
          <w:spacing w:val="-2"/>
        </w:rPr>
        <w:t>F</w:t>
      </w:r>
      <w:r>
        <w:rPr>
          <w:spacing w:val="1"/>
        </w:rPr>
        <w:t>er</w:t>
      </w:r>
      <w:r>
        <w:rPr>
          <w:spacing w:val="-3"/>
        </w:rPr>
        <w:t>g</w:t>
      </w:r>
      <w:r>
        <w:rPr>
          <w:spacing w:val="-1"/>
        </w:rPr>
        <w:t>e</w:t>
      </w:r>
      <w:r>
        <w:rPr>
          <w:spacing w:val="1"/>
        </w:rPr>
        <w:t>r</w:t>
      </w:r>
      <w:r>
        <w:t>. Mor</w:t>
      </w:r>
      <w:r>
        <w:rPr>
          <w:spacing w:val="-2"/>
        </w:rPr>
        <w:t>r</w:t>
      </w:r>
      <w:r>
        <w:t>is w</w:t>
      </w:r>
      <w:r>
        <w:rPr>
          <w:spacing w:val="-1"/>
        </w:rPr>
        <w:t>a</w:t>
      </w:r>
      <w:r>
        <w:t xml:space="preserve">s a </w:t>
      </w:r>
      <w:r>
        <w:rPr>
          <w:spacing w:val="1"/>
        </w:rPr>
        <w:t>n</w:t>
      </w:r>
      <w:r>
        <w:rPr>
          <w:spacing w:val="-1"/>
        </w:rPr>
        <w:t>e</w:t>
      </w:r>
      <w:r>
        <w:t>i</w:t>
      </w:r>
      <w:r>
        <w:rPr>
          <w:spacing w:val="-2"/>
        </w:rPr>
        <w:t>g</w:t>
      </w:r>
      <w:r>
        <w:t>hb</w:t>
      </w:r>
      <w:r>
        <w:rPr>
          <w:spacing w:val="2"/>
        </w:rPr>
        <w:t>o</w:t>
      </w:r>
      <w:r>
        <w:t>r to the li</w:t>
      </w:r>
      <w:r>
        <w:rPr>
          <w:spacing w:val="1"/>
        </w:rPr>
        <w:t>t</w:t>
      </w:r>
      <w:r>
        <w:t>t</w:t>
      </w:r>
      <w:r>
        <w:rPr>
          <w:spacing w:val="1"/>
        </w:rPr>
        <w:t>l</w:t>
      </w:r>
      <w:r>
        <w:t>e</w:t>
      </w:r>
      <w:r>
        <w:rPr>
          <w:spacing w:val="-1"/>
        </w:rPr>
        <w:t xml:space="preserve"> </w:t>
      </w:r>
      <w:r>
        <w:rPr>
          <w:spacing w:val="-3"/>
        </w:rPr>
        <w:t>g</w:t>
      </w:r>
      <w:r>
        <w:t>ir</w:t>
      </w:r>
      <w:r>
        <w:rPr>
          <w:spacing w:val="1"/>
        </w:rPr>
        <w:t>l</w:t>
      </w:r>
      <w:r>
        <w:t>, who h</w:t>
      </w:r>
      <w:r>
        <w:rPr>
          <w:spacing w:val="-2"/>
        </w:rPr>
        <w:t>a</w:t>
      </w:r>
      <w:r>
        <w:t xml:space="preserve">d </w:t>
      </w:r>
      <w:r>
        <w:rPr>
          <w:spacing w:val="2"/>
        </w:rPr>
        <w:t>b</w:t>
      </w:r>
      <w:r>
        <w:rPr>
          <w:spacing w:val="-1"/>
        </w:rPr>
        <w:t>ee</w:t>
      </w:r>
      <w:r>
        <w:t>n foun</w:t>
      </w:r>
      <w:r>
        <w:rPr>
          <w:spacing w:val="-1"/>
        </w:rPr>
        <w:t>d</w:t>
      </w:r>
      <w:r>
        <w:t>, stab</w:t>
      </w:r>
      <w:r>
        <w:rPr>
          <w:spacing w:val="2"/>
        </w:rPr>
        <w:t>b</w:t>
      </w:r>
      <w:r>
        <w:rPr>
          <w:spacing w:val="-1"/>
        </w:rPr>
        <w:t>e</w:t>
      </w:r>
      <w:r>
        <w:t>d, se</w:t>
      </w:r>
      <w:r>
        <w:rPr>
          <w:spacing w:val="1"/>
        </w:rPr>
        <w:t>x</w:t>
      </w:r>
      <w:r>
        <w:t>u</w:t>
      </w:r>
      <w:r>
        <w:rPr>
          <w:spacing w:val="-1"/>
        </w:rPr>
        <w:t>a</w:t>
      </w:r>
      <w:r>
        <w:t>l</w:t>
      </w:r>
      <w:r>
        <w:rPr>
          <w:spacing w:val="3"/>
        </w:rPr>
        <w:t>l</w:t>
      </w:r>
      <w:r>
        <w:t>y</w:t>
      </w:r>
      <w:r>
        <w:rPr>
          <w:spacing w:val="-5"/>
        </w:rPr>
        <w:t xml:space="preserve"> </w:t>
      </w:r>
      <w:r>
        <w:rPr>
          <w:spacing w:val="-1"/>
        </w:rPr>
        <w:t>a</w:t>
      </w:r>
      <w:r>
        <w:t>s</w:t>
      </w:r>
      <w:r>
        <w:rPr>
          <w:spacing w:val="2"/>
        </w:rPr>
        <w:t>s</w:t>
      </w:r>
      <w:r>
        <w:rPr>
          <w:spacing w:val="-1"/>
        </w:rPr>
        <w:t>a</w:t>
      </w:r>
      <w:r>
        <w:t>ul</w:t>
      </w:r>
      <w:r>
        <w:rPr>
          <w:spacing w:val="1"/>
        </w:rPr>
        <w:t>t</w:t>
      </w:r>
      <w:r>
        <w:rPr>
          <w:spacing w:val="-1"/>
        </w:rPr>
        <w:t>e</w:t>
      </w:r>
      <w:r>
        <w:t xml:space="preserve">d </w:t>
      </w:r>
      <w:r>
        <w:rPr>
          <w:spacing w:val="-1"/>
        </w:rPr>
        <w:t>a</w:t>
      </w:r>
      <w:r>
        <w:t>nd bi</w:t>
      </w:r>
      <w:r>
        <w:rPr>
          <w:spacing w:val="1"/>
        </w:rPr>
        <w:t>t</w:t>
      </w:r>
      <w:r>
        <w:t xml:space="preserve">ten, in a </w:t>
      </w:r>
      <w:r>
        <w:rPr>
          <w:spacing w:val="-2"/>
        </w:rPr>
        <w:t>f</w:t>
      </w:r>
      <w:r>
        <w:t>ield n</w:t>
      </w:r>
      <w:r>
        <w:rPr>
          <w:spacing w:val="-1"/>
        </w:rPr>
        <w:t>e</w:t>
      </w:r>
      <w:r>
        <w:rPr>
          <w:spacing w:val="1"/>
        </w:rPr>
        <w:t>a</w:t>
      </w:r>
      <w:r>
        <w:t>r</w:t>
      </w:r>
      <w:r>
        <w:rPr>
          <w:spacing w:val="1"/>
        </w:rPr>
        <w:t xml:space="preserve"> </w:t>
      </w:r>
      <w:r>
        <w:t>h</w:t>
      </w:r>
      <w:r>
        <w:rPr>
          <w:spacing w:val="-1"/>
        </w:rPr>
        <w:t>e</w:t>
      </w:r>
      <w:r>
        <w:t xml:space="preserve">r </w:t>
      </w:r>
      <w:r>
        <w:rPr>
          <w:spacing w:val="-3"/>
        </w:rPr>
        <w:t>F</w:t>
      </w:r>
      <w:r>
        <w:t>lori</w:t>
      </w:r>
      <w:r>
        <w:rPr>
          <w:spacing w:val="2"/>
        </w:rPr>
        <w:t>d</w:t>
      </w:r>
      <w:r>
        <w:t>a</w:t>
      </w:r>
      <w:r>
        <w:rPr>
          <w:spacing w:val="-1"/>
        </w:rPr>
        <w:t xml:space="preserve"> </w:t>
      </w:r>
      <w:r>
        <w:t>home.</w:t>
      </w:r>
      <w:r>
        <w:rPr>
          <w:spacing w:val="60"/>
        </w:rPr>
        <w:t xml:space="preserve"> </w:t>
      </w:r>
      <w:r>
        <w:rPr>
          <w:spacing w:val="-2"/>
        </w:rPr>
        <w:t>B</w:t>
      </w:r>
      <w:r>
        <w:rPr>
          <w:spacing w:val="2"/>
        </w:rPr>
        <w:t>o</w:t>
      </w:r>
      <w:r>
        <w:rPr>
          <w:spacing w:val="-1"/>
        </w:rPr>
        <w:t>a</w:t>
      </w:r>
      <w:r>
        <w:rPr>
          <w:spacing w:val="1"/>
        </w:rPr>
        <w:t>r</w:t>
      </w:r>
      <w:r>
        <w:rPr>
          <w:spacing w:val="2"/>
        </w:rPr>
        <w:t>d</w:t>
      </w:r>
      <w:r>
        <w:rPr>
          <w:spacing w:val="-1"/>
        </w:rPr>
        <w:t>-ce</w:t>
      </w:r>
      <w:r>
        <w:t>rtified</w:t>
      </w:r>
      <w:r>
        <w:rPr>
          <w:spacing w:val="2"/>
        </w:rPr>
        <w:t xml:space="preserve"> </w:t>
      </w:r>
      <w:r>
        <w:t>AB</w:t>
      </w:r>
      <w:r>
        <w:rPr>
          <w:spacing w:val="-1"/>
        </w:rPr>
        <w:t>F</w:t>
      </w:r>
      <w:r>
        <w:t xml:space="preserve">O </w:t>
      </w:r>
      <w:r>
        <w:rPr>
          <w:spacing w:val="-1"/>
        </w:rPr>
        <w:t>D</w:t>
      </w:r>
      <w:r>
        <w:t>ip</w:t>
      </w:r>
      <w:r>
        <w:rPr>
          <w:spacing w:val="1"/>
        </w:rPr>
        <w:t>l</w:t>
      </w:r>
      <w:r>
        <w:rPr>
          <w:spacing w:val="2"/>
        </w:rPr>
        <w:t>o</w:t>
      </w:r>
      <w:r w:rsidR="009104BF">
        <w:t>mate</w:t>
      </w:r>
      <w:r>
        <w:t xml:space="preserve"> D</w:t>
      </w:r>
      <w:r>
        <w:rPr>
          <w:spacing w:val="-1"/>
        </w:rPr>
        <w:t>r</w:t>
      </w:r>
      <w:r>
        <w:t>. Rich</w:t>
      </w:r>
      <w:r>
        <w:rPr>
          <w:spacing w:val="-1"/>
        </w:rPr>
        <w:t>a</w:t>
      </w:r>
      <w:r>
        <w:t xml:space="preserve">rd Souviron </w:t>
      </w:r>
      <w:r w:rsidR="009104BF">
        <w:t xml:space="preserve">(another past ABFO president) </w:t>
      </w:r>
      <w:r>
        <w:rPr>
          <w:spacing w:val="-2"/>
        </w:rPr>
        <w:t>a</w:t>
      </w:r>
      <w:r>
        <w:t>nd Dr. K</w:t>
      </w:r>
      <w:r>
        <w:rPr>
          <w:spacing w:val="-2"/>
        </w:rPr>
        <w:t>e</w:t>
      </w:r>
      <w:r>
        <w:t>nn</w:t>
      </w:r>
      <w:r>
        <w:rPr>
          <w:spacing w:val="-1"/>
        </w:rPr>
        <w:t>e</w:t>
      </w:r>
      <w:r>
        <w:t>th Ma</w:t>
      </w:r>
      <w:r>
        <w:rPr>
          <w:spacing w:val="-1"/>
        </w:rPr>
        <w:t>r</w:t>
      </w:r>
      <w:r>
        <w:t>t</w:t>
      </w:r>
      <w:r>
        <w:rPr>
          <w:spacing w:val="1"/>
        </w:rPr>
        <w:t>i</w:t>
      </w:r>
      <w:r>
        <w:t xml:space="preserve">n </w:t>
      </w:r>
      <w:r>
        <w:rPr>
          <w:spacing w:val="1"/>
        </w:rPr>
        <w:t>a</w:t>
      </w:r>
      <w:r>
        <w:t>g</w:t>
      </w:r>
      <w:r>
        <w:rPr>
          <w:spacing w:val="-1"/>
        </w:rPr>
        <w:t>ree</w:t>
      </w:r>
      <w:r>
        <w:t>d</w:t>
      </w:r>
      <w:r>
        <w:rPr>
          <w:spacing w:val="2"/>
        </w:rPr>
        <w:t xml:space="preserve"> </w:t>
      </w:r>
      <w:r>
        <w:t>that the bite m</w:t>
      </w:r>
      <w:r>
        <w:rPr>
          <w:spacing w:val="-1"/>
        </w:rPr>
        <w:t>a</w:t>
      </w:r>
      <w:r>
        <w:t>rks on the</w:t>
      </w:r>
      <w:r>
        <w:rPr>
          <w:spacing w:val="1"/>
        </w:rPr>
        <w:t xml:space="preserve"> </w:t>
      </w:r>
      <w:r>
        <w:rPr>
          <w:spacing w:val="-3"/>
        </w:rPr>
        <w:t>g</w:t>
      </w:r>
      <w:r>
        <w:t>irl w</w:t>
      </w:r>
      <w:r>
        <w:rPr>
          <w:spacing w:val="1"/>
        </w:rPr>
        <w:t>e</w:t>
      </w:r>
      <w:r>
        <w:rPr>
          <w:spacing w:val="2"/>
        </w:rPr>
        <w:t>r</w:t>
      </w:r>
      <w:r>
        <w:t>e</w:t>
      </w:r>
      <w:r>
        <w:rPr>
          <w:spacing w:val="1"/>
        </w:rPr>
        <w:t xml:space="preserve"> </w:t>
      </w:r>
      <w:r>
        <w:t>a p</w:t>
      </w:r>
      <w:r>
        <w:rPr>
          <w:spacing w:val="-1"/>
        </w:rPr>
        <w:t>r</w:t>
      </w:r>
      <w:r>
        <w:t>ob</w:t>
      </w:r>
      <w:r>
        <w:rPr>
          <w:spacing w:val="-1"/>
        </w:rPr>
        <w:t>a</w:t>
      </w:r>
      <w:r>
        <w:t>ble m</w:t>
      </w:r>
      <w:r>
        <w:rPr>
          <w:spacing w:val="-1"/>
        </w:rPr>
        <w:t>a</w:t>
      </w:r>
      <w:r>
        <w:t>tch to Mo</w:t>
      </w:r>
      <w:r>
        <w:rPr>
          <w:spacing w:val="1"/>
        </w:rPr>
        <w:t>r</w:t>
      </w:r>
      <w:r>
        <w:t>ris.  Mor</w:t>
      </w:r>
      <w:r>
        <w:rPr>
          <w:spacing w:val="-2"/>
        </w:rPr>
        <w:t>r</w:t>
      </w:r>
      <w:r>
        <w:t>is sp</w:t>
      </w:r>
      <w:r>
        <w:rPr>
          <w:spacing w:val="-1"/>
        </w:rPr>
        <w:t>e</w:t>
      </w:r>
      <w:r>
        <w:t>nt four</w:t>
      </w:r>
      <w:r>
        <w:rPr>
          <w:spacing w:val="-1"/>
        </w:rPr>
        <w:t xml:space="preserve"> </w:t>
      </w:r>
      <w:r>
        <w:t>mon</w:t>
      </w:r>
      <w:r>
        <w:rPr>
          <w:spacing w:val="3"/>
        </w:rPr>
        <w:t>t</w:t>
      </w:r>
      <w:r>
        <w:t>hs in jail until</w:t>
      </w:r>
      <w:r>
        <w:rPr>
          <w:spacing w:val="1"/>
        </w:rPr>
        <w:t xml:space="preserve"> </w:t>
      </w:r>
      <w:r>
        <w:t>D</w:t>
      </w:r>
      <w:r>
        <w:rPr>
          <w:spacing w:val="-1"/>
        </w:rPr>
        <w:t>N</w:t>
      </w:r>
      <w:r>
        <w:t>A t</w:t>
      </w:r>
      <w:r>
        <w:rPr>
          <w:spacing w:val="-1"/>
        </w:rPr>
        <w:t>e</w:t>
      </w:r>
      <w:r>
        <w:t>sts</w:t>
      </w:r>
      <w:r>
        <w:rPr>
          <w:spacing w:val="-2"/>
        </w:rPr>
        <w:t xml:space="preserve"> </w:t>
      </w:r>
      <w:r>
        <w:t>p</w:t>
      </w:r>
      <w:r>
        <w:rPr>
          <w:spacing w:val="-1"/>
        </w:rPr>
        <w:t>r</w:t>
      </w:r>
      <w:r>
        <w:t>ov</w:t>
      </w:r>
      <w:r>
        <w:rPr>
          <w:spacing w:val="-1"/>
        </w:rPr>
        <w:t>e</w:t>
      </w:r>
      <w:r>
        <w:t>d his innoc</w:t>
      </w:r>
      <w:r>
        <w:rPr>
          <w:spacing w:val="-1"/>
        </w:rPr>
        <w:t>e</w:t>
      </w:r>
      <w:r>
        <w:t>n</w:t>
      </w:r>
      <w:r>
        <w:rPr>
          <w:spacing w:val="-1"/>
        </w:rPr>
        <w:t>ce</w:t>
      </w:r>
      <w:r>
        <w:t xml:space="preserve">. </w:t>
      </w:r>
      <w:r>
        <w:rPr>
          <w:spacing w:val="2"/>
        </w:rPr>
        <w:t xml:space="preserve"> </w:t>
      </w:r>
      <w:r>
        <w:t>Hi</w:t>
      </w:r>
      <w:r>
        <w:rPr>
          <w:spacing w:val="-3"/>
        </w:rPr>
        <w:t>g</w:t>
      </w:r>
      <w:r>
        <w:t>hl</w:t>
      </w:r>
      <w:r>
        <w:rPr>
          <w:spacing w:val="3"/>
        </w:rPr>
        <w:t>i</w:t>
      </w:r>
      <w:r>
        <w:rPr>
          <w:spacing w:val="-3"/>
        </w:rPr>
        <w:t>g</w:t>
      </w:r>
      <w:r>
        <w:t>ht</w:t>
      </w:r>
      <w:r>
        <w:rPr>
          <w:spacing w:val="1"/>
        </w:rPr>
        <w:t>i</w:t>
      </w:r>
      <w:r>
        <w:rPr>
          <w:spacing w:val="2"/>
        </w:rPr>
        <w:t>n</w:t>
      </w:r>
      <w:r>
        <w:t>g</w:t>
      </w:r>
      <w:r>
        <w:rPr>
          <w:spacing w:val="-1"/>
        </w:rPr>
        <w:t xml:space="preserve"> </w:t>
      </w:r>
      <w:r>
        <w:t>the importan</w:t>
      </w:r>
      <w:r>
        <w:rPr>
          <w:spacing w:val="-1"/>
        </w:rPr>
        <w:t>c</w:t>
      </w:r>
      <w:r>
        <w:t>e</w:t>
      </w:r>
      <w:r>
        <w:rPr>
          <w:spacing w:val="-1"/>
        </w:rPr>
        <w:t xml:space="preserve"> </w:t>
      </w:r>
      <w:r>
        <w:t>of t</w:t>
      </w:r>
      <w:r>
        <w:rPr>
          <w:spacing w:val="2"/>
        </w:rPr>
        <w:t>h</w:t>
      </w:r>
      <w:r>
        <w:t>e</w:t>
      </w:r>
      <w:r>
        <w:rPr>
          <w:spacing w:val="-1"/>
        </w:rPr>
        <w:t xml:space="preserve"> </w:t>
      </w:r>
      <w:r>
        <w:t>bi</w:t>
      </w:r>
      <w:r>
        <w:rPr>
          <w:spacing w:val="1"/>
        </w:rPr>
        <w:t>t</w:t>
      </w:r>
      <w:r>
        <w:t>e</w:t>
      </w:r>
      <w:r>
        <w:rPr>
          <w:spacing w:val="-1"/>
        </w:rPr>
        <w:t xml:space="preserve"> </w:t>
      </w:r>
      <w:r>
        <w:t>ma</w:t>
      </w:r>
      <w:r>
        <w:rPr>
          <w:spacing w:val="-1"/>
        </w:rPr>
        <w:t>r</w:t>
      </w:r>
      <w:r>
        <w:t xml:space="preserve">k </w:t>
      </w:r>
      <w:r>
        <w:rPr>
          <w:spacing w:val="-1"/>
        </w:rPr>
        <w:t>e</w:t>
      </w:r>
      <w:r>
        <w:t>vide</w:t>
      </w:r>
      <w:r>
        <w:rPr>
          <w:spacing w:val="2"/>
        </w:rPr>
        <w:t>n</w:t>
      </w:r>
      <w:r>
        <w:rPr>
          <w:spacing w:val="-1"/>
        </w:rPr>
        <w:t>c</w:t>
      </w:r>
      <w:r>
        <w:t>e</w:t>
      </w:r>
      <w:r>
        <w:rPr>
          <w:spacing w:val="-1"/>
        </w:rPr>
        <w:t xml:space="preserve"> </w:t>
      </w:r>
      <w:r>
        <w:t>to the</w:t>
      </w:r>
      <w:r>
        <w:rPr>
          <w:spacing w:val="-1"/>
        </w:rPr>
        <w:t xml:space="preserve"> </w:t>
      </w:r>
      <w:r>
        <w:rPr>
          <w:spacing w:val="2"/>
        </w:rPr>
        <w:t>p</w:t>
      </w:r>
      <w:r>
        <w:t>ol</w:t>
      </w:r>
      <w:r>
        <w:rPr>
          <w:spacing w:val="1"/>
        </w:rPr>
        <w:t>i</w:t>
      </w:r>
      <w:r>
        <w:rPr>
          <w:spacing w:val="-1"/>
        </w:rPr>
        <w:t>c</w:t>
      </w:r>
      <w:r>
        <w:rPr>
          <w:spacing w:val="3"/>
        </w:rPr>
        <w:t>e</w:t>
      </w:r>
      <w:r>
        <w:rPr>
          <w:spacing w:val="-3"/>
        </w:rPr>
        <w:t>'</w:t>
      </w:r>
      <w:r>
        <w:t xml:space="preserve">s </w:t>
      </w:r>
      <w:r>
        <w:rPr>
          <w:spacing w:val="2"/>
        </w:rPr>
        <w:t>d</w:t>
      </w:r>
      <w:r>
        <w:rPr>
          <w:spacing w:val="-1"/>
        </w:rPr>
        <w:t>ec</w:t>
      </w:r>
      <w:r>
        <w:t>is</w:t>
      </w:r>
      <w:r>
        <w:rPr>
          <w:spacing w:val="1"/>
        </w:rPr>
        <w:t>i</w:t>
      </w:r>
      <w:r>
        <w:t>on to a</w:t>
      </w:r>
      <w:r>
        <w:rPr>
          <w:spacing w:val="-1"/>
        </w:rPr>
        <w:t>r</w:t>
      </w:r>
      <w:r>
        <w:t>r</w:t>
      </w:r>
      <w:r>
        <w:rPr>
          <w:spacing w:val="-2"/>
        </w:rPr>
        <w:t>e</w:t>
      </w:r>
      <w:r>
        <w:t>st Mo</w:t>
      </w:r>
      <w:r>
        <w:rPr>
          <w:spacing w:val="-1"/>
        </w:rPr>
        <w:t>r</w:t>
      </w:r>
      <w:r>
        <w:t xml:space="preserve">ris, </w:t>
      </w:r>
      <w:r>
        <w:rPr>
          <w:spacing w:val="1"/>
        </w:rPr>
        <w:t>D</w:t>
      </w:r>
      <w:r>
        <w:rPr>
          <w:spacing w:val="-1"/>
        </w:rPr>
        <w:t>e</w:t>
      </w:r>
      <w:r>
        <w:t>te</w:t>
      </w:r>
      <w:r>
        <w:rPr>
          <w:spacing w:val="-1"/>
        </w:rPr>
        <w:t>c</w:t>
      </w:r>
      <w:r>
        <w:t>t</w:t>
      </w:r>
      <w:r>
        <w:rPr>
          <w:spacing w:val="1"/>
        </w:rPr>
        <w:t>i</w:t>
      </w:r>
      <w:r>
        <w:rPr>
          <w:spacing w:val="2"/>
        </w:rPr>
        <w:t>v</w:t>
      </w:r>
      <w:r>
        <w:t>e</w:t>
      </w:r>
      <w:r>
        <w:rPr>
          <w:spacing w:val="-1"/>
        </w:rPr>
        <w:t xml:space="preserve"> </w:t>
      </w:r>
      <w:r>
        <w:rPr>
          <w:spacing w:val="2"/>
        </w:rPr>
        <w:t>J</w:t>
      </w:r>
      <w:r>
        <w:t>ohn Co</w:t>
      </w:r>
      <w:r>
        <w:rPr>
          <w:spacing w:val="-1"/>
        </w:rPr>
        <w:t>r</w:t>
      </w:r>
      <w:r>
        <w:t>bin said th</w:t>
      </w:r>
      <w:r>
        <w:rPr>
          <w:spacing w:val="-1"/>
        </w:rPr>
        <w:t>a</w:t>
      </w:r>
      <w:r>
        <w:t>t</w:t>
      </w:r>
      <w:r>
        <w:rPr>
          <w:spacing w:val="-2"/>
        </w:rPr>
        <w:t xml:space="preserve"> </w:t>
      </w:r>
      <w:r>
        <w:t>Mor</w:t>
      </w:r>
      <w:r>
        <w:rPr>
          <w:spacing w:val="-2"/>
        </w:rPr>
        <w:t>r</w:t>
      </w:r>
      <w:r>
        <w:t>is</w:t>
      </w:r>
      <w:r>
        <w:rPr>
          <w:spacing w:val="3"/>
        </w:rPr>
        <w:t xml:space="preserve"> </w:t>
      </w:r>
      <w:r>
        <w:rPr>
          <w:spacing w:val="-2"/>
        </w:rPr>
        <w:t>"</w:t>
      </w:r>
      <w:r>
        <w:rPr>
          <w:spacing w:val="1"/>
        </w:rPr>
        <w:t>w</w:t>
      </w:r>
      <w:r>
        <w:rPr>
          <w:spacing w:val="-1"/>
        </w:rPr>
        <w:t>a</w:t>
      </w:r>
      <w:r>
        <w:t>s prob</w:t>
      </w:r>
      <w:r>
        <w:rPr>
          <w:spacing w:val="-2"/>
        </w:rPr>
        <w:t>a</w:t>
      </w:r>
      <w:r>
        <w:t>b</w:t>
      </w:r>
      <w:r>
        <w:rPr>
          <w:spacing w:val="5"/>
        </w:rPr>
        <w:t>l</w:t>
      </w:r>
      <w:r>
        <w:t>y</w:t>
      </w:r>
      <w:r>
        <w:rPr>
          <w:spacing w:val="-5"/>
        </w:rPr>
        <w:t xml:space="preserve"> </w:t>
      </w:r>
      <w:r>
        <w:t>o</w:t>
      </w:r>
      <w:r>
        <w:rPr>
          <w:spacing w:val="2"/>
        </w:rPr>
        <w:t>n</w:t>
      </w:r>
      <w:r>
        <w:t>e</w:t>
      </w:r>
      <w:r>
        <w:rPr>
          <w:spacing w:val="-1"/>
        </w:rPr>
        <w:t xml:space="preserve"> </w:t>
      </w:r>
      <w:r>
        <w:t>of o</w:t>
      </w:r>
      <w:r>
        <w:rPr>
          <w:spacing w:val="-1"/>
        </w:rPr>
        <w:t>u</w:t>
      </w:r>
      <w:r>
        <w:t>r l</w:t>
      </w:r>
      <w:r>
        <w:rPr>
          <w:spacing w:val="1"/>
        </w:rPr>
        <w:t>e</w:t>
      </w:r>
      <w:r>
        <w:rPr>
          <w:spacing w:val="-1"/>
        </w:rPr>
        <w:t>a</w:t>
      </w:r>
      <w:r>
        <w:t>st</w:t>
      </w:r>
    </w:p>
    <w:p w:rsidR="005A6431" w:rsidRDefault="005A6431">
      <w:pPr>
        <w:kinsoku w:val="0"/>
        <w:overflowPunct w:val="0"/>
        <w:spacing w:before="7" w:line="110" w:lineRule="exact"/>
        <w:rPr>
          <w:sz w:val="11"/>
          <w:szCs w:val="11"/>
        </w:rPr>
      </w:pPr>
    </w:p>
    <w:p w:rsidR="005A6431" w:rsidRDefault="005A6431">
      <w:pPr>
        <w:kinsoku w:val="0"/>
        <w:overflowPunct w:val="0"/>
        <w:spacing w:line="200" w:lineRule="exact"/>
        <w:rPr>
          <w:sz w:val="20"/>
          <w:szCs w:val="20"/>
        </w:rPr>
      </w:pPr>
    </w:p>
    <w:p w:rsidR="005A6431" w:rsidRDefault="000B1C17">
      <w:pPr>
        <w:numPr>
          <w:ilvl w:val="0"/>
          <w:numId w:val="3"/>
        </w:numPr>
        <w:tabs>
          <w:tab w:val="left" w:pos="280"/>
        </w:tabs>
        <w:kinsoku w:val="0"/>
        <w:overflowPunct w:val="0"/>
        <w:spacing w:before="84"/>
        <w:ind w:left="100" w:right="220" w:firstLine="0"/>
        <w:rPr>
          <w:sz w:val="20"/>
          <w:szCs w:val="20"/>
        </w:rPr>
      </w:pPr>
      <w:r>
        <w:rPr>
          <w:noProof/>
        </w:rPr>
        <mc:AlternateContent>
          <mc:Choice Requires="wps">
            <w:drawing>
              <wp:anchor distT="0" distB="0" distL="114300" distR="114300" simplePos="0" relativeHeight="251668480" behindDoc="1" locked="0" layoutInCell="0" allowOverlap="1">
                <wp:simplePos x="0" y="0"/>
                <wp:positionH relativeFrom="page">
                  <wp:posOffset>914400</wp:posOffset>
                </wp:positionH>
                <wp:positionV relativeFrom="paragraph">
                  <wp:posOffset>4445</wp:posOffset>
                </wp:positionV>
                <wp:extent cx="1828800" cy="12700"/>
                <wp:effectExtent l="0" t="0" r="0" b="0"/>
                <wp:wrapNone/>
                <wp:docPr id="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8"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35pt,3in,.35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" o:allowincell="f" filled="f" strokeweight=".82pt">
                <v:path arrowok="t" o:connecttype="custom" o:connectlocs="0,0;1828800,0" o:connectangles="0,0"/>
                <w10:wrap anchorx="page"/>
              </v:polyline>
            </w:pict>
          </mc:Fallback>
        </mc:AlternateContent>
      </w:r>
      <w:r w:rsidR="005A6431">
        <w:rPr>
          <w:i/>
          <w:iCs/>
          <w:sz w:val="20"/>
          <w:szCs w:val="20"/>
        </w:rPr>
        <w:t>A</w:t>
      </w:r>
      <w:r w:rsidR="005A6431">
        <w:rPr>
          <w:i/>
          <w:iCs/>
          <w:spacing w:val="-5"/>
          <w:sz w:val="20"/>
          <w:szCs w:val="20"/>
        </w:rPr>
        <w:t xml:space="preserve"> </w:t>
      </w:r>
      <w:r w:rsidR="005A6431">
        <w:rPr>
          <w:i/>
          <w:iCs/>
          <w:sz w:val="20"/>
          <w:szCs w:val="20"/>
        </w:rPr>
        <w:t>De</w:t>
      </w:r>
      <w:r w:rsidR="005A6431">
        <w:rPr>
          <w:i/>
          <w:iCs/>
          <w:spacing w:val="1"/>
          <w:sz w:val="20"/>
          <w:szCs w:val="20"/>
        </w:rPr>
        <w:t>n</w:t>
      </w:r>
      <w:r w:rsidR="005A6431">
        <w:rPr>
          <w:i/>
          <w:iCs/>
          <w:sz w:val="20"/>
          <w:szCs w:val="20"/>
        </w:rPr>
        <w:t>ti</w:t>
      </w:r>
      <w:r w:rsidR="005A6431">
        <w:rPr>
          <w:i/>
          <w:iCs/>
          <w:spacing w:val="-1"/>
          <w:sz w:val="20"/>
          <w:szCs w:val="20"/>
        </w:rPr>
        <w:t>s</w:t>
      </w:r>
      <w:r w:rsidR="005A6431">
        <w:rPr>
          <w:i/>
          <w:iCs/>
          <w:sz w:val="20"/>
          <w:szCs w:val="20"/>
        </w:rPr>
        <w:t>t</w:t>
      </w:r>
      <w:r w:rsidR="005A6431">
        <w:rPr>
          <w:i/>
          <w:iCs/>
          <w:spacing w:val="-4"/>
          <w:sz w:val="20"/>
          <w:szCs w:val="20"/>
        </w:rPr>
        <w:t xml:space="preserve"> </w:t>
      </w:r>
      <w:r w:rsidR="005A6431">
        <w:rPr>
          <w:i/>
          <w:iCs/>
          <w:sz w:val="20"/>
          <w:szCs w:val="20"/>
        </w:rPr>
        <w:t>T</w:t>
      </w:r>
      <w:r w:rsidR="005A6431">
        <w:rPr>
          <w:i/>
          <w:iCs/>
          <w:spacing w:val="1"/>
          <w:sz w:val="20"/>
          <w:szCs w:val="20"/>
        </w:rPr>
        <w:t>a</w:t>
      </w:r>
      <w:r w:rsidR="005A6431">
        <w:rPr>
          <w:i/>
          <w:iCs/>
          <w:sz w:val="20"/>
          <w:szCs w:val="20"/>
        </w:rPr>
        <w:t>k</w:t>
      </w:r>
      <w:r w:rsidR="005A6431">
        <w:rPr>
          <w:i/>
          <w:iCs/>
          <w:spacing w:val="1"/>
          <w:sz w:val="20"/>
          <w:szCs w:val="20"/>
        </w:rPr>
        <w:t>e</w:t>
      </w:r>
      <w:r w:rsidR="005A6431">
        <w:rPr>
          <w:i/>
          <w:iCs/>
          <w:sz w:val="20"/>
          <w:szCs w:val="20"/>
        </w:rPr>
        <w:t>s</w:t>
      </w:r>
      <w:r w:rsidR="005A6431">
        <w:rPr>
          <w:i/>
          <w:iCs/>
          <w:spacing w:val="-6"/>
          <w:sz w:val="20"/>
          <w:szCs w:val="20"/>
        </w:rPr>
        <w:t xml:space="preserve"> </w:t>
      </w:r>
      <w:proofErr w:type="gramStart"/>
      <w:r w:rsidR="005A6431">
        <w:rPr>
          <w:i/>
          <w:iCs/>
          <w:sz w:val="20"/>
          <w:szCs w:val="20"/>
        </w:rPr>
        <w:t>The</w:t>
      </w:r>
      <w:proofErr w:type="gramEnd"/>
      <w:r w:rsidR="005A6431">
        <w:rPr>
          <w:i/>
          <w:iCs/>
          <w:spacing w:val="-4"/>
          <w:sz w:val="20"/>
          <w:szCs w:val="20"/>
        </w:rPr>
        <w:t xml:space="preserve"> </w:t>
      </w:r>
      <w:r w:rsidR="005A6431">
        <w:rPr>
          <w:i/>
          <w:iCs/>
          <w:spacing w:val="1"/>
          <w:sz w:val="20"/>
          <w:szCs w:val="20"/>
        </w:rPr>
        <w:t>S</w:t>
      </w:r>
      <w:r w:rsidR="005A6431">
        <w:rPr>
          <w:i/>
          <w:iCs/>
          <w:sz w:val="20"/>
          <w:szCs w:val="20"/>
        </w:rPr>
        <w:t>t</w:t>
      </w:r>
      <w:r w:rsidR="005A6431">
        <w:rPr>
          <w:i/>
          <w:iCs/>
          <w:spacing w:val="1"/>
          <w:sz w:val="20"/>
          <w:szCs w:val="20"/>
        </w:rPr>
        <w:t>an</w:t>
      </w:r>
      <w:r w:rsidR="005A6431">
        <w:rPr>
          <w:i/>
          <w:iCs/>
          <w:spacing w:val="3"/>
          <w:sz w:val="20"/>
          <w:szCs w:val="20"/>
        </w:rPr>
        <w:t>d</w:t>
      </w:r>
      <w:r w:rsidR="005A6431">
        <w:rPr>
          <w:sz w:val="20"/>
          <w:szCs w:val="20"/>
        </w:rPr>
        <w:t>,</w:t>
      </w:r>
      <w:r w:rsidR="005A6431">
        <w:rPr>
          <w:spacing w:val="-6"/>
          <w:sz w:val="20"/>
          <w:szCs w:val="20"/>
        </w:rPr>
        <w:t xml:space="preserve"> </w:t>
      </w:r>
      <w:r w:rsidR="005A6431">
        <w:rPr>
          <w:sz w:val="20"/>
          <w:szCs w:val="20"/>
        </w:rPr>
        <w:t>T</w:t>
      </w:r>
      <w:r w:rsidR="005A6431">
        <w:rPr>
          <w:spacing w:val="-2"/>
          <w:sz w:val="20"/>
          <w:szCs w:val="20"/>
        </w:rPr>
        <w:t>h</w:t>
      </w:r>
      <w:r w:rsidR="005A6431">
        <w:rPr>
          <w:sz w:val="20"/>
          <w:szCs w:val="20"/>
        </w:rPr>
        <w:t>e</w:t>
      </w:r>
      <w:r w:rsidR="005A6431">
        <w:rPr>
          <w:spacing w:val="-5"/>
          <w:sz w:val="20"/>
          <w:szCs w:val="20"/>
        </w:rPr>
        <w:t xml:space="preserve"> </w:t>
      </w:r>
      <w:r w:rsidR="005A6431">
        <w:rPr>
          <w:sz w:val="20"/>
          <w:szCs w:val="20"/>
        </w:rPr>
        <w:t>Dai</w:t>
      </w:r>
      <w:r w:rsidR="005A6431">
        <w:rPr>
          <w:spacing w:val="3"/>
          <w:sz w:val="20"/>
          <w:szCs w:val="20"/>
        </w:rPr>
        <w:t>l</w:t>
      </w:r>
      <w:r w:rsidR="005A6431">
        <w:rPr>
          <w:sz w:val="20"/>
          <w:szCs w:val="20"/>
        </w:rPr>
        <w:t>y</w:t>
      </w:r>
      <w:r w:rsidR="005A6431">
        <w:rPr>
          <w:spacing w:val="-8"/>
          <w:sz w:val="20"/>
          <w:szCs w:val="20"/>
        </w:rPr>
        <w:t xml:space="preserve"> </w:t>
      </w:r>
      <w:r w:rsidR="005A6431">
        <w:rPr>
          <w:spacing w:val="1"/>
          <w:sz w:val="20"/>
          <w:szCs w:val="20"/>
        </w:rPr>
        <w:t>B</w:t>
      </w:r>
      <w:r w:rsidR="005A6431">
        <w:rPr>
          <w:sz w:val="20"/>
          <w:szCs w:val="20"/>
        </w:rPr>
        <w:t>e</w:t>
      </w:r>
      <w:r w:rsidR="005A6431">
        <w:rPr>
          <w:spacing w:val="1"/>
          <w:sz w:val="20"/>
          <w:szCs w:val="20"/>
        </w:rPr>
        <w:t>ast</w:t>
      </w:r>
      <w:r w:rsidR="005A6431">
        <w:rPr>
          <w:sz w:val="20"/>
          <w:szCs w:val="20"/>
        </w:rPr>
        <w:t>,</w:t>
      </w:r>
      <w:r w:rsidR="005A6431">
        <w:rPr>
          <w:spacing w:val="-4"/>
          <w:sz w:val="20"/>
          <w:szCs w:val="20"/>
        </w:rPr>
        <w:t xml:space="preserve"> </w:t>
      </w:r>
      <w:r w:rsidR="005A6431">
        <w:rPr>
          <w:sz w:val="20"/>
          <w:szCs w:val="20"/>
        </w:rPr>
        <w:t>N</w:t>
      </w:r>
      <w:r w:rsidR="005A6431">
        <w:rPr>
          <w:spacing w:val="3"/>
          <w:sz w:val="20"/>
          <w:szCs w:val="20"/>
        </w:rPr>
        <w:t>e</w:t>
      </w:r>
      <w:r w:rsidR="005A6431">
        <w:rPr>
          <w:spacing w:val="-3"/>
          <w:sz w:val="20"/>
          <w:szCs w:val="20"/>
        </w:rPr>
        <w:t>w</w:t>
      </w:r>
      <w:r w:rsidR="005A6431">
        <w:rPr>
          <w:spacing w:val="1"/>
          <w:sz w:val="20"/>
          <w:szCs w:val="20"/>
        </w:rPr>
        <w:t>s</w:t>
      </w:r>
      <w:r w:rsidR="005A6431">
        <w:rPr>
          <w:spacing w:val="-3"/>
          <w:sz w:val="20"/>
          <w:szCs w:val="20"/>
        </w:rPr>
        <w:t>w</w:t>
      </w:r>
      <w:r w:rsidR="005A6431">
        <w:rPr>
          <w:sz w:val="20"/>
          <w:szCs w:val="20"/>
        </w:rPr>
        <w:t>e</w:t>
      </w:r>
      <w:r w:rsidR="005A6431">
        <w:rPr>
          <w:spacing w:val="3"/>
          <w:sz w:val="20"/>
          <w:szCs w:val="20"/>
        </w:rPr>
        <w:t>e</w:t>
      </w:r>
      <w:r w:rsidR="005A6431">
        <w:rPr>
          <w:sz w:val="20"/>
          <w:szCs w:val="20"/>
        </w:rPr>
        <w:t>k</w:t>
      </w:r>
      <w:r w:rsidR="005A6431">
        <w:rPr>
          <w:spacing w:val="-4"/>
          <w:sz w:val="20"/>
          <w:szCs w:val="20"/>
        </w:rPr>
        <w:t xml:space="preserve"> </w:t>
      </w:r>
      <w:r w:rsidR="005A6431">
        <w:rPr>
          <w:sz w:val="20"/>
          <w:szCs w:val="20"/>
        </w:rPr>
        <w:t>&amp;</w:t>
      </w:r>
      <w:r w:rsidR="005A6431">
        <w:rPr>
          <w:spacing w:val="-5"/>
          <w:sz w:val="20"/>
          <w:szCs w:val="20"/>
        </w:rPr>
        <w:t xml:space="preserve"> </w:t>
      </w:r>
      <w:r w:rsidR="005A6431">
        <w:rPr>
          <w:spacing w:val="3"/>
          <w:sz w:val="20"/>
          <w:szCs w:val="20"/>
        </w:rPr>
        <w:t>T</w:t>
      </w:r>
      <w:r w:rsidR="005A6431">
        <w:rPr>
          <w:spacing w:val="-2"/>
          <w:sz w:val="20"/>
          <w:szCs w:val="20"/>
        </w:rPr>
        <w:t>h</w:t>
      </w:r>
      <w:r w:rsidR="005A6431">
        <w:rPr>
          <w:sz w:val="20"/>
          <w:szCs w:val="20"/>
        </w:rPr>
        <w:t>e</w:t>
      </w:r>
      <w:r w:rsidR="005A6431">
        <w:rPr>
          <w:spacing w:val="-5"/>
          <w:sz w:val="20"/>
          <w:szCs w:val="20"/>
        </w:rPr>
        <w:t xml:space="preserve"> </w:t>
      </w:r>
      <w:r w:rsidR="005A6431">
        <w:rPr>
          <w:sz w:val="20"/>
          <w:szCs w:val="20"/>
        </w:rPr>
        <w:t>Dai</w:t>
      </w:r>
      <w:r w:rsidR="005A6431">
        <w:rPr>
          <w:spacing w:val="3"/>
          <w:sz w:val="20"/>
          <w:szCs w:val="20"/>
        </w:rPr>
        <w:t>l</w:t>
      </w:r>
      <w:r w:rsidR="005A6431">
        <w:rPr>
          <w:sz w:val="20"/>
          <w:szCs w:val="20"/>
        </w:rPr>
        <w:t>y</w:t>
      </w:r>
      <w:r w:rsidR="005A6431">
        <w:rPr>
          <w:spacing w:val="-8"/>
          <w:sz w:val="20"/>
          <w:szCs w:val="20"/>
        </w:rPr>
        <w:t xml:space="preserve"> </w:t>
      </w:r>
      <w:r w:rsidR="005A6431">
        <w:rPr>
          <w:spacing w:val="1"/>
          <w:sz w:val="20"/>
          <w:szCs w:val="20"/>
        </w:rPr>
        <w:t>B</w:t>
      </w:r>
      <w:r w:rsidR="005A6431">
        <w:rPr>
          <w:sz w:val="20"/>
          <w:szCs w:val="20"/>
        </w:rPr>
        <w:t>e</w:t>
      </w:r>
      <w:r w:rsidR="005A6431">
        <w:rPr>
          <w:spacing w:val="1"/>
          <w:sz w:val="20"/>
          <w:szCs w:val="20"/>
        </w:rPr>
        <w:t>a</w:t>
      </w:r>
      <w:r w:rsidR="005A6431">
        <w:rPr>
          <w:spacing w:val="-1"/>
          <w:sz w:val="20"/>
          <w:szCs w:val="20"/>
        </w:rPr>
        <w:t>s</w:t>
      </w:r>
      <w:r w:rsidR="005A6431">
        <w:rPr>
          <w:sz w:val="20"/>
          <w:szCs w:val="20"/>
        </w:rPr>
        <w:t>t</w:t>
      </w:r>
      <w:r w:rsidR="005A6431">
        <w:rPr>
          <w:spacing w:val="-2"/>
          <w:sz w:val="20"/>
          <w:szCs w:val="20"/>
        </w:rPr>
        <w:t xml:space="preserve"> </w:t>
      </w:r>
      <w:r w:rsidR="005A6431">
        <w:rPr>
          <w:sz w:val="20"/>
          <w:szCs w:val="20"/>
        </w:rPr>
        <w:t>(A</w:t>
      </w:r>
      <w:r w:rsidR="005A6431">
        <w:rPr>
          <w:spacing w:val="1"/>
          <w:sz w:val="20"/>
          <w:szCs w:val="20"/>
        </w:rPr>
        <w:t>u</w:t>
      </w:r>
      <w:r w:rsidR="005A6431">
        <w:rPr>
          <w:spacing w:val="-2"/>
          <w:sz w:val="20"/>
          <w:szCs w:val="20"/>
        </w:rPr>
        <w:t>g</w:t>
      </w:r>
      <w:r w:rsidR="005A6431">
        <w:rPr>
          <w:sz w:val="20"/>
          <w:szCs w:val="20"/>
        </w:rPr>
        <w:t>.</w:t>
      </w:r>
      <w:r w:rsidR="005A6431">
        <w:rPr>
          <w:spacing w:val="-4"/>
          <w:sz w:val="20"/>
          <w:szCs w:val="20"/>
        </w:rPr>
        <w:t xml:space="preserve"> </w:t>
      </w:r>
      <w:r w:rsidR="005A6431">
        <w:rPr>
          <w:spacing w:val="1"/>
          <w:sz w:val="20"/>
          <w:szCs w:val="20"/>
        </w:rPr>
        <w:t>19</w:t>
      </w:r>
      <w:r w:rsidR="005A6431">
        <w:rPr>
          <w:sz w:val="20"/>
          <w:szCs w:val="20"/>
        </w:rPr>
        <w:t>,</w:t>
      </w:r>
      <w:r w:rsidR="005A6431">
        <w:rPr>
          <w:spacing w:val="-3"/>
          <w:sz w:val="20"/>
          <w:szCs w:val="20"/>
        </w:rPr>
        <w:t xml:space="preserve"> </w:t>
      </w:r>
      <w:r w:rsidR="005A6431">
        <w:rPr>
          <w:spacing w:val="1"/>
          <w:sz w:val="20"/>
          <w:szCs w:val="20"/>
        </w:rPr>
        <w:t>2</w:t>
      </w:r>
      <w:r w:rsidR="005A6431">
        <w:rPr>
          <w:spacing w:val="-2"/>
          <w:sz w:val="20"/>
          <w:szCs w:val="20"/>
        </w:rPr>
        <w:t>0</w:t>
      </w:r>
      <w:r w:rsidR="005A6431">
        <w:rPr>
          <w:spacing w:val="1"/>
          <w:sz w:val="20"/>
          <w:szCs w:val="20"/>
        </w:rPr>
        <w:t>01</w:t>
      </w:r>
      <w:r w:rsidR="005A6431">
        <w:rPr>
          <w:sz w:val="20"/>
          <w:szCs w:val="20"/>
        </w:rPr>
        <w:t>,</w:t>
      </w:r>
      <w:r w:rsidR="005A6431">
        <w:rPr>
          <w:spacing w:val="-5"/>
          <w:sz w:val="20"/>
          <w:szCs w:val="20"/>
        </w:rPr>
        <w:t xml:space="preserve"> </w:t>
      </w:r>
      <w:r w:rsidR="005A6431">
        <w:rPr>
          <w:spacing w:val="1"/>
          <w:sz w:val="20"/>
          <w:szCs w:val="20"/>
        </w:rPr>
        <w:t>8</w:t>
      </w:r>
      <w:r w:rsidR="005A6431">
        <w:rPr>
          <w:sz w:val="20"/>
          <w:szCs w:val="20"/>
        </w:rPr>
        <w:t>:</w:t>
      </w:r>
      <w:r w:rsidR="005A6431">
        <w:rPr>
          <w:spacing w:val="-2"/>
          <w:sz w:val="20"/>
          <w:szCs w:val="20"/>
        </w:rPr>
        <w:t>0</w:t>
      </w:r>
      <w:r w:rsidR="005A6431">
        <w:rPr>
          <w:sz w:val="20"/>
          <w:szCs w:val="20"/>
        </w:rPr>
        <w:t>0</w:t>
      </w:r>
      <w:r w:rsidR="005A6431">
        <w:rPr>
          <w:spacing w:val="-5"/>
          <w:sz w:val="20"/>
          <w:szCs w:val="20"/>
        </w:rPr>
        <w:t xml:space="preserve"> </w:t>
      </w:r>
      <w:r w:rsidR="005A6431">
        <w:rPr>
          <w:spacing w:val="1"/>
          <w:sz w:val="20"/>
          <w:szCs w:val="20"/>
        </w:rPr>
        <w:t>P</w:t>
      </w:r>
      <w:r w:rsidR="005A6431">
        <w:rPr>
          <w:sz w:val="20"/>
          <w:szCs w:val="20"/>
        </w:rPr>
        <w:t>.M</w:t>
      </w:r>
      <w:r w:rsidR="005A6431">
        <w:rPr>
          <w:spacing w:val="1"/>
          <w:sz w:val="20"/>
          <w:szCs w:val="20"/>
        </w:rPr>
        <w:t>.</w:t>
      </w:r>
      <w:r w:rsidR="005A6431">
        <w:rPr>
          <w:sz w:val="20"/>
          <w:szCs w:val="20"/>
        </w:rPr>
        <w:t>),</w:t>
      </w:r>
      <w:r w:rsidR="005A6431">
        <w:rPr>
          <w:w w:val="99"/>
          <w:sz w:val="20"/>
          <w:szCs w:val="20"/>
        </w:rPr>
        <w:t xml:space="preserve"> </w:t>
      </w:r>
      <w:hyperlink r:id="rId33"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.t</w:t>
        </w:r>
        <w:r w:rsidR="005A6431">
          <w:rPr>
            <w:i/>
            <w:iCs/>
            <w:spacing w:val="1"/>
            <w:sz w:val="20"/>
            <w:szCs w:val="20"/>
          </w:rPr>
          <w:t>h</w:t>
        </w:r>
        <w:r w:rsidR="005A6431">
          <w:rPr>
            <w:i/>
            <w:iCs/>
            <w:sz w:val="20"/>
            <w:szCs w:val="20"/>
          </w:rPr>
          <w:t>e</w:t>
        </w:r>
        <w:r w:rsidR="005A6431">
          <w:rPr>
            <w:i/>
            <w:iCs/>
            <w:spacing w:val="1"/>
            <w:sz w:val="20"/>
            <w:szCs w:val="20"/>
          </w:rPr>
          <w:t>da</w:t>
        </w:r>
        <w:r w:rsidR="005A6431">
          <w:rPr>
            <w:i/>
            <w:iCs/>
            <w:sz w:val="20"/>
            <w:szCs w:val="20"/>
          </w:rPr>
          <w:t>ily</w:t>
        </w:r>
        <w:r w:rsidR="005A6431">
          <w:rPr>
            <w:i/>
            <w:iCs/>
            <w:spacing w:val="1"/>
            <w:sz w:val="20"/>
            <w:szCs w:val="20"/>
          </w:rPr>
          <w:t>b</w:t>
        </w:r>
        <w:r w:rsidR="005A6431">
          <w:rPr>
            <w:i/>
            <w:iCs/>
            <w:sz w:val="20"/>
            <w:szCs w:val="20"/>
          </w:rPr>
          <w:t>e</w:t>
        </w:r>
        <w:r w:rsidR="005A6431">
          <w:rPr>
            <w:i/>
            <w:iCs/>
            <w:spacing w:val="1"/>
            <w:sz w:val="20"/>
            <w:szCs w:val="20"/>
          </w:rPr>
          <w:t>a</w:t>
        </w:r>
        <w:r w:rsidR="005A6431">
          <w:rPr>
            <w:i/>
            <w:iCs/>
            <w:spacing w:val="-1"/>
            <w:sz w:val="20"/>
            <w:szCs w:val="20"/>
          </w:rPr>
          <w:t>s</w:t>
        </w:r>
        <w:r w:rsidR="005A6431">
          <w:rPr>
            <w:i/>
            <w:iCs/>
            <w:sz w:val="20"/>
            <w:szCs w:val="20"/>
          </w:rPr>
          <w:t>t.</w:t>
        </w:r>
        <w:r w:rsidR="005A6431">
          <w:rPr>
            <w:i/>
            <w:iCs/>
            <w:spacing w:val="1"/>
            <w:sz w:val="20"/>
            <w:szCs w:val="20"/>
          </w:rPr>
          <w:t>co</w:t>
        </w:r>
        <w:r w:rsidR="005A6431">
          <w:rPr>
            <w:i/>
            <w:iCs/>
            <w:sz w:val="20"/>
            <w:szCs w:val="20"/>
          </w:rPr>
          <w:t>m</w:t>
        </w:r>
        <w:r w:rsidR="005A6431">
          <w:rPr>
            <w:i/>
            <w:iCs/>
            <w:spacing w:val="2"/>
            <w:sz w:val="20"/>
            <w:szCs w:val="20"/>
          </w:rPr>
          <w:t>/</w:t>
        </w:r>
        <w:r w:rsidR="005A6431">
          <w:rPr>
            <w:i/>
            <w:iCs/>
            <w:spacing w:val="1"/>
            <w:sz w:val="20"/>
            <w:szCs w:val="20"/>
          </w:rPr>
          <w:t>n</w:t>
        </w:r>
        <w:r w:rsidR="005A6431">
          <w:rPr>
            <w:i/>
            <w:iCs/>
            <w:sz w:val="20"/>
            <w:szCs w:val="20"/>
          </w:rPr>
          <w:t>ew</w:t>
        </w:r>
        <w:r w:rsidR="005A6431">
          <w:rPr>
            <w:i/>
            <w:iCs/>
            <w:spacing w:val="-1"/>
            <w:sz w:val="20"/>
            <w:szCs w:val="20"/>
          </w:rPr>
          <w:t>sw</w:t>
        </w:r>
        <w:r w:rsidR="005A6431">
          <w:rPr>
            <w:i/>
            <w:iCs/>
            <w:sz w:val="20"/>
            <w:szCs w:val="20"/>
          </w:rPr>
          <w:t>e</w:t>
        </w:r>
        <w:r w:rsidR="005A6431">
          <w:rPr>
            <w:i/>
            <w:iCs/>
            <w:spacing w:val="1"/>
            <w:sz w:val="20"/>
            <w:szCs w:val="20"/>
          </w:rPr>
          <w:t>e</w:t>
        </w:r>
        <w:r w:rsidR="005A6431">
          <w:rPr>
            <w:i/>
            <w:iCs/>
            <w:sz w:val="20"/>
            <w:szCs w:val="20"/>
          </w:rPr>
          <w:t>k/</w:t>
        </w:r>
        <w:r w:rsidR="005A6431">
          <w:rPr>
            <w:i/>
            <w:iCs/>
            <w:spacing w:val="1"/>
            <w:sz w:val="20"/>
            <w:szCs w:val="20"/>
          </w:rPr>
          <w:t>2001</w:t>
        </w:r>
        <w:r w:rsidR="005A6431">
          <w:rPr>
            <w:i/>
            <w:iCs/>
            <w:sz w:val="20"/>
            <w:szCs w:val="20"/>
          </w:rPr>
          <w:t>/</w:t>
        </w:r>
        <w:r w:rsidR="005A6431">
          <w:rPr>
            <w:i/>
            <w:iCs/>
            <w:spacing w:val="1"/>
            <w:sz w:val="20"/>
            <w:szCs w:val="20"/>
          </w:rPr>
          <w:t>08</w:t>
        </w:r>
        <w:r w:rsidR="005A6431">
          <w:rPr>
            <w:i/>
            <w:iCs/>
            <w:sz w:val="20"/>
            <w:szCs w:val="20"/>
          </w:rPr>
          <w:t>/</w:t>
        </w:r>
        <w:r w:rsidR="005A6431">
          <w:rPr>
            <w:i/>
            <w:iCs/>
            <w:spacing w:val="1"/>
            <w:sz w:val="20"/>
            <w:szCs w:val="20"/>
          </w:rPr>
          <w:t>20</w:t>
        </w:r>
        <w:r w:rsidR="005A6431">
          <w:rPr>
            <w:i/>
            <w:iCs/>
            <w:sz w:val="20"/>
            <w:szCs w:val="20"/>
          </w:rPr>
          <w:t>/</w:t>
        </w:r>
        <w:r w:rsidR="005A6431">
          <w:rPr>
            <w:i/>
            <w:iCs/>
            <w:spacing w:val="5"/>
            <w:sz w:val="20"/>
            <w:szCs w:val="20"/>
          </w:rPr>
          <w:t>a</w:t>
        </w:r>
        <w:r w:rsidR="005A6431">
          <w:rPr>
            <w:i/>
            <w:iCs/>
            <w:spacing w:val="-2"/>
            <w:sz w:val="20"/>
            <w:szCs w:val="20"/>
          </w:rPr>
          <w:t>-</w:t>
        </w:r>
        <w:r w:rsidR="005A6431">
          <w:rPr>
            <w:i/>
            <w:iCs/>
            <w:spacing w:val="1"/>
            <w:sz w:val="20"/>
            <w:szCs w:val="20"/>
          </w:rPr>
          <w:t>d</w:t>
        </w:r>
        <w:r w:rsidR="005A6431">
          <w:rPr>
            <w:i/>
            <w:iCs/>
            <w:sz w:val="20"/>
            <w:szCs w:val="20"/>
          </w:rPr>
          <w:t>e</w:t>
        </w:r>
        <w:r w:rsidR="005A6431">
          <w:rPr>
            <w:i/>
            <w:iCs/>
            <w:spacing w:val="1"/>
            <w:sz w:val="20"/>
            <w:szCs w:val="20"/>
          </w:rPr>
          <w:t>n</w:t>
        </w:r>
        <w:r w:rsidR="005A6431">
          <w:rPr>
            <w:i/>
            <w:iCs/>
            <w:sz w:val="20"/>
            <w:szCs w:val="20"/>
          </w:rPr>
          <w:t>t</w:t>
        </w:r>
        <w:r w:rsidR="005A6431">
          <w:rPr>
            <w:i/>
            <w:iCs/>
            <w:spacing w:val="-3"/>
            <w:sz w:val="20"/>
            <w:szCs w:val="20"/>
          </w:rPr>
          <w:t>i</w:t>
        </w:r>
        <w:r w:rsidR="005A6431">
          <w:rPr>
            <w:i/>
            <w:iCs/>
            <w:spacing w:val="-1"/>
            <w:sz w:val="20"/>
            <w:szCs w:val="20"/>
          </w:rPr>
          <w:t>s</w:t>
        </w:r>
        <w:r w:rsidR="005A6431">
          <w:rPr>
            <w:i/>
            <w:iCs/>
            <w:sz w:val="20"/>
            <w:szCs w:val="20"/>
          </w:rPr>
          <w:t>t-t</w:t>
        </w:r>
        <w:r w:rsidR="005A6431">
          <w:rPr>
            <w:i/>
            <w:iCs/>
            <w:spacing w:val="1"/>
            <w:sz w:val="20"/>
            <w:szCs w:val="20"/>
          </w:rPr>
          <w:t>a</w:t>
        </w:r>
        <w:r w:rsidR="005A6431">
          <w:rPr>
            <w:i/>
            <w:iCs/>
            <w:sz w:val="20"/>
            <w:szCs w:val="20"/>
          </w:rPr>
          <w:t>k</w:t>
        </w:r>
        <w:r w:rsidR="005A6431">
          <w:rPr>
            <w:i/>
            <w:iCs/>
            <w:spacing w:val="1"/>
            <w:sz w:val="20"/>
            <w:szCs w:val="20"/>
          </w:rPr>
          <w:t>e</w:t>
        </w:r>
        <w:r w:rsidR="005A6431">
          <w:rPr>
            <w:i/>
            <w:iCs/>
            <w:sz w:val="20"/>
            <w:szCs w:val="20"/>
          </w:rPr>
          <w:t>s-t</w:t>
        </w:r>
        <w:r w:rsidR="005A6431">
          <w:rPr>
            <w:i/>
            <w:iCs/>
            <w:spacing w:val="1"/>
            <w:sz w:val="20"/>
            <w:szCs w:val="20"/>
          </w:rPr>
          <w:t>h</w:t>
        </w:r>
        <w:r w:rsidR="005A6431">
          <w:rPr>
            <w:i/>
            <w:iCs/>
            <w:sz w:val="20"/>
            <w:szCs w:val="20"/>
          </w:rPr>
          <w:t>e-</w:t>
        </w:r>
        <w:r w:rsidR="005A6431">
          <w:rPr>
            <w:i/>
            <w:iCs/>
            <w:spacing w:val="-1"/>
            <w:sz w:val="20"/>
            <w:szCs w:val="20"/>
          </w:rPr>
          <w:t>s</w:t>
        </w:r>
        <w:r w:rsidR="005A6431">
          <w:rPr>
            <w:i/>
            <w:iCs/>
            <w:sz w:val="20"/>
            <w:szCs w:val="20"/>
          </w:rPr>
          <w:t>t</w:t>
        </w:r>
        <w:r w:rsidR="005A6431">
          <w:rPr>
            <w:i/>
            <w:iCs/>
            <w:spacing w:val="1"/>
            <w:sz w:val="20"/>
            <w:szCs w:val="20"/>
          </w:rPr>
          <w:t>and</w:t>
        </w:r>
        <w:r w:rsidR="005A6431">
          <w:rPr>
            <w:i/>
            <w:iCs/>
            <w:sz w:val="20"/>
            <w:szCs w:val="20"/>
          </w:rPr>
          <w:t>.</w:t>
        </w:r>
        <w:r w:rsidR="005A6431">
          <w:rPr>
            <w:i/>
            <w:iCs/>
            <w:spacing w:val="1"/>
            <w:sz w:val="20"/>
            <w:szCs w:val="20"/>
          </w:rPr>
          <w:t>h</w:t>
        </w:r>
        <w:r w:rsidR="005A6431">
          <w:rPr>
            <w:i/>
            <w:iCs/>
            <w:sz w:val="20"/>
            <w:szCs w:val="20"/>
          </w:rPr>
          <w:t>tm</w:t>
        </w:r>
        <w:r w:rsidR="005A6431">
          <w:rPr>
            <w:i/>
            <w:iCs/>
            <w:spacing w:val="1"/>
            <w:sz w:val="20"/>
            <w:szCs w:val="20"/>
          </w:rPr>
          <w:t>l</w:t>
        </w:r>
        <w:r w:rsidR="005A6431">
          <w:rPr>
            <w:sz w:val="20"/>
            <w:szCs w:val="20"/>
          </w:rPr>
          <w:t>;</w:t>
        </w:r>
        <w:r w:rsidR="005A6431">
          <w:rPr>
            <w:spacing w:val="-15"/>
            <w:sz w:val="20"/>
            <w:szCs w:val="20"/>
          </w:rPr>
          <w:t xml:space="preserve"> </w:t>
        </w:r>
      </w:hyperlink>
      <w:r w:rsidR="005A6431">
        <w:rPr>
          <w:sz w:val="20"/>
          <w:szCs w:val="20"/>
        </w:rPr>
        <w:t>Mark</w:t>
      </w:r>
      <w:r w:rsidR="005A6431">
        <w:rPr>
          <w:spacing w:val="-16"/>
          <w:sz w:val="20"/>
          <w:szCs w:val="20"/>
        </w:rPr>
        <w:t xml:space="preserve"> </w:t>
      </w:r>
      <w:r w:rsidR="005A6431">
        <w:rPr>
          <w:sz w:val="20"/>
          <w:szCs w:val="20"/>
        </w:rPr>
        <w:t>Ha</w:t>
      </w:r>
      <w:r w:rsidR="005A6431">
        <w:rPr>
          <w:spacing w:val="-1"/>
          <w:sz w:val="20"/>
          <w:szCs w:val="20"/>
        </w:rPr>
        <w:t>ns</w:t>
      </w:r>
      <w:r w:rsidR="005A6431">
        <w:rPr>
          <w:spacing w:val="2"/>
          <w:sz w:val="20"/>
          <w:szCs w:val="20"/>
        </w:rPr>
        <w:t>e</w:t>
      </w:r>
      <w:r w:rsidR="005A6431">
        <w:rPr>
          <w:spacing w:val="-2"/>
          <w:sz w:val="20"/>
          <w:szCs w:val="20"/>
        </w:rPr>
        <w:t>n</w:t>
      </w:r>
      <w:r w:rsidR="005A6431">
        <w:rPr>
          <w:sz w:val="20"/>
          <w:szCs w:val="20"/>
        </w:rPr>
        <w:t>,</w:t>
      </w:r>
      <w:r w:rsidR="005A6431">
        <w:rPr>
          <w:spacing w:val="-13"/>
          <w:sz w:val="20"/>
          <w:szCs w:val="20"/>
        </w:rPr>
        <w:t xml:space="preserve"> </w:t>
      </w:r>
      <w:r w:rsidR="005A6431">
        <w:rPr>
          <w:i/>
          <w:iCs/>
          <w:sz w:val="20"/>
          <w:szCs w:val="20"/>
        </w:rPr>
        <w:t>O</w:t>
      </w:r>
      <w:r w:rsidR="005A6431">
        <w:rPr>
          <w:i/>
          <w:iCs/>
          <w:spacing w:val="1"/>
          <w:sz w:val="20"/>
          <w:szCs w:val="20"/>
        </w:rPr>
        <w:t>u</w:t>
      </w:r>
      <w:r w:rsidR="005A6431">
        <w:rPr>
          <w:i/>
          <w:iCs/>
          <w:sz w:val="20"/>
          <w:szCs w:val="20"/>
        </w:rPr>
        <w:t>t</w:t>
      </w:r>
      <w:r w:rsidR="005A6431">
        <w:rPr>
          <w:i/>
          <w:iCs/>
          <w:spacing w:val="-15"/>
          <w:sz w:val="20"/>
          <w:szCs w:val="20"/>
        </w:rPr>
        <w:t xml:space="preserve"> </w:t>
      </w:r>
      <w:r w:rsidR="005A6431">
        <w:rPr>
          <w:i/>
          <w:iCs/>
          <w:spacing w:val="1"/>
          <w:sz w:val="20"/>
          <w:szCs w:val="20"/>
        </w:rPr>
        <w:t>o</w:t>
      </w:r>
      <w:r w:rsidR="005A6431">
        <w:rPr>
          <w:i/>
          <w:iCs/>
          <w:sz w:val="20"/>
          <w:szCs w:val="20"/>
        </w:rPr>
        <w:t>f</w:t>
      </w:r>
      <w:r w:rsidR="005A6431">
        <w:rPr>
          <w:i/>
          <w:iCs/>
          <w:spacing w:val="-15"/>
          <w:sz w:val="20"/>
          <w:szCs w:val="20"/>
        </w:rPr>
        <w:t xml:space="preserve"> </w:t>
      </w:r>
      <w:r w:rsidR="005A6431">
        <w:rPr>
          <w:i/>
          <w:iCs/>
          <w:sz w:val="20"/>
          <w:szCs w:val="20"/>
        </w:rPr>
        <w:t>t</w:t>
      </w:r>
      <w:r w:rsidR="005A6431">
        <w:rPr>
          <w:i/>
          <w:iCs/>
          <w:spacing w:val="1"/>
          <w:sz w:val="20"/>
          <w:szCs w:val="20"/>
        </w:rPr>
        <w:t>h</w:t>
      </w:r>
      <w:r w:rsidR="005A6431">
        <w:rPr>
          <w:i/>
          <w:iCs/>
          <w:sz w:val="20"/>
          <w:szCs w:val="20"/>
        </w:rPr>
        <w:t>e</w:t>
      </w:r>
      <w:r w:rsidR="005A6431">
        <w:rPr>
          <w:i/>
          <w:iCs/>
          <w:spacing w:val="-15"/>
          <w:sz w:val="20"/>
          <w:szCs w:val="20"/>
        </w:rPr>
        <w:t xml:space="preserve"> </w:t>
      </w:r>
      <w:r w:rsidR="005A6431">
        <w:rPr>
          <w:i/>
          <w:iCs/>
          <w:sz w:val="20"/>
          <w:szCs w:val="20"/>
        </w:rPr>
        <w:t>Bl</w:t>
      </w:r>
      <w:r w:rsidR="005A6431">
        <w:rPr>
          <w:i/>
          <w:iCs/>
          <w:spacing w:val="1"/>
          <w:sz w:val="20"/>
          <w:szCs w:val="20"/>
        </w:rPr>
        <w:t>ue</w:t>
      </w:r>
      <w:r w:rsidR="005A6431">
        <w:rPr>
          <w:sz w:val="20"/>
          <w:szCs w:val="20"/>
        </w:rPr>
        <w:t>,</w:t>
      </w:r>
      <w:r w:rsidR="005A6431">
        <w:rPr>
          <w:w w:val="99"/>
          <w:sz w:val="20"/>
          <w:szCs w:val="20"/>
        </w:rPr>
        <w:t xml:space="preserve"> </w:t>
      </w:r>
      <w:r w:rsidR="005A6431">
        <w:rPr>
          <w:spacing w:val="-3"/>
          <w:sz w:val="20"/>
          <w:szCs w:val="20"/>
        </w:rPr>
        <w:t>A</w:t>
      </w:r>
      <w:r w:rsidR="005A6431">
        <w:rPr>
          <w:spacing w:val="4"/>
          <w:sz w:val="20"/>
          <w:szCs w:val="20"/>
        </w:rPr>
        <w:t>B</w:t>
      </w:r>
      <w:r w:rsidR="005A6431">
        <w:rPr>
          <w:sz w:val="20"/>
          <w:szCs w:val="20"/>
        </w:rPr>
        <w:t>A</w:t>
      </w:r>
      <w:r w:rsidR="005A6431">
        <w:rPr>
          <w:spacing w:val="-15"/>
          <w:sz w:val="20"/>
          <w:szCs w:val="20"/>
        </w:rPr>
        <w:t xml:space="preserve"> </w:t>
      </w:r>
      <w:r w:rsidR="005A6431">
        <w:rPr>
          <w:spacing w:val="1"/>
          <w:sz w:val="20"/>
          <w:szCs w:val="20"/>
        </w:rPr>
        <w:t>J</w:t>
      </w:r>
      <w:r w:rsidR="005A6431">
        <w:rPr>
          <w:sz w:val="20"/>
          <w:szCs w:val="20"/>
        </w:rPr>
        <w:t>.,</w:t>
      </w:r>
      <w:r w:rsidR="005A6431">
        <w:rPr>
          <w:spacing w:val="-13"/>
          <w:sz w:val="20"/>
          <w:szCs w:val="20"/>
        </w:rPr>
        <w:t xml:space="preserve"> </w:t>
      </w:r>
      <w:r w:rsidR="005A6431">
        <w:rPr>
          <w:sz w:val="20"/>
          <w:szCs w:val="20"/>
        </w:rPr>
        <w:t>Fe</w:t>
      </w:r>
      <w:r w:rsidR="005A6431">
        <w:rPr>
          <w:spacing w:val="1"/>
          <w:sz w:val="20"/>
          <w:szCs w:val="20"/>
        </w:rPr>
        <w:t>b</w:t>
      </w:r>
      <w:r w:rsidR="005A6431">
        <w:rPr>
          <w:sz w:val="20"/>
          <w:szCs w:val="20"/>
        </w:rPr>
        <w:t>.</w:t>
      </w:r>
      <w:r w:rsidR="005A6431">
        <w:rPr>
          <w:spacing w:val="-12"/>
          <w:sz w:val="20"/>
          <w:szCs w:val="20"/>
        </w:rPr>
        <w:t xml:space="preserve"> </w:t>
      </w:r>
      <w:r w:rsidR="005A6431">
        <w:rPr>
          <w:spacing w:val="1"/>
          <w:sz w:val="20"/>
          <w:szCs w:val="20"/>
        </w:rPr>
        <w:t>1</w:t>
      </w:r>
      <w:r w:rsidR="005A6431">
        <w:rPr>
          <w:spacing w:val="-2"/>
          <w:sz w:val="20"/>
          <w:szCs w:val="20"/>
        </w:rPr>
        <w:t>9</w:t>
      </w:r>
      <w:r w:rsidR="005A6431">
        <w:rPr>
          <w:spacing w:val="1"/>
          <w:sz w:val="20"/>
          <w:szCs w:val="20"/>
        </w:rPr>
        <w:t>96</w:t>
      </w:r>
      <w:r w:rsidR="005A6431">
        <w:rPr>
          <w:sz w:val="20"/>
          <w:szCs w:val="20"/>
        </w:rPr>
        <w:t>,</w:t>
      </w:r>
      <w:r w:rsidR="005A6431">
        <w:rPr>
          <w:spacing w:val="-14"/>
          <w:sz w:val="20"/>
          <w:szCs w:val="20"/>
        </w:rPr>
        <w:t xml:space="preserve"> </w:t>
      </w:r>
      <w:r w:rsidR="005A6431">
        <w:rPr>
          <w:i/>
          <w:iCs/>
          <w:spacing w:val="1"/>
          <w:sz w:val="20"/>
          <w:szCs w:val="20"/>
        </w:rPr>
        <w:t>a</w:t>
      </w:r>
      <w:r w:rsidR="005A6431">
        <w:rPr>
          <w:i/>
          <w:iCs/>
          <w:sz w:val="20"/>
          <w:szCs w:val="20"/>
        </w:rPr>
        <w:t>v</w:t>
      </w:r>
      <w:r w:rsidR="005A6431">
        <w:rPr>
          <w:i/>
          <w:iCs/>
          <w:spacing w:val="1"/>
          <w:sz w:val="20"/>
          <w:szCs w:val="20"/>
        </w:rPr>
        <w:t>a</w:t>
      </w:r>
      <w:r w:rsidR="005A6431">
        <w:rPr>
          <w:i/>
          <w:iCs/>
          <w:sz w:val="20"/>
          <w:szCs w:val="20"/>
        </w:rPr>
        <w:t>il</w:t>
      </w:r>
      <w:r w:rsidR="005A6431">
        <w:rPr>
          <w:i/>
          <w:iCs/>
          <w:spacing w:val="1"/>
          <w:sz w:val="20"/>
          <w:szCs w:val="20"/>
        </w:rPr>
        <w:t>ab</w:t>
      </w:r>
      <w:r w:rsidR="005A6431">
        <w:rPr>
          <w:i/>
          <w:iCs/>
          <w:sz w:val="20"/>
          <w:szCs w:val="20"/>
        </w:rPr>
        <w:t>le</w:t>
      </w:r>
      <w:r w:rsidR="005A6431">
        <w:rPr>
          <w:i/>
          <w:iCs/>
          <w:spacing w:val="-15"/>
          <w:sz w:val="20"/>
          <w:szCs w:val="20"/>
        </w:rPr>
        <w:t xml:space="preserve"> </w:t>
      </w:r>
      <w:r w:rsidR="005A6431">
        <w:rPr>
          <w:i/>
          <w:iCs/>
          <w:spacing w:val="1"/>
          <w:sz w:val="20"/>
          <w:szCs w:val="20"/>
        </w:rPr>
        <w:t>a</w:t>
      </w:r>
      <w:r w:rsidR="005A6431">
        <w:rPr>
          <w:i/>
          <w:iCs/>
          <w:sz w:val="20"/>
          <w:szCs w:val="20"/>
        </w:rPr>
        <w:t>t</w:t>
      </w:r>
      <w:r w:rsidR="005A6431">
        <w:rPr>
          <w:i/>
          <w:iCs/>
          <w:spacing w:val="-12"/>
          <w:sz w:val="20"/>
          <w:szCs w:val="20"/>
        </w:rPr>
        <w:t xml:space="preserve"> </w:t>
      </w:r>
      <w:hyperlink r:id="rId34" w:history="1">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w:t>
        </w:r>
        <w:r w:rsidR="005A6431">
          <w:rPr>
            <w:i/>
            <w:iCs/>
            <w:spacing w:val="1"/>
            <w:sz w:val="20"/>
            <w:szCs w:val="20"/>
          </w:rPr>
          <w:t>aba</w:t>
        </w:r>
        <w:r w:rsidR="005A6431">
          <w:rPr>
            <w:i/>
            <w:iCs/>
            <w:sz w:val="20"/>
            <w:szCs w:val="20"/>
          </w:rPr>
          <w:t>j</w:t>
        </w:r>
        <w:r w:rsidR="005A6431">
          <w:rPr>
            <w:i/>
            <w:iCs/>
            <w:spacing w:val="1"/>
            <w:sz w:val="20"/>
            <w:szCs w:val="20"/>
          </w:rPr>
          <w:t>ou</w:t>
        </w:r>
        <w:r w:rsidR="005A6431">
          <w:rPr>
            <w:i/>
            <w:iCs/>
            <w:spacing w:val="-1"/>
            <w:sz w:val="20"/>
            <w:szCs w:val="20"/>
          </w:rPr>
          <w:t>r</w:t>
        </w:r>
        <w:r w:rsidR="005A6431">
          <w:rPr>
            <w:i/>
            <w:iCs/>
            <w:spacing w:val="1"/>
            <w:sz w:val="20"/>
            <w:szCs w:val="20"/>
          </w:rPr>
          <w:t>na</w:t>
        </w:r>
        <w:r w:rsidR="005A6431">
          <w:rPr>
            <w:i/>
            <w:iCs/>
            <w:sz w:val="20"/>
            <w:szCs w:val="20"/>
          </w:rPr>
          <w:t>l.</w:t>
        </w:r>
        <w:r w:rsidR="005A6431">
          <w:rPr>
            <w:i/>
            <w:iCs/>
            <w:spacing w:val="1"/>
            <w:sz w:val="20"/>
            <w:szCs w:val="20"/>
          </w:rPr>
          <w:t>co</w:t>
        </w:r>
        <w:r w:rsidR="005A6431">
          <w:rPr>
            <w:i/>
            <w:iCs/>
            <w:spacing w:val="-3"/>
            <w:sz w:val="20"/>
            <w:szCs w:val="20"/>
          </w:rPr>
          <w:t>m</w:t>
        </w:r>
        <w:r w:rsidR="005A6431">
          <w:rPr>
            <w:i/>
            <w:iCs/>
            <w:sz w:val="20"/>
            <w:szCs w:val="20"/>
          </w:rPr>
          <w:t>/m</w:t>
        </w:r>
        <w:r w:rsidR="005A6431">
          <w:rPr>
            <w:i/>
            <w:iCs/>
            <w:spacing w:val="1"/>
            <w:sz w:val="20"/>
            <w:szCs w:val="20"/>
          </w:rPr>
          <w:t>aga</w:t>
        </w:r>
        <w:r w:rsidR="005A6431">
          <w:rPr>
            <w:i/>
            <w:iCs/>
            <w:spacing w:val="-1"/>
            <w:sz w:val="20"/>
            <w:szCs w:val="20"/>
          </w:rPr>
          <w:t>z</w:t>
        </w:r>
        <w:r w:rsidR="005A6431">
          <w:rPr>
            <w:i/>
            <w:iCs/>
            <w:sz w:val="20"/>
            <w:szCs w:val="20"/>
          </w:rPr>
          <w:t>i</w:t>
        </w:r>
        <w:r w:rsidR="005A6431">
          <w:rPr>
            <w:i/>
            <w:iCs/>
            <w:spacing w:val="1"/>
            <w:sz w:val="20"/>
            <w:szCs w:val="20"/>
          </w:rPr>
          <w:t>n</w:t>
        </w:r>
        <w:r w:rsidR="005A6431">
          <w:rPr>
            <w:i/>
            <w:iCs/>
            <w:sz w:val="20"/>
            <w:szCs w:val="20"/>
          </w:rPr>
          <w:t>e/</w:t>
        </w:r>
        <w:r w:rsidR="005A6431">
          <w:rPr>
            <w:i/>
            <w:iCs/>
            <w:spacing w:val="1"/>
            <w:sz w:val="20"/>
            <w:szCs w:val="20"/>
          </w:rPr>
          <w:t>a</w:t>
        </w:r>
        <w:r w:rsidR="005A6431">
          <w:rPr>
            <w:i/>
            <w:iCs/>
            <w:spacing w:val="-1"/>
            <w:sz w:val="20"/>
            <w:szCs w:val="20"/>
          </w:rPr>
          <w:t>r</w:t>
        </w:r>
        <w:r w:rsidR="005A6431">
          <w:rPr>
            <w:i/>
            <w:iCs/>
            <w:sz w:val="20"/>
            <w:szCs w:val="20"/>
          </w:rPr>
          <w:t>ticle/</w:t>
        </w:r>
        <w:r w:rsidR="005A6431">
          <w:rPr>
            <w:i/>
            <w:iCs/>
            <w:spacing w:val="2"/>
            <w:sz w:val="20"/>
            <w:szCs w:val="20"/>
          </w:rPr>
          <w:t>o</w:t>
        </w:r>
        <w:r w:rsidR="005A6431">
          <w:rPr>
            <w:i/>
            <w:iCs/>
            <w:spacing w:val="1"/>
            <w:sz w:val="20"/>
            <w:szCs w:val="20"/>
          </w:rPr>
          <w:t>u</w:t>
        </w:r>
        <w:r w:rsidR="005A6431">
          <w:rPr>
            <w:i/>
            <w:iCs/>
            <w:sz w:val="20"/>
            <w:szCs w:val="20"/>
          </w:rPr>
          <w:t>t</w:t>
        </w:r>
        <w:r w:rsidR="005A6431">
          <w:rPr>
            <w:i/>
            <w:iCs/>
            <w:spacing w:val="1"/>
            <w:sz w:val="20"/>
            <w:szCs w:val="20"/>
          </w:rPr>
          <w:t>_o</w:t>
        </w:r>
        <w:r w:rsidR="005A6431">
          <w:rPr>
            <w:i/>
            <w:iCs/>
            <w:sz w:val="20"/>
            <w:szCs w:val="20"/>
          </w:rPr>
          <w:t>f</w:t>
        </w:r>
        <w:r w:rsidR="005A6431">
          <w:rPr>
            <w:i/>
            <w:iCs/>
            <w:spacing w:val="1"/>
            <w:sz w:val="20"/>
            <w:szCs w:val="20"/>
          </w:rPr>
          <w:t>_</w:t>
        </w:r>
        <w:r w:rsidR="005A6431">
          <w:rPr>
            <w:i/>
            <w:iCs/>
            <w:sz w:val="20"/>
            <w:szCs w:val="20"/>
          </w:rPr>
          <w:t>t</w:t>
        </w:r>
        <w:r w:rsidR="005A6431">
          <w:rPr>
            <w:i/>
            <w:iCs/>
            <w:spacing w:val="1"/>
            <w:sz w:val="20"/>
            <w:szCs w:val="20"/>
          </w:rPr>
          <w:t>h</w:t>
        </w:r>
        <w:r w:rsidR="005A6431">
          <w:rPr>
            <w:i/>
            <w:iCs/>
            <w:sz w:val="20"/>
            <w:szCs w:val="20"/>
          </w:rPr>
          <w:t>e</w:t>
        </w:r>
        <w:r w:rsidR="005A6431">
          <w:rPr>
            <w:i/>
            <w:iCs/>
            <w:spacing w:val="-1"/>
            <w:sz w:val="20"/>
            <w:szCs w:val="20"/>
          </w:rPr>
          <w:t>_</w:t>
        </w:r>
        <w:r w:rsidR="005A6431">
          <w:rPr>
            <w:i/>
            <w:iCs/>
            <w:spacing w:val="1"/>
            <w:sz w:val="20"/>
            <w:szCs w:val="20"/>
          </w:rPr>
          <w:t>b</w:t>
        </w:r>
        <w:r w:rsidR="005A6431">
          <w:rPr>
            <w:i/>
            <w:iCs/>
            <w:sz w:val="20"/>
            <w:szCs w:val="20"/>
          </w:rPr>
          <w:t>l</w:t>
        </w:r>
        <w:r w:rsidR="005A6431">
          <w:rPr>
            <w:i/>
            <w:iCs/>
            <w:spacing w:val="1"/>
            <w:sz w:val="20"/>
            <w:szCs w:val="20"/>
          </w:rPr>
          <w:t>u</w:t>
        </w:r>
        <w:r w:rsidR="005A6431">
          <w:rPr>
            <w:i/>
            <w:iCs/>
            <w:sz w:val="20"/>
            <w:szCs w:val="20"/>
          </w:rPr>
          <w:t>e/</w:t>
        </w:r>
        <w:r w:rsidR="005A6431">
          <w:rPr>
            <w:i/>
            <w:iCs/>
            <w:spacing w:val="1"/>
            <w:sz w:val="20"/>
            <w:szCs w:val="20"/>
          </w:rPr>
          <w:t>p</w:t>
        </w:r>
        <w:r w:rsidR="005A6431">
          <w:rPr>
            <w:i/>
            <w:iCs/>
            <w:spacing w:val="-1"/>
            <w:sz w:val="20"/>
            <w:szCs w:val="20"/>
          </w:rPr>
          <w:t>r</w:t>
        </w:r>
        <w:r w:rsidR="005A6431">
          <w:rPr>
            <w:i/>
            <w:iCs/>
            <w:sz w:val="20"/>
            <w:szCs w:val="20"/>
          </w:rPr>
          <w:t>i</w:t>
        </w:r>
        <w:r w:rsidR="005A6431">
          <w:rPr>
            <w:i/>
            <w:iCs/>
            <w:spacing w:val="1"/>
            <w:sz w:val="20"/>
            <w:szCs w:val="20"/>
          </w:rPr>
          <w:t>n</w:t>
        </w:r>
        <w:r w:rsidR="005A6431">
          <w:rPr>
            <w:i/>
            <w:iCs/>
            <w:sz w:val="20"/>
            <w:szCs w:val="20"/>
          </w:rPr>
          <w:t>t</w:t>
        </w:r>
        <w:r w:rsidR="005A6431">
          <w:rPr>
            <w:i/>
            <w:iCs/>
            <w:spacing w:val="6"/>
            <w:sz w:val="20"/>
            <w:szCs w:val="20"/>
          </w:rPr>
          <w:t>/</w:t>
        </w:r>
        <w:r w:rsidR="005A6431">
          <w:rPr>
            <w:sz w:val="20"/>
            <w:szCs w:val="20"/>
          </w:rPr>
          <w:t>.</w:t>
        </w:r>
      </w:hyperlink>
    </w:p>
    <w:p w:rsidR="005A6431" w:rsidRDefault="005A6431">
      <w:pPr>
        <w:numPr>
          <w:ilvl w:val="0"/>
          <w:numId w:val="3"/>
        </w:numPr>
        <w:tabs>
          <w:tab w:val="left" w:pos="280"/>
        </w:tabs>
        <w:kinsoku w:val="0"/>
        <w:overflowPunct w:val="0"/>
        <w:spacing w:before="95"/>
        <w:ind w:left="280" w:hanging="180"/>
        <w:rPr>
          <w:sz w:val="20"/>
          <w:szCs w:val="20"/>
        </w:rPr>
      </w:pPr>
      <w:r>
        <w:rPr>
          <w:spacing w:val="-1"/>
          <w:sz w:val="20"/>
          <w:szCs w:val="20"/>
        </w:rPr>
        <w:t>C</w:t>
      </w:r>
      <w:r>
        <w:rPr>
          <w:sz w:val="20"/>
          <w:szCs w:val="20"/>
        </w:rPr>
        <w:t>tr.</w:t>
      </w:r>
      <w:r>
        <w:rPr>
          <w:spacing w:val="-7"/>
          <w:sz w:val="20"/>
          <w:szCs w:val="20"/>
        </w:rPr>
        <w:t xml:space="preserve"> </w:t>
      </w:r>
      <w:r>
        <w:rPr>
          <w:spacing w:val="1"/>
          <w:sz w:val="20"/>
          <w:szCs w:val="20"/>
        </w:rPr>
        <w:t>o</w:t>
      </w:r>
      <w:r>
        <w:rPr>
          <w:sz w:val="20"/>
          <w:szCs w:val="20"/>
        </w:rPr>
        <w:t>n</w:t>
      </w:r>
      <w:r>
        <w:rPr>
          <w:spacing w:val="-7"/>
          <w:sz w:val="20"/>
          <w:szCs w:val="20"/>
        </w:rPr>
        <w:t xml:space="preserve"> </w:t>
      </w:r>
      <w:r>
        <w:rPr>
          <w:spacing w:val="1"/>
          <w:sz w:val="20"/>
          <w:szCs w:val="20"/>
        </w:rPr>
        <w:t>W</w:t>
      </w:r>
      <w:r>
        <w:rPr>
          <w:sz w:val="20"/>
          <w:szCs w:val="20"/>
        </w:rPr>
        <w:t>r</w:t>
      </w:r>
      <w:r>
        <w:rPr>
          <w:spacing w:val="1"/>
          <w:sz w:val="20"/>
          <w:szCs w:val="20"/>
        </w:rPr>
        <w:t>o</w:t>
      </w:r>
      <w:r>
        <w:rPr>
          <w:spacing w:val="-2"/>
          <w:sz w:val="20"/>
          <w:szCs w:val="20"/>
        </w:rPr>
        <w:t>ng</w:t>
      </w:r>
      <w:r>
        <w:rPr>
          <w:sz w:val="20"/>
          <w:szCs w:val="20"/>
        </w:rPr>
        <w:t>f</w:t>
      </w:r>
      <w:r>
        <w:rPr>
          <w:spacing w:val="-2"/>
          <w:sz w:val="20"/>
          <w:szCs w:val="20"/>
        </w:rPr>
        <w:t>u</w:t>
      </w:r>
      <w:r>
        <w:rPr>
          <w:sz w:val="20"/>
          <w:szCs w:val="20"/>
        </w:rPr>
        <w:t>l</w:t>
      </w:r>
      <w:r>
        <w:rPr>
          <w:spacing w:val="-4"/>
          <w:sz w:val="20"/>
          <w:szCs w:val="20"/>
        </w:rPr>
        <w:t xml:space="preserve"> </w:t>
      </w:r>
      <w:r>
        <w:rPr>
          <w:spacing w:val="-1"/>
          <w:sz w:val="20"/>
          <w:szCs w:val="20"/>
        </w:rPr>
        <w:t>C</w:t>
      </w:r>
      <w:r>
        <w:rPr>
          <w:spacing w:val="1"/>
          <w:sz w:val="20"/>
          <w:szCs w:val="20"/>
        </w:rPr>
        <w:t>on</w:t>
      </w:r>
      <w:r>
        <w:rPr>
          <w:spacing w:val="-2"/>
          <w:sz w:val="20"/>
          <w:szCs w:val="20"/>
        </w:rPr>
        <w:t>v</w:t>
      </w:r>
      <w:r>
        <w:rPr>
          <w:sz w:val="20"/>
          <w:szCs w:val="20"/>
        </w:rPr>
        <w:t>icti</w:t>
      </w:r>
      <w:r>
        <w:rPr>
          <w:spacing w:val="1"/>
          <w:sz w:val="20"/>
          <w:szCs w:val="20"/>
        </w:rPr>
        <w:t>ons</w:t>
      </w:r>
      <w:r>
        <w:rPr>
          <w:sz w:val="20"/>
          <w:szCs w:val="20"/>
        </w:rPr>
        <w:t>,</w:t>
      </w:r>
      <w:r>
        <w:rPr>
          <w:spacing w:val="-3"/>
          <w:sz w:val="20"/>
          <w:szCs w:val="20"/>
        </w:rPr>
        <w:t xml:space="preserve"> </w:t>
      </w:r>
      <w:r>
        <w:rPr>
          <w:i/>
          <w:iCs/>
          <w:sz w:val="20"/>
          <w:szCs w:val="20"/>
        </w:rPr>
        <w:t>Ex</w:t>
      </w:r>
      <w:r>
        <w:rPr>
          <w:i/>
          <w:iCs/>
          <w:spacing w:val="1"/>
          <w:sz w:val="20"/>
          <w:szCs w:val="20"/>
        </w:rPr>
        <w:t>on</w:t>
      </w:r>
      <w:r>
        <w:rPr>
          <w:i/>
          <w:iCs/>
          <w:sz w:val="20"/>
          <w:szCs w:val="20"/>
        </w:rPr>
        <w:t>erati</w:t>
      </w:r>
      <w:r>
        <w:rPr>
          <w:i/>
          <w:iCs/>
          <w:spacing w:val="1"/>
          <w:sz w:val="20"/>
          <w:szCs w:val="20"/>
        </w:rPr>
        <w:t>o</w:t>
      </w:r>
      <w:r>
        <w:rPr>
          <w:i/>
          <w:iCs/>
          <w:sz w:val="20"/>
          <w:szCs w:val="20"/>
        </w:rPr>
        <w:t>n</w:t>
      </w:r>
      <w:r>
        <w:rPr>
          <w:i/>
          <w:iCs/>
          <w:spacing w:val="-6"/>
          <w:sz w:val="20"/>
          <w:szCs w:val="20"/>
        </w:rPr>
        <w:t xml:space="preserve"> </w:t>
      </w:r>
      <w:r>
        <w:rPr>
          <w:i/>
          <w:iCs/>
          <w:spacing w:val="-1"/>
          <w:sz w:val="20"/>
          <w:szCs w:val="20"/>
        </w:rPr>
        <w:t>C</w:t>
      </w:r>
      <w:r>
        <w:rPr>
          <w:i/>
          <w:iCs/>
          <w:spacing w:val="1"/>
          <w:sz w:val="20"/>
          <w:szCs w:val="20"/>
        </w:rPr>
        <w:t>a</w:t>
      </w:r>
      <w:r>
        <w:rPr>
          <w:i/>
          <w:iCs/>
          <w:spacing w:val="-1"/>
          <w:sz w:val="20"/>
          <w:szCs w:val="20"/>
        </w:rPr>
        <w:t>s</w:t>
      </w:r>
      <w:r>
        <w:rPr>
          <w:i/>
          <w:iCs/>
          <w:sz w:val="20"/>
          <w:szCs w:val="20"/>
        </w:rPr>
        <w:t>e</w:t>
      </w:r>
      <w:r>
        <w:rPr>
          <w:i/>
          <w:iCs/>
          <w:spacing w:val="-6"/>
          <w:sz w:val="20"/>
          <w:szCs w:val="20"/>
        </w:rPr>
        <w:t xml:space="preserve"> </w:t>
      </w:r>
      <w:r>
        <w:rPr>
          <w:i/>
          <w:iCs/>
          <w:sz w:val="20"/>
          <w:szCs w:val="20"/>
        </w:rPr>
        <w:t>Det</w:t>
      </w:r>
      <w:r>
        <w:rPr>
          <w:i/>
          <w:iCs/>
          <w:spacing w:val="1"/>
          <w:sz w:val="20"/>
          <w:szCs w:val="20"/>
        </w:rPr>
        <w:t>a</w:t>
      </w:r>
      <w:r>
        <w:rPr>
          <w:i/>
          <w:iCs/>
          <w:sz w:val="20"/>
          <w:szCs w:val="20"/>
        </w:rPr>
        <w:t>il:</w:t>
      </w:r>
      <w:r>
        <w:rPr>
          <w:i/>
          <w:iCs/>
          <w:spacing w:val="-6"/>
          <w:sz w:val="20"/>
          <w:szCs w:val="20"/>
        </w:rPr>
        <w:t xml:space="preserve"> </w:t>
      </w:r>
      <w:r>
        <w:rPr>
          <w:i/>
          <w:iCs/>
          <w:sz w:val="20"/>
          <w:szCs w:val="20"/>
        </w:rPr>
        <w:t>H</w:t>
      </w:r>
      <w:r>
        <w:rPr>
          <w:i/>
          <w:iCs/>
          <w:spacing w:val="1"/>
          <w:sz w:val="20"/>
          <w:szCs w:val="20"/>
        </w:rPr>
        <w:t>a</w:t>
      </w:r>
      <w:r>
        <w:rPr>
          <w:i/>
          <w:iCs/>
          <w:spacing w:val="-1"/>
          <w:sz w:val="20"/>
          <w:szCs w:val="20"/>
        </w:rPr>
        <w:t>r</w:t>
      </w:r>
      <w:r>
        <w:rPr>
          <w:i/>
          <w:iCs/>
          <w:spacing w:val="1"/>
          <w:sz w:val="20"/>
          <w:szCs w:val="20"/>
        </w:rPr>
        <w:t>o</w:t>
      </w:r>
      <w:r>
        <w:rPr>
          <w:i/>
          <w:iCs/>
          <w:sz w:val="20"/>
          <w:szCs w:val="20"/>
        </w:rPr>
        <w:t>ld</w:t>
      </w:r>
      <w:r>
        <w:rPr>
          <w:i/>
          <w:iCs/>
          <w:spacing w:val="-5"/>
          <w:sz w:val="20"/>
          <w:szCs w:val="20"/>
        </w:rPr>
        <w:t xml:space="preserve"> </w:t>
      </w:r>
      <w:r>
        <w:rPr>
          <w:i/>
          <w:iCs/>
          <w:sz w:val="20"/>
          <w:szCs w:val="20"/>
        </w:rPr>
        <w:t>Hil</w:t>
      </w:r>
      <w:r>
        <w:rPr>
          <w:i/>
          <w:iCs/>
          <w:spacing w:val="1"/>
          <w:sz w:val="20"/>
          <w:szCs w:val="20"/>
        </w:rPr>
        <w:t>l</w:t>
      </w:r>
      <w:r>
        <w:rPr>
          <w:sz w:val="20"/>
          <w:szCs w:val="20"/>
        </w:rPr>
        <w:t>,</w:t>
      </w:r>
      <w:r>
        <w:rPr>
          <w:spacing w:val="-6"/>
          <w:sz w:val="20"/>
          <w:szCs w:val="20"/>
        </w:rPr>
        <w:t xml:space="preserve"> </w:t>
      </w:r>
      <w:r>
        <w:rPr>
          <w:sz w:val="20"/>
          <w:szCs w:val="20"/>
        </w:rPr>
        <w:t>Na</w:t>
      </w:r>
      <w:r>
        <w:rPr>
          <w:spacing w:val="1"/>
          <w:sz w:val="20"/>
          <w:szCs w:val="20"/>
        </w:rPr>
        <w:t>t</w:t>
      </w:r>
      <w:r>
        <w:rPr>
          <w:sz w:val="20"/>
          <w:szCs w:val="20"/>
        </w:rPr>
        <w:t>'l</w:t>
      </w:r>
      <w:r>
        <w:rPr>
          <w:spacing w:val="-7"/>
          <w:sz w:val="20"/>
          <w:szCs w:val="20"/>
        </w:rPr>
        <w:t xml:space="preserve"> </w:t>
      </w:r>
      <w:r>
        <w:rPr>
          <w:sz w:val="20"/>
          <w:szCs w:val="20"/>
        </w:rPr>
        <w:t>R</w:t>
      </w:r>
      <w:r>
        <w:rPr>
          <w:spacing w:val="2"/>
          <w:sz w:val="20"/>
          <w:szCs w:val="20"/>
        </w:rPr>
        <w:t>e</w:t>
      </w:r>
      <w:r>
        <w:rPr>
          <w:spacing w:val="-2"/>
          <w:sz w:val="20"/>
          <w:szCs w:val="20"/>
        </w:rPr>
        <w:t>g</w:t>
      </w:r>
      <w:r>
        <w:rPr>
          <w:sz w:val="20"/>
          <w:szCs w:val="20"/>
        </w:rPr>
        <w:t>i</w:t>
      </w:r>
      <w:r>
        <w:rPr>
          <w:spacing w:val="-1"/>
          <w:sz w:val="20"/>
          <w:szCs w:val="20"/>
        </w:rPr>
        <w:t>s</w:t>
      </w:r>
      <w:r>
        <w:rPr>
          <w:sz w:val="20"/>
          <w:szCs w:val="20"/>
        </w:rPr>
        <w:t>t</w:t>
      </w:r>
      <w:r>
        <w:rPr>
          <w:spacing w:val="3"/>
          <w:sz w:val="20"/>
          <w:szCs w:val="20"/>
        </w:rPr>
        <w:t>r</w:t>
      </w:r>
      <w:r>
        <w:rPr>
          <w:sz w:val="20"/>
          <w:szCs w:val="20"/>
        </w:rPr>
        <w:t>y</w:t>
      </w:r>
      <w:r>
        <w:rPr>
          <w:spacing w:val="-7"/>
          <w:sz w:val="20"/>
          <w:szCs w:val="20"/>
        </w:rPr>
        <w:t xml:space="preserve"> </w:t>
      </w:r>
      <w:r>
        <w:rPr>
          <w:spacing w:val="1"/>
          <w:sz w:val="20"/>
          <w:szCs w:val="20"/>
        </w:rPr>
        <w:t>o</w:t>
      </w:r>
      <w:r>
        <w:rPr>
          <w:sz w:val="20"/>
          <w:szCs w:val="20"/>
        </w:rPr>
        <w:t>f</w:t>
      </w:r>
      <w:r>
        <w:rPr>
          <w:spacing w:val="-8"/>
          <w:sz w:val="20"/>
          <w:szCs w:val="20"/>
        </w:rPr>
        <w:t xml:space="preserve"> </w:t>
      </w:r>
      <w:r>
        <w:rPr>
          <w:sz w:val="20"/>
          <w:szCs w:val="20"/>
        </w:rPr>
        <w:t>E</w:t>
      </w:r>
      <w:r>
        <w:rPr>
          <w:spacing w:val="1"/>
          <w:sz w:val="20"/>
          <w:szCs w:val="20"/>
        </w:rPr>
        <w:t>xo</w:t>
      </w:r>
      <w:r>
        <w:rPr>
          <w:spacing w:val="-2"/>
          <w:sz w:val="20"/>
          <w:szCs w:val="20"/>
        </w:rPr>
        <w:t>n</w:t>
      </w:r>
      <w:r>
        <w:rPr>
          <w:sz w:val="20"/>
          <w:szCs w:val="20"/>
        </w:rPr>
        <w:t>e</w:t>
      </w:r>
      <w:r>
        <w:rPr>
          <w:spacing w:val="1"/>
          <w:sz w:val="20"/>
          <w:szCs w:val="20"/>
        </w:rPr>
        <w:t>r</w:t>
      </w:r>
      <w:r>
        <w:rPr>
          <w:sz w:val="20"/>
          <w:szCs w:val="20"/>
        </w:rPr>
        <w:t>ati</w:t>
      </w:r>
      <w:r>
        <w:rPr>
          <w:spacing w:val="1"/>
          <w:sz w:val="20"/>
          <w:szCs w:val="20"/>
        </w:rPr>
        <w:t>o</w:t>
      </w:r>
      <w:r>
        <w:rPr>
          <w:spacing w:val="-2"/>
          <w:sz w:val="20"/>
          <w:szCs w:val="20"/>
        </w:rPr>
        <w:t>n</w:t>
      </w:r>
      <w:r>
        <w:rPr>
          <w:spacing w:val="-1"/>
          <w:sz w:val="20"/>
          <w:szCs w:val="20"/>
        </w:rPr>
        <w:t>s</w:t>
      </w:r>
      <w:r>
        <w:rPr>
          <w:sz w:val="20"/>
          <w:szCs w:val="20"/>
        </w:rPr>
        <w:t>,</w:t>
      </w:r>
    </w:p>
    <w:p w:rsidR="005A6431" w:rsidRDefault="005A6431">
      <w:pPr>
        <w:kinsoku w:val="0"/>
        <w:overflowPunct w:val="0"/>
        <w:ind w:left="100"/>
        <w:rPr>
          <w:sz w:val="20"/>
          <w:szCs w:val="20"/>
        </w:rPr>
      </w:pPr>
      <w:hyperlink r:id="rId35" w:history="1">
        <w:proofErr w:type="gramStart"/>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.l</w:t>
        </w:r>
        <w:r>
          <w:rPr>
            <w:i/>
            <w:iCs/>
            <w:spacing w:val="3"/>
            <w:sz w:val="20"/>
            <w:szCs w:val="20"/>
          </w:rPr>
          <w:t>a</w:t>
        </w:r>
        <w:r>
          <w:rPr>
            <w:i/>
            <w:iCs/>
            <w:spacing w:val="-1"/>
            <w:sz w:val="20"/>
            <w:szCs w:val="20"/>
          </w:rPr>
          <w:t>w</w:t>
        </w:r>
        <w:r>
          <w:rPr>
            <w:i/>
            <w:iCs/>
            <w:sz w:val="20"/>
            <w:szCs w:val="20"/>
          </w:rPr>
          <w:t>.</w:t>
        </w:r>
        <w:r>
          <w:rPr>
            <w:i/>
            <w:iCs/>
            <w:spacing w:val="1"/>
            <w:sz w:val="20"/>
            <w:szCs w:val="20"/>
          </w:rPr>
          <w:t>u</w:t>
        </w:r>
        <w:r>
          <w:rPr>
            <w:i/>
            <w:iCs/>
            <w:sz w:val="20"/>
            <w:szCs w:val="20"/>
          </w:rPr>
          <w:t>mic</w:t>
        </w:r>
        <w:r>
          <w:rPr>
            <w:i/>
            <w:iCs/>
            <w:spacing w:val="1"/>
            <w:sz w:val="20"/>
            <w:szCs w:val="20"/>
          </w:rPr>
          <w:t>h</w:t>
        </w:r>
        <w:r>
          <w:rPr>
            <w:i/>
            <w:iCs/>
            <w:sz w:val="20"/>
            <w:szCs w:val="20"/>
          </w:rPr>
          <w:t>.e</w:t>
        </w:r>
        <w:r>
          <w:rPr>
            <w:i/>
            <w:iCs/>
            <w:spacing w:val="1"/>
            <w:sz w:val="20"/>
            <w:szCs w:val="20"/>
          </w:rPr>
          <w:t>du</w:t>
        </w:r>
        <w:r>
          <w:rPr>
            <w:i/>
            <w:iCs/>
            <w:sz w:val="20"/>
            <w:szCs w:val="20"/>
          </w:rPr>
          <w:t>/</w:t>
        </w:r>
        <w:r>
          <w:rPr>
            <w:i/>
            <w:iCs/>
            <w:spacing w:val="-1"/>
            <w:sz w:val="20"/>
            <w:szCs w:val="20"/>
          </w:rPr>
          <w:t>s</w:t>
        </w:r>
        <w:r>
          <w:rPr>
            <w:i/>
            <w:iCs/>
            <w:spacing w:val="1"/>
            <w:sz w:val="20"/>
            <w:szCs w:val="20"/>
          </w:rPr>
          <w:t>p</w:t>
        </w:r>
        <w:r>
          <w:rPr>
            <w:i/>
            <w:iCs/>
            <w:sz w:val="20"/>
            <w:szCs w:val="20"/>
          </w:rPr>
          <w:t>e</w:t>
        </w:r>
        <w:r>
          <w:rPr>
            <w:i/>
            <w:iCs/>
            <w:spacing w:val="1"/>
            <w:sz w:val="20"/>
            <w:szCs w:val="20"/>
          </w:rPr>
          <w:t>c</w:t>
        </w:r>
        <w:r>
          <w:rPr>
            <w:i/>
            <w:iCs/>
            <w:sz w:val="20"/>
            <w:szCs w:val="20"/>
          </w:rPr>
          <w:t>i</w:t>
        </w:r>
        <w:r>
          <w:rPr>
            <w:i/>
            <w:iCs/>
            <w:spacing w:val="1"/>
            <w:sz w:val="20"/>
            <w:szCs w:val="20"/>
          </w:rPr>
          <w:t>a</w:t>
        </w:r>
        <w:r>
          <w:rPr>
            <w:i/>
            <w:iCs/>
            <w:sz w:val="20"/>
            <w:szCs w:val="20"/>
          </w:rPr>
          <w:t>l/ex</w:t>
        </w:r>
        <w:r>
          <w:rPr>
            <w:i/>
            <w:iCs/>
            <w:spacing w:val="2"/>
            <w:sz w:val="20"/>
            <w:szCs w:val="20"/>
          </w:rPr>
          <w:t>o</w:t>
        </w:r>
        <w:r>
          <w:rPr>
            <w:i/>
            <w:iCs/>
            <w:spacing w:val="1"/>
            <w:sz w:val="20"/>
            <w:szCs w:val="20"/>
          </w:rPr>
          <w:t>n</w:t>
        </w:r>
        <w:r>
          <w:rPr>
            <w:i/>
            <w:iCs/>
            <w:sz w:val="20"/>
            <w:szCs w:val="20"/>
          </w:rPr>
          <w:t>erati</w:t>
        </w:r>
        <w:r>
          <w:rPr>
            <w:i/>
            <w:iCs/>
            <w:spacing w:val="1"/>
            <w:sz w:val="20"/>
            <w:szCs w:val="20"/>
          </w:rPr>
          <w:t>on</w:t>
        </w:r>
        <w:r>
          <w:rPr>
            <w:i/>
            <w:iCs/>
            <w:sz w:val="20"/>
            <w:szCs w:val="20"/>
          </w:rPr>
          <w:t>/P</w:t>
        </w:r>
        <w:r>
          <w:rPr>
            <w:i/>
            <w:iCs/>
            <w:spacing w:val="2"/>
            <w:sz w:val="20"/>
            <w:szCs w:val="20"/>
          </w:rPr>
          <w:t>a</w:t>
        </w:r>
        <w:r>
          <w:rPr>
            <w:i/>
            <w:iCs/>
            <w:spacing w:val="1"/>
            <w:sz w:val="20"/>
            <w:szCs w:val="20"/>
          </w:rPr>
          <w:t>g</w:t>
        </w:r>
        <w:r>
          <w:rPr>
            <w:i/>
            <w:iCs/>
            <w:sz w:val="20"/>
            <w:szCs w:val="20"/>
          </w:rPr>
          <w:t>es/c</w:t>
        </w:r>
        <w:r>
          <w:rPr>
            <w:i/>
            <w:iCs/>
            <w:spacing w:val="1"/>
            <w:sz w:val="20"/>
            <w:szCs w:val="20"/>
          </w:rPr>
          <w:t>a</w:t>
        </w:r>
        <w:r>
          <w:rPr>
            <w:i/>
            <w:iCs/>
            <w:spacing w:val="-1"/>
            <w:sz w:val="20"/>
            <w:szCs w:val="20"/>
          </w:rPr>
          <w:t>s</w:t>
        </w:r>
        <w:r>
          <w:rPr>
            <w:i/>
            <w:iCs/>
            <w:sz w:val="20"/>
            <w:szCs w:val="20"/>
          </w:rPr>
          <w:t>e</w:t>
        </w:r>
        <w:r>
          <w:rPr>
            <w:i/>
            <w:iCs/>
            <w:spacing w:val="1"/>
            <w:sz w:val="20"/>
            <w:szCs w:val="20"/>
          </w:rPr>
          <w:t>d</w:t>
        </w:r>
        <w:r>
          <w:rPr>
            <w:i/>
            <w:iCs/>
            <w:spacing w:val="-2"/>
            <w:sz w:val="20"/>
            <w:szCs w:val="20"/>
          </w:rPr>
          <w:t>e</w:t>
        </w:r>
        <w:r>
          <w:rPr>
            <w:i/>
            <w:iCs/>
            <w:sz w:val="20"/>
            <w:szCs w:val="20"/>
          </w:rPr>
          <w:t>t</w:t>
        </w:r>
        <w:r>
          <w:rPr>
            <w:i/>
            <w:iCs/>
            <w:spacing w:val="1"/>
            <w:sz w:val="20"/>
            <w:szCs w:val="20"/>
          </w:rPr>
          <w:t>a</w:t>
        </w:r>
        <w:r>
          <w:rPr>
            <w:i/>
            <w:iCs/>
            <w:sz w:val="20"/>
            <w:szCs w:val="20"/>
          </w:rPr>
          <w:t>il.</w:t>
        </w:r>
        <w:r>
          <w:rPr>
            <w:i/>
            <w:iCs/>
            <w:spacing w:val="1"/>
            <w:sz w:val="20"/>
            <w:szCs w:val="20"/>
          </w:rPr>
          <w:t>a</w:t>
        </w:r>
        <w:r>
          <w:rPr>
            <w:i/>
            <w:iCs/>
            <w:spacing w:val="-1"/>
            <w:sz w:val="20"/>
            <w:szCs w:val="20"/>
          </w:rPr>
          <w:t>s</w:t>
        </w:r>
        <w:r>
          <w:rPr>
            <w:i/>
            <w:iCs/>
            <w:spacing w:val="1"/>
            <w:sz w:val="20"/>
            <w:szCs w:val="20"/>
          </w:rPr>
          <w:t>p</w:t>
        </w:r>
        <w:r>
          <w:rPr>
            <w:i/>
            <w:iCs/>
            <w:sz w:val="20"/>
            <w:szCs w:val="20"/>
          </w:rPr>
          <w:t>x</w:t>
        </w:r>
        <w:r>
          <w:rPr>
            <w:i/>
            <w:iCs/>
            <w:spacing w:val="1"/>
            <w:sz w:val="20"/>
            <w:szCs w:val="20"/>
          </w:rPr>
          <w:t>?</w:t>
        </w:r>
        <w:r>
          <w:rPr>
            <w:i/>
            <w:iCs/>
            <w:sz w:val="20"/>
            <w:szCs w:val="20"/>
          </w:rPr>
          <w:t>c</w:t>
        </w:r>
        <w:r>
          <w:rPr>
            <w:i/>
            <w:iCs/>
            <w:spacing w:val="1"/>
            <w:sz w:val="20"/>
            <w:szCs w:val="20"/>
          </w:rPr>
          <w:t>a</w:t>
        </w:r>
        <w:r>
          <w:rPr>
            <w:i/>
            <w:iCs/>
            <w:spacing w:val="-1"/>
            <w:sz w:val="20"/>
            <w:szCs w:val="20"/>
          </w:rPr>
          <w:t>s</w:t>
        </w:r>
        <w:r>
          <w:rPr>
            <w:i/>
            <w:iCs/>
            <w:sz w:val="20"/>
            <w:szCs w:val="20"/>
          </w:rPr>
          <w:t>ei</w:t>
        </w:r>
        <w:r>
          <w:rPr>
            <w:i/>
            <w:iCs/>
            <w:spacing w:val="1"/>
            <w:sz w:val="20"/>
            <w:szCs w:val="20"/>
          </w:rPr>
          <w:t>d</w:t>
        </w:r>
        <w:r>
          <w:rPr>
            <w:i/>
            <w:iCs/>
            <w:sz w:val="20"/>
            <w:szCs w:val="20"/>
          </w:rPr>
          <w:t>=</w:t>
        </w:r>
        <w:r>
          <w:rPr>
            <w:i/>
            <w:iCs/>
            <w:spacing w:val="1"/>
            <w:sz w:val="20"/>
            <w:szCs w:val="20"/>
          </w:rPr>
          <w:t>32</w:t>
        </w:r>
        <w:r>
          <w:rPr>
            <w:i/>
            <w:iCs/>
            <w:spacing w:val="-2"/>
            <w:sz w:val="20"/>
            <w:szCs w:val="20"/>
          </w:rPr>
          <w:t>9</w:t>
        </w:r>
        <w:r>
          <w:rPr>
            <w:i/>
            <w:iCs/>
            <w:sz w:val="20"/>
            <w:szCs w:val="20"/>
          </w:rPr>
          <w:t>6</w:t>
        </w:r>
        <w:r>
          <w:rPr>
            <w:i/>
            <w:iCs/>
            <w:spacing w:val="-12"/>
            <w:sz w:val="20"/>
            <w:szCs w:val="20"/>
          </w:rPr>
          <w:t xml:space="preserve"> </w:t>
        </w:r>
      </w:hyperlink>
      <w:r>
        <w:rPr>
          <w:sz w:val="20"/>
          <w:szCs w:val="20"/>
        </w:rPr>
        <w:t>(last</w:t>
      </w:r>
      <w:r>
        <w:rPr>
          <w:spacing w:val="-17"/>
          <w:sz w:val="20"/>
          <w:szCs w:val="20"/>
        </w:rPr>
        <w:t xml:space="preserve"> </w:t>
      </w:r>
      <w:r>
        <w:rPr>
          <w:spacing w:val="-2"/>
          <w:sz w:val="20"/>
          <w:szCs w:val="20"/>
        </w:rPr>
        <w:t>v</w:t>
      </w:r>
      <w:r>
        <w:rPr>
          <w:sz w:val="20"/>
          <w:szCs w:val="20"/>
        </w:rPr>
        <w:t>i</w:t>
      </w:r>
      <w:r>
        <w:rPr>
          <w:spacing w:val="-1"/>
          <w:sz w:val="20"/>
          <w:szCs w:val="20"/>
        </w:rPr>
        <w:t>s</w:t>
      </w:r>
      <w:r>
        <w:rPr>
          <w:sz w:val="20"/>
          <w:szCs w:val="20"/>
        </w:rPr>
        <w:t>ited</w:t>
      </w:r>
      <w:r>
        <w:rPr>
          <w:spacing w:val="-16"/>
          <w:sz w:val="20"/>
          <w:szCs w:val="20"/>
        </w:rPr>
        <w:t xml:space="preserve"> </w:t>
      </w:r>
      <w:r>
        <w:rPr>
          <w:spacing w:val="-3"/>
          <w:sz w:val="20"/>
          <w:szCs w:val="20"/>
        </w:rPr>
        <w:t>A</w:t>
      </w:r>
      <w:r>
        <w:rPr>
          <w:spacing w:val="1"/>
          <w:sz w:val="20"/>
          <w:szCs w:val="20"/>
        </w:rPr>
        <w:t>p</w:t>
      </w:r>
      <w:r>
        <w:rPr>
          <w:sz w:val="20"/>
          <w:szCs w:val="20"/>
        </w:rPr>
        <w:t>r.</w:t>
      </w:r>
      <w:r>
        <w:rPr>
          <w:spacing w:val="-17"/>
          <w:sz w:val="20"/>
          <w:szCs w:val="20"/>
        </w:rPr>
        <w:t xml:space="preserve"> </w:t>
      </w:r>
      <w:r>
        <w:rPr>
          <w:spacing w:val="1"/>
          <w:sz w:val="20"/>
          <w:szCs w:val="20"/>
        </w:rPr>
        <w:t>12</w:t>
      </w:r>
      <w:r>
        <w:rPr>
          <w:sz w:val="20"/>
          <w:szCs w:val="20"/>
        </w:rPr>
        <w:t>,</w:t>
      </w:r>
      <w:r>
        <w:rPr>
          <w:spacing w:val="-17"/>
          <w:sz w:val="20"/>
          <w:szCs w:val="20"/>
        </w:rPr>
        <w:t xml:space="preserve"> </w:t>
      </w:r>
      <w:r>
        <w:rPr>
          <w:spacing w:val="1"/>
          <w:sz w:val="20"/>
          <w:szCs w:val="20"/>
        </w:rPr>
        <w:t>20</w:t>
      </w:r>
      <w:r>
        <w:rPr>
          <w:spacing w:val="-2"/>
          <w:sz w:val="20"/>
          <w:szCs w:val="20"/>
        </w:rPr>
        <w:t>1</w:t>
      </w:r>
      <w:r>
        <w:rPr>
          <w:spacing w:val="1"/>
          <w:sz w:val="20"/>
          <w:szCs w:val="20"/>
        </w:rPr>
        <w:t>3</w:t>
      </w:r>
      <w:r>
        <w:rPr>
          <w:sz w:val="20"/>
          <w:szCs w:val="20"/>
        </w:rPr>
        <w:t>).</w:t>
      </w:r>
      <w:proofErr w:type="gramEnd"/>
    </w:p>
    <w:p w:rsidR="005A6431" w:rsidRDefault="005A6431">
      <w:pPr>
        <w:numPr>
          <w:ilvl w:val="0"/>
          <w:numId w:val="3"/>
        </w:numPr>
        <w:tabs>
          <w:tab w:val="left" w:pos="280"/>
        </w:tabs>
        <w:kinsoku w:val="0"/>
        <w:overflowPunct w:val="0"/>
        <w:spacing w:before="96" w:line="239" w:lineRule="auto"/>
        <w:ind w:left="100" w:right="335" w:firstLine="0"/>
        <w:rPr>
          <w:sz w:val="20"/>
          <w:szCs w:val="20"/>
        </w:rPr>
      </w:pPr>
      <w:r>
        <w:rPr>
          <w:spacing w:val="1"/>
          <w:sz w:val="20"/>
          <w:szCs w:val="20"/>
        </w:rPr>
        <w:t>Jo</w:t>
      </w:r>
      <w:r>
        <w:rPr>
          <w:spacing w:val="-2"/>
          <w:sz w:val="20"/>
          <w:szCs w:val="20"/>
        </w:rPr>
        <w:t>u</w:t>
      </w:r>
      <w:r>
        <w:rPr>
          <w:sz w:val="20"/>
          <w:szCs w:val="20"/>
        </w:rPr>
        <w:t>r</w:t>
      </w:r>
      <w:r>
        <w:rPr>
          <w:spacing w:val="-2"/>
          <w:sz w:val="20"/>
          <w:szCs w:val="20"/>
        </w:rPr>
        <w:t>n</w:t>
      </w:r>
      <w:r>
        <w:rPr>
          <w:spacing w:val="2"/>
          <w:sz w:val="20"/>
          <w:szCs w:val="20"/>
        </w:rPr>
        <w:t>e</w:t>
      </w:r>
      <w:r>
        <w:rPr>
          <w:sz w:val="20"/>
          <w:szCs w:val="20"/>
        </w:rPr>
        <w:t>y</w:t>
      </w:r>
      <w:r>
        <w:rPr>
          <w:spacing w:val="-14"/>
          <w:sz w:val="20"/>
          <w:szCs w:val="20"/>
        </w:rPr>
        <w:t xml:space="preserve"> </w:t>
      </w:r>
      <w:r>
        <w:rPr>
          <w:spacing w:val="1"/>
          <w:sz w:val="20"/>
          <w:szCs w:val="20"/>
        </w:rPr>
        <w:t>o</w:t>
      </w:r>
      <w:r>
        <w:rPr>
          <w:sz w:val="20"/>
          <w:szCs w:val="20"/>
        </w:rPr>
        <w:t>f</w:t>
      </w:r>
      <w:r>
        <w:rPr>
          <w:spacing w:val="-13"/>
          <w:sz w:val="20"/>
          <w:szCs w:val="20"/>
        </w:rPr>
        <w:t xml:space="preserve"> </w:t>
      </w:r>
      <w:r>
        <w:rPr>
          <w:sz w:val="20"/>
          <w:szCs w:val="20"/>
        </w:rPr>
        <w:t>H</w:t>
      </w:r>
      <w:r>
        <w:rPr>
          <w:spacing w:val="1"/>
          <w:sz w:val="20"/>
          <w:szCs w:val="20"/>
        </w:rPr>
        <w:t>op</w:t>
      </w:r>
      <w:r>
        <w:rPr>
          <w:sz w:val="20"/>
          <w:szCs w:val="20"/>
        </w:rPr>
        <w:t>e,</w:t>
      </w:r>
      <w:r>
        <w:rPr>
          <w:spacing w:val="-9"/>
          <w:sz w:val="20"/>
          <w:szCs w:val="20"/>
        </w:rPr>
        <w:t xml:space="preserve"> </w:t>
      </w:r>
      <w:r>
        <w:rPr>
          <w:sz w:val="20"/>
          <w:szCs w:val="20"/>
        </w:rPr>
        <w:t>Greg</w:t>
      </w:r>
      <w:r>
        <w:rPr>
          <w:spacing w:val="-12"/>
          <w:sz w:val="20"/>
          <w:szCs w:val="20"/>
        </w:rPr>
        <w:t xml:space="preserve"> </w:t>
      </w:r>
      <w:r>
        <w:rPr>
          <w:spacing w:val="1"/>
          <w:sz w:val="20"/>
          <w:szCs w:val="20"/>
        </w:rPr>
        <w:t>W</w:t>
      </w:r>
      <w:r>
        <w:rPr>
          <w:sz w:val="20"/>
          <w:szCs w:val="20"/>
        </w:rPr>
        <w:t>il</w:t>
      </w:r>
      <w:r>
        <w:rPr>
          <w:spacing w:val="-2"/>
          <w:sz w:val="20"/>
          <w:szCs w:val="20"/>
        </w:rPr>
        <w:t>h</w:t>
      </w:r>
      <w:r>
        <w:rPr>
          <w:spacing w:val="3"/>
          <w:sz w:val="20"/>
          <w:szCs w:val="20"/>
        </w:rPr>
        <w:t>o</w:t>
      </w:r>
      <w:r>
        <w:rPr>
          <w:sz w:val="20"/>
          <w:szCs w:val="20"/>
        </w:rPr>
        <w:t>it,</w:t>
      </w:r>
      <w:r>
        <w:rPr>
          <w:spacing w:val="-11"/>
          <w:sz w:val="20"/>
          <w:szCs w:val="20"/>
        </w:rPr>
        <w:t xml:space="preserve"> </w:t>
      </w:r>
      <w:r>
        <w:rPr>
          <w:spacing w:val="1"/>
          <w:sz w:val="20"/>
          <w:szCs w:val="20"/>
        </w:rPr>
        <w:t>C</w:t>
      </w:r>
      <w:r>
        <w:rPr>
          <w:spacing w:val="-3"/>
          <w:sz w:val="20"/>
          <w:szCs w:val="20"/>
        </w:rPr>
        <w:t>A</w:t>
      </w:r>
      <w:r>
        <w:rPr>
          <w:sz w:val="20"/>
          <w:szCs w:val="20"/>
        </w:rPr>
        <w:t>,</w:t>
      </w:r>
      <w:r>
        <w:rPr>
          <w:spacing w:val="-7"/>
          <w:sz w:val="20"/>
          <w:szCs w:val="20"/>
        </w:rPr>
        <w:t xml:space="preserve"> </w:t>
      </w:r>
      <w:r>
        <w:rPr>
          <w:i/>
          <w:iCs/>
          <w:spacing w:val="1"/>
          <w:sz w:val="20"/>
          <w:szCs w:val="20"/>
        </w:rPr>
        <w:t>a</w:t>
      </w:r>
      <w:r>
        <w:rPr>
          <w:i/>
          <w:iCs/>
          <w:sz w:val="20"/>
          <w:szCs w:val="20"/>
        </w:rPr>
        <w:t>v</w:t>
      </w:r>
      <w:r>
        <w:rPr>
          <w:i/>
          <w:iCs/>
          <w:spacing w:val="1"/>
          <w:sz w:val="20"/>
          <w:szCs w:val="20"/>
        </w:rPr>
        <w:t>a</w:t>
      </w:r>
      <w:r>
        <w:rPr>
          <w:i/>
          <w:iCs/>
          <w:sz w:val="20"/>
          <w:szCs w:val="20"/>
        </w:rPr>
        <w:t>il</w:t>
      </w:r>
      <w:r>
        <w:rPr>
          <w:i/>
          <w:iCs/>
          <w:spacing w:val="1"/>
          <w:sz w:val="20"/>
          <w:szCs w:val="20"/>
        </w:rPr>
        <w:t>ab</w:t>
      </w:r>
      <w:r>
        <w:rPr>
          <w:i/>
          <w:iCs/>
          <w:sz w:val="20"/>
          <w:szCs w:val="20"/>
        </w:rPr>
        <w:t>le</w:t>
      </w:r>
      <w:r>
        <w:rPr>
          <w:i/>
          <w:iCs/>
          <w:spacing w:val="-11"/>
          <w:sz w:val="20"/>
          <w:szCs w:val="20"/>
        </w:rPr>
        <w:t xml:space="preserve"> </w:t>
      </w:r>
      <w:r>
        <w:rPr>
          <w:i/>
          <w:iCs/>
          <w:spacing w:val="1"/>
          <w:sz w:val="20"/>
          <w:szCs w:val="20"/>
        </w:rPr>
        <w:t>a</w:t>
      </w:r>
      <w:r>
        <w:rPr>
          <w:i/>
          <w:iCs/>
          <w:sz w:val="20"/>
          <w:szCs w:val="20"/>
        </w:rPr>
        <w:t>t</w:t>
      </w:r>
      <w:r>
        <w:rPr>
          <w:i/>
          <w:iCs/>
          <w:spacing w:val="-10"/>
          <w:sz w:val="20"/>
          <w:szCs w:val="20"/>
        </w:rPr>
        <w:t xml:space="preserve"> </w:t>
      </w:r>
      <w:hyperlink r:id="rId36" w:history="1">
        <w:r>
          <w:rPr>
            <w:i/>
            <w:iCs/>
            <w:spacing w:val="1"/>
            <w:sz w:val="20"/>
            <w:szCs w:val="20"/>
          </w:rPr>
          <w:t>h</w:t>
        </w:r>
        <w:r>
          <w:rPr>
            <w:i/>
            <w:iCs/>
            <w:sz w:val="20"/>
            <w:szCs w:val="20"/>
          </w:rPr>
          <w:t>tt</w:t>
        </w:r>
        <w:r>
          <w:rPr>
            <w:i/>
            <w:iCs/>
            <w:spacing w:val="-2"/>
            <w:sz w:val="20"/>
            <w:szCs w:val="20"/>
          </w:rPr>
          <w:t>p</w:t>
        </w:r>
        <w:r>
          <w:rPr>
            <w:i/>
            <w:iCs/>
            <w:sz w:val="20"/>
            <w:szCs w:val="20"/>
          </w:rPr>
          <w:t>://j</w:t>
        </w:r>
        <w:r>
          <w:rPr>
            <w:i/>
            <w:iCs/>
            <w:spacing w:val="1"/>
            <w:sz w:val="20"/>
            <w:szCs w:val="20"/>
          </w:rPr>
          <w:t>ou</w:t>
        </w:r>
        <w:r>
          <w:rPr>
            <w:i/>
            <w:iCs/>
            <w:spacing w:val="-1"/>
            <w:sz w:val="20"/>
            <w:szCs w:val="20"/>
          </w:rPr>
          <w:t>r</w:t>
        </w:r>
        <w:r>
          <w:rPr>
            <w:i/>
            <w:iCs/>
            <w:spacing w:val="1"/>
            <w:sz w:val="20"/>
            <w:szCs w:val="20"/>
          </w:rPr>
          <w:t>n</w:t>
        </w:r>
        <w:r>
          <w:rPr>
            <w:i/>
            <w:iCs/>
            <w:sz w:val="20"/>
            <w:szCs w:val="20"/>
          </w:rPr>
          <w:t>e</w:t>
        </w:r>
        <w:r>
          <w:rPr>
            <w:i/>
            <w:iCs/>
            <w:spacing w:val="1"/>
            <w:sz w:val="20"/>
            <w:szCs w:val="20"/>
          </w:rPr>
          <w:t>yo</w:t>
        </w:r>
        <w:r>
          <w:rPr>
            <w:i/>
            <w:iCs/>
            <w:sz w:val="20"/>
            <w:szCs w:val="20"/>
          </w:rPr>
          <w:t>f</w:t>
        </w:r>
        <w:r>
          <w:rPr>
            <w:i/>
            <w:iCs/>
            <w:spacing w:val="1"/>
            <w:sz w:val="20"/>
            <w:szCs w:val="20"/>
          </w:rPr>
          <w:t>h</w:t>
        </w:r>
        <w:r>
          <w:rPr>
            <w:i/>
            <w:iCs/>
            <w:spacing w:val="-2"/>
            <w:sz w:val="20"/>
            <w:szCs w:val="20"/>
          </w:rPr>
          <w:t>o</w:t>
        </w:r>
        <w:r>
          <w:rPr>
            <w:i/>
            <w:iCs/>
            <w:spacing w:val="1"/>
            <w:sz w:val="20"/>
            <w:szCs w:val="20"/>
          </w:rPr>
          <w:t>p</w:t>
        </w:r>
        <w:r>
          <w:rPr>
            <w:i/>
            <w:iCs/>
            <w:sz w:val="20"/>
            <w:szCs w:val="20"/>
          </w:rPr>
          <w:t>e</w:t>
        </w:r>
        <w:r>
          <w:rPr>
            <w:i/>
            <w:iCs/>
            <w:spacing w:val="1"/>
            <w:sz w:val="20"/>
            <w:szCs w:val="20"/>
          </w:rPr>
          <w:t>.o</w:t>
        </w:r>
        <w:r>
          <w:rPr>
            <w:i/>
            <w:iCs/>
            <w:spacing w:val="-1"/>
            <w:sz w:val="20"/>
            <w:szCs w:val="20"/>
          </w:rPr>
          <w:t>r</w:t>
        </w:r>
        <w:r>
          <w:rPr>
            <w:i/>
            <w:iCs/>
            <w:spacing w:val="1"/>
            <w:sz w:val="20"/>
            <w:szCs w:val="20"/>
          </w:rPr>
          <w:t>g</w:t>
        </w:r>
        <w:r>
          <w:rPr>
            <w:i/>
            <w:iCs/>
            <w:sz w:val="20"/>
            <w:szCs w:val="20"/>
          </w:rPr>
          <w:t>/</w:t>
        </w:r>
        <w:r>
          <w:rPr>
            <w:i/>
            <w:iCs/>
            <w:spacing w:val="-1"/>
            <w:sz w:val="20"/>
            <w:szCs w:val="20"/>
          </w:rPr>
          <w:t>w</w:t>
        </w:r>
        <w:r>
          <w:rPr>
            <w:i/>
            <w:iCs/>
            <w:spacing w:val="1"/>
            <w:sz w:val="20"/>
            <w:szCs w:val="20"/>
          </w:rPr>
          <w:t>h</w:t>
        </w:r>
        <w:r>
          <w:rPr>
            <w:i/>
            <w:iCs/>
            <w:spacing w:val="4"/>
            <w:sz w:val="20"/>
            <w:szCs w:val="20"/>
          </w:rPr>
          <w:t>o</w:t>
        </w:r>
        <w:r>
          <w:rPr>
            <w:i/>
            <w:iCs/>
            <w:sz w:val="20"/>
            <w:szCs w:val="20"/>
          </w:rPr>
          <w:t>-</w:t>
        </w:r>
        <w:r>
          <w:rPr>
            <w:i/>
            <w:iCs/>
            <w:spacing w:val="-1"/>
            <w:sz w:val="20"/>
            <w:szCs w:val="20"/>
          </w:rPr>
          <w:t>w</w:t>
        </w:r>
        <w:r>
          <w:rPr>
            <w:i/>
            <w:iCs/>
            <w:sz w:val="20"/>
            <w:szCs w:val="20"/>
          </w:rPr>
          <w:t>e-</w:t>
        </w:r>
        <w:r>
          <w:rPr>
            <w:i/>
            <w:iCs/>
            <w:spacing w:val="1"/>
            <w:sz w:val="20"/>
            <w:szCs w:val="20"/>
          </w:rPr>
          <w:t>a</w:t>
        </w:r>
        <w:r>
          <w:rPr>
            <w:i/>
            <w:iCs/>
            <w:spacing w:val="-1"/>
            <w:sz w:val="20"/>
            <w:szCs w:val="20"/>
          </w:rPr>
          <w:t>r</w:t>
        </w:r>
        <w:r>
          <w:rPr>
            <w:i/>
            <w:iCs/>
            <w:sz w:val="20"/>
            <w:szCs w:val="20"/>
          </w:rPr>
          <w:t>e/e</w:t>
        </w:r>
        <w:r>
          <w:rPr>
            <w:i/>
            <w:iCs/>
            <w:spacing w:val="-1"/>
            <w:sz w:val="20"/>
            <w:szCs w:val="20"/>
          </w:rPr>
          <w:t>x</w:t>
        </w:r>
        <w:r>
          <w:rPr>
            <w:i/>
            <w:iCs/>
            <w:spacing w:val="1"/>
            <w:sz w:val="20"/>
            <w:szCs w:val="20"/>
          </w:rPr>
          <w:t>on</w:t>
        </w:r>
        <w:r>
          <w:rPr>
            <w:i/>
            <w:iCs/>
            <w:sz w:val="20"/>
            <w:szCs w:val="20"/>
          </w:rPr>
          <w:t>erate</w:t>
        </w:r>
        <w:r>
          <w:rPr>
            <w:i/>
            <w:iCs/>
            <w:spacing w:val="2"/>
            <w:sz w:val="20"/>
            <w:szCs w:val="20"/>
          </w:rPr>
          <w:t>d</w:t>
        </w:r>
        <w:r>
          <w:rPr>
            <w:i/>
            <w:iCs/>
            <w:sz w:val="20"/>
            <w:szCs w:val="20"/>
          </w:rPr>
          <w:t>-f</w:t>
        </w:r>
        <w:r>
          <w:rPr>
            <w:i/>
            <w:iCs/>
            <w:spacing w:val="-1"/>
            <w:sz w:val="20"/>
            <w:szCs w:val="20"/>
          </w:rPr>
          <w:t>r</w:t>
        </w:r>
        <w:r>
          <w:rPr>
            <w:i/>
            <w:iCs/>
            <w:spacing w:val="1"/>
            <w:sz w:val="20"/>
            <w:szCs w:val="20"/>
          </w:rPr>
          <w:t>o</w:t>
        </w:r>
        <w:r>
          <w:rPr>
            <w:i/>
            <w:iCs/>
            <w:sz w:val="20"/>
            <w:szCs w:val="20"/>
          </w:rPr>
          <w:t>m-</w:t>
        </w:r>
        <w:r>
          <w:rPr>
            <w:i/>
            <w:iCs/>
            <w:spacing w:val="1"/>
            <w:sz w:val="20"/>
            <w:szCs w:val="20"/>
          </w:rPr>
          <w:t>d</w:t>
        </w:r>
        <w:r>
          <w:rPr>
            <w:i/>
            <w:iCs/>
            <w:sz w:val="20"/>
            <w:szCs w:val="20"/>
          </w:rPr>
          <w:t>e</w:t>
        </w:r>
        <w:r>
          <w:rPr>
            <w:i/>
            <w:iCs/>
            <w:spacing w:val="1"/>
            <w:sz w:val="20"/>
            <w:szCs w:val="20"/>
          </w:rPr>
          <w:t>a</w:t>
        </w:r>
        <w:r>
          <w:rPr>
            <w:i/>
            <w:iCs/>
            <w:spacing w:val="-3"/>
            <w:sz w:val="20"/>
            <w:szCs w:val="20"/>
          </w:rPr>
          <w:t>t</w:t>
        </w:r>
        <w:r>
          <w:rPr>
            <w:i/>
            <w:iCs/>
            <w:spacing w:val="1"/>
            <w:sz w:val="20"/>
            <w:szCs w:val="20"/>
          </w:rPr>
          <w:t>h</w:t>
        </w:r>
        <w:r>
          <w:rPr>
            <w:i/>
            <w:iCs/>
            <w:sz w:val="20"/>
            <w:szCs w:val="20"/>
          </w:rPr>
          <w:t>-</w:t>
        </w:r>
      </w:hyperlink>
      <w:r>
        <w:rPr>
          <w:i/>
          <w:iCs/>
          <w:w w:val="99"/>
          <w:sz w:val="20"/>
          <w:szCs w:val="20"/>
        </w:rPr>
        <w:t xml:space="preserve"> </w:t>
      </w:r>
      <w:r>
        <w:rPr>
          <w:i/>
          <w:iCs/>
          <w:spacing w:val="-1"/>
          <w:sz w:val="20"/>
          <w:szCs w:val="20"/>
        </w:rPr>
        <w:t>r</w:t>
      </w:r>
      <w:r>
        <w:rPr>
          <w:i/>
          <w:iCs/>
          <w:spacing w:val="1"/>
          <w:sz w:val="20"/>
          <w:szCs w:val="20"/>
        </w:rPr>
        <w:t>o</w:t>
      </w:r>
      <w:r>
        <w:rPr>
          <w:i/>
          <w:iCs/>
          <w:spacing w:val="-1"/>
          <w:sz w:val="20"/>
          <w:szCs w:val="20"/>
        </w:rPr>
        <w:t>w</w:t>
      </w:r>
      <w:r>
        <w:rPr>
          <w:i/>
          <w:iCs/>
          <w:sz w:val="20"/>
          <w:szCs w:val="20"/>
        </w:rPr>
        <w:t>/</w:t>
      </w:r>
      <w:r>
        <w:rPr>
          <w:i/>
          <w:iCs/>
          <w:spacing w:val="1"/>
          <w:sz w:val="20"/>
          <w:szCs w:val="20"/>
        </w:rPr>
        <w:t>g</w:t>
      </w:r>
      <w:r>
        <w:rPr>
          <w:i/>
          <w:iCs/>
          <w:spacing w:val="-1"/>
          <w:sz w:val="20"/>
          <w:szCs w:val="20"/>
        </w:rPr>
        <w:t>r</w:t>
      </w:r>
      <w:r>
        <w:rPr>
          <w:i/>
          <w:iCs/>
          <w:sz w:val="20"/>
          <w:szCs w:val="20"/>
        </w:rPr>
        <w:t>e</w:t>
      </w:r>
      <w:r>
        <w:rPr>
          <w:i/>
          <w:iCs/>
          <w:spacing w:val="1"/>
          <w:sz w:val="20"/>
          <w:szCs w:val="20"/>
        </w:rPr>
        <w:t>g</w:t>
      </w:r>
      <w:r>
        <w:rPr>
          <w:i/>
          <w:iCs/>
          <w:sz w:val="20"/>
          <w:szCs w:val="20"/>
        </w:rPr>
        <w:t>-</w:t>
      </w:r>
      <w:r>
        <w:rPr>
          <w:i/>
          <w:iCs/>
          <w:spacing w:val="-1"/>
          <w:sz w:val="20"/>
          <w:szCs w:val="20"/>
        </w:rPr>
        <w:t>w</w:t>
      </w:r>
      <w:r>
        <w:rPr>
          <w:i/>
          <w:iCs/>
          <w:sz w:val="20"/>
          <w:szCs w:val="20"/>
        </w:rPr>
        <w:t>il</w:t>
      </w:r>
      <w:r>
        <w:rPr>
          <w:i/>
          <w:iCs/>
          <w:spacing w:val="1"/>
          <w:sz w:val="20"/>
          <w:szCs w:val="20"/>
        </w:rPr>
        <w:t>ho</w:t>
      </w:r>
      <w:r>
        <w:rPr>
          <w:i/>
          <w:iCs/>
          <w:sz w:val="20"/>
          <w:szCs w:val="20"/>
        </w:rPr>
        <w:t>it/</w:t>
      </w:r>
      <w:r>
        <w:rPr>
          <w:sz w:val="20"/>
          <w:szCs w:val="20"/>
        </w:rPr>
        <w:t>;</w:t>
      </w:r>
      <w:r>
        <w:rPr>
          <w:spacing w:val="-7"/>
          <w:sz w:val="20"/>
          <w:szCs w:val="20"/>
        </w:rPr>
        <w:t xml:space="preserve"> </w:t>
      </w:r>
      <w:r>
        <w:rPr>
          <w:spacing w:val="2"/>
          <w:sz w:val="20"/>
          <w:szCs w:val="20"/>
        </w:rPr>
        <w:t>W</w:t>
      </w:r>
      <w:r>
        <w:rPr>
          <w:sz w:val="20"/>
          <w:szCs w:val="20"/>
        </w:rPr>
        <w:t>i</w:t>
      </w:r>
      <w:r>
        <w:rPr>
          <w:spacing w:val="2"/>
          <w:sz w:val="20"/>
          <w:szCs w:val="20"/>
        </w:rPr>
        <w:t>t</w:t>
      </w:r>
      <w:r>
        <w:rPr>
          <w:spacing w:val="-2"/>
          <w:sz w:val="20"/>
          <w:szCs w:val="20"/>
        </w:rPr>
        <w:t>n</w:t>
      </w:r>
      <w:r>
        <w:rPr>
          <w:sz w:val="20"/>
          <w:szCs w:val="20"/>
        </w:rPr>
        <w:t>e</w:t>
      </w:r>
      <w:r>
        <w:rPr>
          <w:spacing w:val="2"/>
          <w:sz w:val="20"/>
          <w:szCs w:val="20"/>
        </w:rPr>
        <w:t>s</w:t>
      </w:r>
      <w:r>
        <w:rPr>
          <w:sz w:val="20"/>
          <w:szCs w:val="20"/>
        </w:rPr>
        <w:t>s</w:t>
      </w:r>
      <w:r>
        <w:rPr>
          <w:spacing w:val="-7"/>
          <w:sz w:val="20"/>
          <w:szCs w:val="20"/>
        </w:rPr>
        <w:t xml:space="preserve"> </w:t>
      </w:r>
      <w:r>
        <w:rPr>
          <w:sz w:val="20"/>
          <w:szCs w:val="20"/>
        </w:rPr>
        <w:t>to</w:t>
      </w:r>
      <w:r>
        <w:rPr>
          <w:spacing w:val="-6"/>
          <w:sz w:val="20"/>
          <w:szCs w:val="20"/>
        </w:rPr>
        <w:t xml:space="preserve"> </w:t>
      </w:r>
      <w:r>
        <w:rPr>
          <w:sz w:val="20"/>
          <w:szCs w:val="20"/>
        </w:rPr>
        <w:t>I</w:t>
      </w:r>
      <w:r>
        <w:rPr>
          <w:spacing w:val="-2"/>
          <w:sz w:val="20"/>
          <w:szCs w:val="20"/>
        </w:rPr>
        <w:t>nn</w:t>
      </w:r>
      <w:r>
        <w:rPr>
          <w:spacing w:val="1"/>
          <w:sz w:val="20"/>
          <w:szCs w:val="20"/>
        </w:rPr>
        <w:t>o</w:t>
      </w:r>
      <w:r>
        <w:rPr>
          <w:sz w:val="20"/>
          <w:szCs w:val="20"/>
        </w:rPr>
        <w:t>c</w:t>
      </w:r>
      <w:r>
        <w:rPr>
          <w:spacing w:val="1"/>
          <w:sz w:val="20"/>
          <w:szCs w:val="20"/>
        </w:rPr>
        <w:t>e</w:t>
      </w:r>
      <w:r>
        <w:rPr>
          <w:spacing w:val="-2"/>
          <w:sz w:val="20"/>
          <w:szCs w:val="20"/>
        </w:rPr>
        <w:t>n</w:t>
      </w:r>
      <w:r>
        <w:rPr>
          <w:sz w:val="20"/>
          <w:szCs w:val="20"/>
        </w:rPr>
        <w:t>c</w:t>
      </w:r>
      <w:r>
        <w:rPr>
          <w:spacing w:val="1"/>
          <w:sz w:val="20"/>
          <w:szCs w:val="20"/>
        </w:rPr>
        <w:t>e</w:t>
      </w:r>
      <w:r>
        <w:rPr>
          <w:sz w:val="20"/>
          <w:szCs w:val="20"/>
        </w:rPr>
        <w:t>,</w:t>
      </w:r>
      <w:r>
        <w:rPr>
          <w:spacing w:val="-4"/>
          <w:sz w:val="20"/>
          <w:szCs w:val="20"/>
        </w:rPr>
        <w:t xml:space="preserve"> </w:t>
      </w:r>
      <w:r>
        <w:rPr>
          <w:i/>
          <w:iCs/>
          <w:sz w:val="20"/>
          <w:szCs w:val="20"/>
        </w:rPr>
        <w:t>Ex</w:t>
      </w:r>
      <w:r>
        <w:rPr>
          <w:i/>
          <w:iCs/>
          <w:spacing w:val="1"/>
          <w:sz w:val="20"/>
          <w:szCs w:val="20"/>
        </w:rPr>
        <w:t>on</w:t>
      </w:r>
      <w:r>
        <w:rPr>
          <w:i/>
          <w:iCs/>
          <w:sz w:val="20"/>
          <w:szCs w:val="20"/>
        </w:rPr>
        <w:t>erees:</w:t>
      </w:r>
      <w:r>
        <w:rPr>
          <w:i/>
          <w:iCs/>
          <w:spacing w:val="38"/>
          <w:sz w:val="20"/>
          <w:szCs w:val="20"/>
        </w:rPr>
        <w:t xml:space="preserve"> </w:t>
      </w:r>
      <w:r>
        <w:rPr>
          <w:i/>
          <w:iCs/>
          <w:sz w:val="20"/>
          <w:szCs w:val="20"/>
        </w:rPr>
        <w:t>Greg</w:t>
      </w:r>
      <w:r>
        <w:rPr>
          <w:i/>
          <w:iCs/>
          <w:spacing w:val="-4"/>
          <w:sz w:val="20"/>
          <w:szCs w:val="20"/>
        </w:rPr>
        <w:t xml:space="preserve"> </w:t>
      </w:r>
      <w:r>
        <w:rPr>
          <w:i/>
          <w:iCs/>
          <w:sz w:val="20"/>
          <w:szCs w:val="20"/>
        </w:rPr>
        <w:t>Wi</w:t>
      </w:r>
      <w:r>
        <w:rPr>
          <w:i/>
          <w:iCs/>
          <w:spacing w:val="-1"/>
          <w:sz w:val="20"/>
          <w:szCs w:val="20"/>
        </w:rPr>
        <w:t>l</w:t>
      </w:r>
      <w:r>
        <w:rPr>
          <w:i/>
          <w:iCs/>
          <w:spacing w:val="1"/>
          <w:sz w:val="20"/>
          <w:szCs w:val="20"/>
        </w:rPr>
        <w:t>ho</w:t>
      </w:r>
      <w:r>
        <w:rPr>
          <w:i/>
          <w:iCs/>
          <w:sz w:val="20"/>
          <w:szCs w:val="20"/>
        </w:rPr>
        <w:t>i</w:t>
      </w:r>
      <w:r>
        <w:rPr>
          <w:i/>
          <w:iCs/>
          <w:spacing w:val="2"/>
          <w:sz w:val="20"/>
          <w:szCs w:val="20"/>
        </w:rPr>
        <w:t>t</w:t>
      </w:r>
      <w:r>
        <w:rPr>
          <w:sz w:val="20"/>
          <w:szCs w:val="20"/>
        </w:rPr>
        <w:t>,</w:t>
      </w:r>
      <w:r>
        <w:rPr>
          <w:spacing w:val="-6"/>
          <w:sz w:val="20"/>
          <w:szCs w:val="20"/>
        </w:rPr>
        <w:t xml:space="preserve"> </w:t>
      </w:r>
      <w:r>
        <w:rPr>
          <w:i/>
          <w:iCs/>
          <w:spacing w:val="1"/>
          <w:sz w:val="20"/>
          <w:szCs w:val="20"/>
        </w:rPr>
        <w:t>a</w:t>
      </w:r>
      <w:r>
        <w:rPr>
          <w:i/>
          <w:iCs/>
          <w:sz w:val="20"/>
          <w:szCs w:val="20"/>
        </w:rPr>
        <w:t>v</w:t>
      </w:r>
      <w:r>
        <w:rPr>
          <w:i/>
          <w:iCs/>
          <w:spacing w:val="1"/>
          <w:sz w:val="20"/>
          <w:szCs w:val="20"/>
        </w:rPr>
        <w:t>a</w:t>
      </w:r>
      <w:r>
        <w:rPr>
          <w:i/>
          <w:iCs/>
          <w:sz w:val="20"/>
          <w:szCs w:val="20"/>
        </w:rPr>
        <w:t>il</w:t>
      </w:r>
      <w:r>
        <w:rPr>
          <w:i/>
          <w:iCs/>
          <w:spacing w:val="1"/>
          <w:sz w:val="20"/>
          <w:szCs w:val="20"/>
        </w:rPr>
        <w:t>ab</w:t>
      </w:r>
      <w:r>
        <w:rPr>
          <w:i/>
          <w:iCs/>
          <w:sz w:val="20"/>
          <w:szCs w:val="20"/>
        </w:rPr>
        <w:t>le</w:t>
      </w:r>
      <w:r>
        <w:rPr>
          <w:i/>
          <w:iCs/>
          <w:spacing w:val="-6"/>
          <w:sz w:val="20"/>
          <w:szCs w:val="20"/>
        </w:rPr>
        <w:t xml:space="preserve"> </w:t>
      </w:r>
      <w:r>
        <w:rPr>
          <w:i/>
          <w:iCs/>
          <w:spacing w:val="1"/>
          <w:sz w:val="20"/>
          <w:szCs w:val="20"/>
        </w:rPr>
        <w:t>a</w:t>
      </w:r>
      <w:r>
        <w:rPr>
          <w:i/>
          <w:iCs/>
          <w:sz w:val="20"/>
          <w:szCs w:val="20"/>
        </w:rPr>
        <w:t>t</w:t>
      </w:r>
      <w:r>
        <w:rPr>
          <w:i/>
          <w:iCs/>
          <w:w w:val="99"/>
          <w:sz w:val="20"/>
          <w:szCs w:val="20"/>
        </w:rPr>
        <w:t xml:space="preserve"> </w:t>
      </w:r>
      <w:hyperlink r:id="rId37"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pacing w:val="2"/>
            <w:sz w:val="20"/>
            <w:szCs w:val="20"/>
          </w:rPr>
          <w:t>.</w:t>
        </w:r>
        <w:r>
          <w:rPr>
            <w:i/>
            <w:iCs/>
            <w:spacing w:val="-1"/>
            <w:sz w:val="20"/>
            <w:szCs w:val="20"/>
          </w:rPr>
          <w:t>w</w:t>
        </w:r>
        <w:r>
          <w:rPr>
            <w:i/>
            <w:iCs/>
            <w:sz w:val="20"/>
            <w:szCs w:val="20"/>
          </w:rPr>
          <w:t>it</w:t>
        </w:r>
        <w:r>
          <w:rPr>
            <w:i/>
            <w:iCs/>
            <w:spacing w:val="1"/>
            <w:sz w:val="20"/>
            <w:szCs w:val="20"/>
          </w:rPr>
          <w:t>n</w:t>
        </w:r>
        <w:r>
          <w:rPr>
            <w:i/>
            <w:iCs/>
            <w:sz w:val="20"/>
            <w:szCs w:val="20"/>
          </w:rPr>
          <w:t>e</w:t>
        </w:r>
        <w:r>
          <w:rPr>
            <w:i/>
            <w:iCs/>
            <w:spacing w:val="2"/>
            <w:sz w:val="20"/>
            <w:szCs w:val="20"/>
          </w:rPr>
          <w:t>s</w:t>
        </w:r>
        <w:r>
          <w:rPr>
            <w:i/>
            <w:iCs/>
            <w:spacing w:val="-1"/>
            <w:sz w:val="20"/>
            <w:szCs w:val="20"/>
          </w:rPr>
          <w:t>s</w:t>
        </w:r>
        <w:r>
          <w:rPr>
            <w:i/>
            <w:iCs/>
            <w:sz w:val="20"/>
            <w:szCs w:val="20"/>
          </w:rPr>
          <w:t>t</w:t>
        </w:r>
        <w:r>
          <w:rPr>
            <w:i/>
            <w:iCs/>
            <w:spacing w:val="1"/>
            <w:sz w:val="20"/>
            <w:szCs w:val="20"/>
          </w:rPr>
          <w:t>o</w:t>
        </w:r>
        <w:r>
          <w:rPr>
            <w:i/>
            <w:iCs/>
            <w:sz w:val="20"/>
            <w:szCs w:val="20"/>
          </w:rPr>
          <w:t>i</w:t>
        </w:r>
        <w:r>
          <w:rPr>
            <w:i/>
            <w:iCs/>
            <w:spacing w:val="1"/>
            <w:sz w:val="20"/>
            <w:szCs w:val="20"/>
          </w:rPr>
          <w:t>nno</w:t>
        </w:r>
        <w:r>
          <w:rPr>
            <w:i/>
            <w:iCs/>
            <w:sz w:val="20"/>
            <w:szCs w:val="20"/>
          </w:rPr>
          <w:t>c</w:t>
        </w:r>
        <w:r>
          <w:rPr>
            <w:i/>
            <w:iCs/>
            <w:spacing w:val="1"/>
            <w:sz w:val="20"/>
            <w:szCs w:val="20"/>
          </w:rPr>
          <w:t>en</w:t>
        </w:r>
        <w:r>
          <w:rPr>
            <w:i/>
            <w:iCs/>
            <w:spacing w:val="-2"/>
            <w:sz w:val="20"/>
            <w:szCs w:val="20"/>
          </w:rPr>
          <w:t>c</w:t>
        </w:r>
        <w:r>
          <w:rPr>
            <w:i/>
            <w:iCs/>
            <w:sz w:val="20"/>
            <w:szCs w:val="20"/>
          </w:rPr>
          <w:t>e</w:t>
        </w:r>
        <w:r>
          <w:rPr>
            <w:i/>
            <w:iCs/>
            <w:spacing w:val="1"/>
            <w:sz w:val="20"/>
            <w:szCs w:val="20"/>
          </w:rPr>
          <w:t>.o</w:t>
        </w:r>
        <w:r>
          <w:rPr>
            <w:i/>
            <w:iCs/>
            <w:spacing w:val="-1"/>
            <w:sz w:val="20"/>
            <w:szCs w:val="20"/>
          </w:rPr>
          <w:t>r</w:t>
        </w:r>
        <w:r>
          <w:rPr>
            <w:i/>
            <w:iCs/>
            <w:spacing w:val="1"/>
            <w:sz w:val="20"/>
            <w:szCs w:val="20"/>
          </w:rPr>
          <w:t>g</w:t>
        </w:r>
        <w:r>
          <w:rPr>
            <w:i/>
            <w:iCs/>
            <w:sz w:val="20"/>
            <w:szCs w:val="20"/>
          </w:rPr>
          <w:t>/ex</w:t>
        </w:r>
        <w:r>
          <w:rPr>
            <w:i/>
            <w:iCs/>
            <w:spacing w:val="2"/>
            <w:sz w:val="20"/>
            <w:szCs w:val="20"/>
          </w:rPr>
          <w:t>o</w:t>
        </w:r>
        <w:r>
          <w:rPr>
            <w:i/>
            <w:iCs/>
            <w:spacing w:val="1"/>
            <w:sz w:val="20"/>
            <w:szCs w:val="20"/>
          </w:rPr>
          <w:t>n</w:t>
        </w:r>
        <w:r>
          <w:rPr>
            <w:i/>
            <w:iCs/>
            <w:sz w:val="20"/>
            <w:szCs w:val="20"/>
          </w:rPr>
          <w:t>erees/</w:t>
        </w:r>
        <w:r>
          <w:rPr>
            <w:i/>
            <w:iCs/>
            <w:spacing w:val="1"/>
            <w:sz w:val="20"/>
            <w:szCs w:val="20"/>
          </w:rPr>
          <w:t>g</w:t>
        </w:r>
        <w:r>
          <w:rPr>
            <w:i/>
            <w:iCs/>
            <w:spacing w:val="-1"/>
            <w:sz w:val="20"/>
            <w:szCs w:val="20"/>
          </w:rPr>
          <w:t>r</w:t>
        </w:r>
        <w:r>
          <w:rPr>
            <w:i/>
            <w:iCs/>
            <w:sz w:val="20"/>
            <w:szCs w:val="20"/>
          </w:rPr>
          <w:t>e</w:t>
        </w:r>
        <w:r>
          <w:rPr>
            <w:i/>
            <w:iCs/>
            <w:spacing w:val="5"/>
            <w:sz w:val="20"/>
            <w:szCs w:val="20"/>
          </w:rPr>
          <w:t>g</w:t>
        </w:r>
        <w:r>
          <w:rPr>
            <w:i/>
            <w:iCs/>
            <w:sz w:val="20"/>
            <w:szCs w:val="20"/>
          </w:rPr>
          <w:t>-</w:t>
        </w:r>
        <w:r>
          <w:rPr>
            <w:i/>
            <w:iCs/>
            <w:spacing w:val="-1"/>
            <w:sz w:val="20"/>
            <w:szCs w:val="20"/>
          </w:rPr>
          <w:t>w</w:t>
        </w:r>
        <w:r>
          <w:rPr>
            <w:i/>
            <w:iCs/>
            <w:sz w:val="20"/>
            <w:szCs w:val="20"/>
          </w:rPr>
          <w:t>il</w:t>
        </w:r>
        <w:r>
          <w:rPr>
            <w:i/>
            <w:iCs/>
            <w:spacing w:val="1"/>
            <w:sz w:val="20"/>
            <w:szCs w:val="20"/>
          </w:rPr>
          <w:t>ho</w:t>
        </w:r>
        <w:r>
          <w:rPr>
            <w:i/>
            <w:iCs/>
            <w:sz w:val="20"/>
            <w:szCs w:val="20"/>
          </w:rPr>
          <w:t>it.</w:t>
        </w:r>
        <w:r>
          <w:rPr>
            <w:i/>
            <w:iCs/>
            <w:spacing w:val="1"/>
            <w:sz w:val="20"/>
            <w:szCs w:val="20"/>
          </w:rPr>
          <w:t>h</w:t>
        </w:r>
        <w:r>
          <w:rPr>
            <w:i/>
            <w:iCs/>
            <w:sz w:val="20"/>
            <w:szCs w:val="20"/>
          </w:rPr>
          <w:t>tml</w:t>
        </w:r>
        <w:r>
          <w:rPr>
            <w:sz w:val="20"/>
            <w:szCs w:val="20"/>
          </w:rPr>
          <w:t>.</w:t>
        </w:r>
      </w:hyperlink>
    </w:p>
    <w:p w:rsidR="005A6431" w:rsidRDefault="005A6431">
      <w:pPr>
        <w:pStyle w:val="BodyText"/>
        <w:kinsoku w:val="0"/>
        <w:overflowPunct w:val="0"/>
        <w:spacing w:before="75" w:line="276" w:lineRule="exact"/>
        <w:ind w:left="820" w:right="109"/>
        <w:rPr>
          <w:sz w:val="16"/>
          <w:szCs w:val="16"/>
        </w:rPr>
      </w:pPr>
      <w:proofErr w:type="gramStart"/>
      <w:r>
        <w:t>l</w:t>
      </w:r>
      <w:r>
        <w:rPr>
          <w:spacing w:val="1"/>
        </w:rPr>
        <w:t>i</w:t>
      </w:r>
      <w:r>
        <w:t>k</w:t>
      </w:r>
      <w:r>
        <w:rPr>
          <w:spacing w:val="-1"/>
        </w:rPr>
        <w:t>e</w:t>
      </w:r>
      <w:r>
        <w:rPr>
          <w:spacing w:val="2"/>
        </w:rPr>
        <w:t>l</w:t>
      </w:r>
      <w:r>
        <w:t>y</w:t>
      </w:r>
      <w:proofErr w:type="gramEnd"/>
      <w:r>
        <w:rPr>
          <w:spacing w:val="-5"/>
        </w:rPr>
        <w:t xml:space="preserve"> </w:t>
      </w:r>
      <w:r>
        <w:t>suspe</w:t>
      </w:r>
      <w:r>
        <w:rPr>
          <w:spacing w:val="-1"/>
        </w:rPr>
        <w:t>c</w:t>
      </w:r>
      <w:r>
        <w:t xml:space="preserve">ts </w:t>
      </w:r>
      <w:r>
        <w:rPr>
          <w:spacing w:val="1"/>
        </w:rPr>
        <w:t>i</w:t>
      </w:r>
      <w:r>
        <w:t>n the n</w:t>
      </w:r>
      <w:r>
        <w:rPr>
          <w:spacing w:val="-2"/>
        </w:rPr>
        <w:t>e</w:t>
      </w:r>
      <w:r>
        <w:rPr>
          <w:spacing w:val="2"/>
        </w:rPr>
        <w:t>i</w:t>
      </w:r>
      <w:r>
        <w:rPr>
          <w:spacing w:val="-3"/>
        </w:rPr>
        <w:t>g</w:t>
      </w:r>
      <w:r>
        <w:t>hbor</w:t>
      </w:r>
      <w:r>
        <w:rPr>
          <w:spacing w:val="-1"/>
        </w:rPr>
        <w:t>h</w:t>
      </w:r>
      <w:r>
        <w:t>ood, but th</w:t>
      </w:r>
      <w:r>
        <w:rPr>
          <w:spacing w:val="-1"/>
        </w:rPr>
        <w:t>r</w:t>
      </w:r>
      <w:r>
        <w:t>o</w:t>
      </w:r>
      <w:r>
        <w:rPr>
          <w:spacing w:val="2"/>
        </w:rPr>
        <w:t>u</w:t>
      </w:r>
      <w:r>
        <w:rPr>
          <w:spacing w:val="-3"/>
        </w:rPr>
        <w:t>g</w:t>
      </w:r>
      <w:r>
        <w:t xml:space="preserve">h </w:t>
      </w:r>
      <w:r>
        <w:rPr>
          <w:spacing w:val="2"/>
        </w:rPr>
        <w:t>t</w:t>
      </w:r>
      <w:r>
        <w:t>he</w:t>
      </w:r>
      <w:r>
        <w:rPr>
          <w:spacing w:val="-1"/>
        </w:rPr>
        <w:t xml:space="preserve"> f</w:t>
      </w:r>
      <w:r>
        <w:t>o</w:t>
      </w:r>
      <w:r>
        <w:rPr>
          <w:spacing w:val="-1"/>
        </w:rPr>
        <w:t>re</w:t>
      </w:r>
      <w:r>
        <w:t>nsics t</w:t>
      </w:r>
      <w:r>
        <w:rPr>
          <w:spacing w:val="2"/>
        </w:rPr>
        <w:t>h</w:t>
      </w:r>
      <w:r>
        <w:rPr>
          <w:spacing w:val="-1"/>
        </w:rPr>
        <w:t>a</w:t>
      </w:r>
      <w:r>
        <w:t>t we</w:t>
      </w:r>
      <w:r>
        <w:rPr>
          <w:spacing w:val="-1"/>
        </w:rPr>
        <w:t xml:space="preserve"> c</w:t>
      </w:r>
      <w:r>
        <w:t>on</w:t>
      </w:r>
      <w:r>
        <w:rPr>
          <w:spacing w:val="2"/>
        </w:rPr>
        <w:t>d</w:t>
      </w:r>
      <w:r>
        <w:t>u</w:t>
      </w:r>
      <w:r>
        <w:rPr>
          <w:spacing w:val="-1"/>
        </w:rPr>
        <w:t>c</w:t>
      </w:r>
      <w:r>
        <w:t>ted in the invest</w:t>
      </w:r>
      <w:r>
        <w:rPr>
          <w:spacing w:val="1"/>
        </w:rPr>
        <w:t>i</w:t>
      </w:r>
      <w:r>
        <w:rPr>
          <w:spacing w:val="-3"/>
        </w:rPr>
        <w:t>g</w:t>
      </w:r>
      <w:r>
        <w:rPr>
          <w:spacing w:val="-1"/>
        </w:rPr>
        <w:t>a</w:t>
      </w:r>
      <w:r>
        <w:t>t</w:t>
      </w:r>
      <w:r>
        <w:rPr>
          <w:spacing w:val="1"/>
        </w:rPr>
        <w:t>i</w:t>
      </w:r>
      <w:r>
        <w:t>on he</w:t>
      </w:r>
      <w:r>
        <w:rPr>
          <w:spacing w:val="-1"/>
        </w:rPr>
        <w:t xml:space="preserve"> </w:t>
      </w:r>
      <w:r>
        <w:rPr>
          <w:spacing w:val="1"/>
        </w:rPr>
        <w:t>w</w:t>
      </w:r>
      <w:r>
        <w:rPr>
          <w:spacing w:val="-1"/>
        </w:rPr>
        <w:t>a</w:t>
      </w:r>
      <w:r>
        <w:t>s l</w:t>
      </w:r>
      <w:r>
        <w:rPr>
          <w:spacing w:val="1"/>
        </w:rPr>
        <w:t>i</w:t>
      </w:r>
      <w:r>
        <w:t>nk</w:t>
      </w:r>
      <w:r>
        <w:rPr>
          <w:spacing w:val="-1"/>
        </w:rPr>
        <w:t>e</w:t>
      </w:r>
      <w:r>
        <w:t>d to the</w:t>
      </w:r>
      <w:r>
        <w:rPr>
          <w:spacing w:val="-1"/>
        </w:rPr>
        <w:t xml:space="preserve"> c</w:t>
      </w:r>
      <w:r>
        <w:t>rime</w:t>
      </w:r>
      <w:r>
        <w:rPr>
          <w:spacing w:val="4"/>
        </w:rPr>
        <w:t>.</w:t>
      </w:r>
      <w:r>
        <w:t>"</w:t>
      </w:r>
      <w:r>
        <w:rPr>
          <w:spacing w:val="1"/>
          <w:position w:val="11"/>
          <w:sz w:val="16"/>
          <w:szCs w:val="16"/>
        </w:rPr>
        <w:t>16</w:t>
      </w:r>
    </w:p>
    <w:p w:rsidR="005A6431" w:rsidRDefault="005A6431">
      <w:pPr>
        <w:kinsoku w:val="0"/>
        <w:overflowPunct w:val="0"/>
        <w:spacing w:before="13" w:line="260" w:lineRule="exact"/>
        <w:rPr>
          <w:sz w:val="26"/>
          <w:szCs w:val="26"/>
        </w:rPr>
      </w:pPr>
    </w:p>
    <w:p w:rsidR="005A6431" w:rsidRDefault="005A6431">
      <w:pPr>
        <w:pStyle w:val="BodyText"/>
        <w:numPr>
          <w:ilvl w:val="0"/>
          <w:numId w:val="2"/>
        </w:numPr>
        <w:tabs>
          <w:tab w:val="left" w:pos="820"/>
        </w:tabs>
        <w:kinsoku w:val="0"/>
        <w:overflowPunct w:val="0"/>
        <w:ind w:left="820" w:right="290"/>
      </w:pPr>
      <w:r>
        <w:rPr>
          <w:b/>
          <w:bCs/>
        </w:rPr>
        <w:t>Ed</w:t>
      </w:r>
      <w:r>
        <w:rPr>
          <w:b/>
          <w:bCs/>
          <w:spacing w:val="-4"/>
        </w:rPr>
        <w:t>m</w:t>
      </w:r>
      <w:r>
        <w:rPr>
          <w:b/>
          <w:bCs/>
        </w:rPr>
        <w:t>und Bu</w:t>
      </w:r>
      <w:r>
        <w:rPr>
          <w:b/>
          <w:bCs/>
          <w:spacing w:val="-1"/>
        </w:rPr>
        <w:t>r</w:t>
      </w:r>
      <w:r>
        <w:rPr>
          <w:b/>
          <w:bCs/>
        </w:rPr>
        <w:t>k</w:t>
      </w:r>
      <w:r>
        <w:rPr>
          <w:b/>
          <w:bCs/>
          <w:spacing w:val="1"/>
        </w:rPr>
        <w:t>e</w:t>
      </w:r>
      <w:r>
        <w:t xml:space="preserve">:  </w:t>
      </w:r>
      <w:r>
        <w:rPr>
          <w:spacing w:val="-6"/>
        </w:rPr>
        <w:t>I</w:t>
      </w:r>
      <w:r>
        <w:t>n 19</w:t>
      </w:r>
      <w:r>
        <w:rPr>
          <w:spacing w:val="2"/>
        </w:rPr>
        <w:t>9</w:t>
      </w:r>
      <w:r>
        <w:t xml:space="preserve">8, Edmund </w:t>
      </w:r>
      <w:r>
        <w:rPr>
          <w:spacing w:val="-2"/>
        </w:rPr>
        <w:t>B</w:t>
      </w:r>
      <w:r>
        <w:t>u</w:t>
      </w:r>
      <w:r>
        <w:rPr>
          <w:spacing w:val="-1"/>
        </w:rPr>
        <w:t>r</w:t>
      </w:r>
      <w:r>
        <w:t>ke</w:t>
      </w:r>
      <w:r>
        <w:rPr>
          <w:spacing w:val="1"/>
        </w:rPr>
        <w:t xml:space="preserve"> </w:t>
      </w:r>
      <w:r>
        <w:t>w</w:t>
      </w:r>
      <w:r>
        <w:rPr>
          <w:spacing w:val="-2"/>
        </w:rPr>
        <w:t>a</w:t>
      </w:r>
      <w:r>
        <w:t xml:space="preserve">s </w:t>
      </w:r>
      <w:r>
        <w:rPr>
          <w:spacing w:val="1"/>
        </w:rPr>
        <w:t>ar</w:t>
      </w:r>
      <w:r>
        <w:t>r</w:t>
      </w:r>
      <w:r>
        <w:rPr>
          <w:spacing w:val="-2"/>
        </w:rPr>
        <w:t>e</w:t>
      </w:r>
      <w:r>
        <w:t xml:space="preserve">sted </w:t>
      </w:r>
      <w:r>
        <w:rPr>
          <w:spacing w:val="-1"/>
        </w:rPr>
        <w:t>f</w:t>
      </w:r>
      <w:r>
        <w:t>or</w:t>
      </w:r>
      <w:r>
        <w:rPr>
          <w:spacing w:val="1"/>
        </w:rPr>
        <w:t xml:space="preserve"> </w:t>
      </w:r>
      <w:r>
        <w:t>r</w:t>
      </w:r>
      <w:r>
        <w:rPr>
          <w:spacing w:val="-2"/>
        </w:rPr>
        <w:t>a</w:t>
      </w:r>
      <w:r>
        <w:t>pi</w:t>
      </w:r>
      <w:r>
        <w:rPr>
          <w:spacing w:val="2"/>
        </w:rPr>
        <w:t>n</w:t>
      </w:r>
      <w:r>
        <w:t>g</w:t>
      </w:r>
      <w:r>
        <w:rPr>
          <w:spacing w:val="-3"/>
        </w:rPr>
        <w:t xml:space="preserve"> </w:t>
      </w:r>
      <w:r>
        <w:rPr>
          <w:spacing w:val="-1"/>
        </w:rPr>
        <w:t>a</w:t>
      </w:r>
      <w:r>
        <w:t>nd mu</w:t>
      </w:r>
      <w:r>
        <w:rPr>
          <w:spacing w:val="2"/>
        </w:rPr>
        <w:t>r</w:t>
      </w:r>
      <w:r>
        <w:t>d</w:t>
      </w:r>
      <w:r>
        <w:rPr>
          <w:spacing w:val="-1"/>
        </w:rPr>
        <w:t>e</w:t>
      </w:r>
      <w:r>
        <w:t>ring</w:t>
      </w:r>
      <w:r>
        <w:rPr>
          <w:spacing w:val="-1"/>
        </w:rPr>
        <w:t xml:space="preserve"> </w:t>
      </w:r>
      <w:r>
        <w:t>a</w:t>
      </w:r>
      <w:r>
        <w:rPr>
          <w:spacing w:val="-1"/>
        </w:rPr>
        <w:t xml:space="preserve"> </w:t>
      </w:r>
      <w:r>
        <w:t>7</w:t>
      </w:r>
      <w:r>
        <w:rPr>
          <w:spacing w:val="3"/>
        </w:rPr>
        <w:t>5</w:t>
      </w:r>
      <w:r>
        <w:t xml:space="preserve">- </w:t>
      </w:r>
      <w:r>
        <w:rPr>
          <w:spacing w:val="-5"/>
        </w:rPr>
        <w:t>y</w:t>
      </w:r>
      <w:r>
        <w:rPr>
          <w:spacing w:val="1"/>
        </w:rPr>
        <w:t>ea</w:t>
      </w:r>
      <w:r>
        <w:rPr>
          <w:spacing w:val="-1"/>
        </w:rPr>
        <w:t>r-</w:t>
      </w:r>
      <w:r>
        <w:t>old wo</w:t>
      </w:r>
      <w:r>
        <w:rPr>
          <w:spacing w:val="3"/>
        </w:rPr>
        <w:t>m</w:t>
      </w:r>
      <w:r>
        <w:rPr>
          <w:spacing w:val="-1"/>
        </w:rPr>
        <w:t>a</w:t>
      </w:r>
      <w:r>
        <w:t>n.  The</w:t>
      </w:r>
      <w:r>
        <w:rPr>
          <w:spacing w:val="-1"/>
        </w:rPr>
        <w:t xml:space="preserve"> </w:t>
      </w:r>
      <w:r>
        <w:t>v</w:t>
      </w:r>
      <w:r>
        <w:rPr>
          <w:spacing w:val="2"/>
        </w:rPr>
        <w:t>i</w:t>
      </w:r>
      <w:r>
        <w:rPr>
          <w:spacing w:val="-1"/>
        </w:rPr>
        <w:t>c</w:t>
      </w:r>
      <w:r>
        <w:t>t</w:t>
      </w:r>
      <w:r>
        <w:rPr>
          <w:spacing w:val="1"/>
        </w:rPr>
        <w:t>i</w:t>
      </w:r>
      <w:r>
        <w:t>m had bite m</w:t>
      </w:r>
      <w:r>
        <w:rPr>
          <w:spacing w:val="-1"/>
        </w:rPr>
        <w:t>a</w:t>
      </w:r>
      <w:r>
        <w:t xml:space="preserve">rks on </w:t>
      </w:r>
      <w:r>
        <w:rPr>
          <w:spacing w:val="1"/>
        </w:rPr>
        <w:t>h</w:t>
      </w:r>
      <w:r>
        <w:rPr>
          <w:spacing w:val="-1"/>
        </w:rPr>
        <w:t>e</w:t>
      </w:r>
      <w:r>
        <w:t>r b</w:t>
      </w:r>
      <w:r>
        <w:rPr>
          <w:spacing w:val="-2"/>
        </w:rPr>
        <w:t>r</w:t>
      </w:r>
      <w:r>
        <w:rPr>
          <w:spacing w:val="1"/>
        </w:rPr>
        <w:t>e</w:t>
      </w:r>
      <w:r>
        <w:rPr>
          <w:spacing w:val="-1"/>
        </w:rPr>
        <w:t>a</w:t>
      </w:r>
      <w:r>
        <w:t xml:space="preserve">sts </w:t>
      </w:r>
      <w:r>
        <w:rPr>
          <w:spacing w:val="-1"/>
        </w:rPr>
        <w:t>a</w:t>
      </w:r>
      <w:r>
        <w:t>nd bo</w:t>
      </w:r>
      <w:r>
        <w:rPr>
          <w:spacing w:val="1"/>
        </w:rPr>
        <w:t>a</w:t>
      </w:r>
      <w:r>
        <w:t>r</w:t>
      </w:r>
      <w:r>
        <w:rPr>
          <w:spacing w:val="1"/>
        </w:rPr>
        <w:t>d</w:t>
      </w:r>
      <w:r>
        <w:rPr>
          <w:spacing w:val="-1"/>
        </w:rPr>
        <w:t>-</w:t>
      </w:r>
      <w:r>
        <w:rPr>
          <w:spacing w:val="1"/>
        </w:rPr>
        <w:t>c</w:t>
      </w:r>
      <w:r>
        <w:rPr>
          <w:spacing w:val="-1"/>
        </w:rPr>
        <w:t>e</w:t>
      </w:r>
      <w:r>
        <w:t>rtified AB</w:t>
      </w:r>
      <w:r>
        <w:rPr>
          <w:spacing w:val="-1"/>
        </w:rPr>
        <w:t>F</w:t>
      </w:r>
      <w:r>
        <w:t>O Diplo</w:t>
      </w:r>
      <w:r>
        <w:rPr>
          <w:spacing w:val="1"/>
        </w:rPr>
        <w:t>m</w:t>
      </w:r>
      <w:r>
        <w:rPr>
          <w:spacing w:val="-1"/>
        </w:rPr>
        <w:t>a</w:t>
      </w:r>
      <w:r>
        <w:t xml:space="preserve">te </w:t>
      </w:r>
      <w:r>
        <w:rPr>
          <w:spacing w:val="-1"/>
        </w:rPr>
        <w:t>D</w:t>
      </w:r>
      <w:r>
        <w:t>r.</w:t>
      </w:r>
      <w:r>
        <w:rPr>
          <w:spacing w:val="1"/>
        </w:rPr>
        <w:t xml:space="preserve"> </w:t>
      </w:r>
      <w:r>
        <w:rPr>
          <w:spacing w:val="-3"/>
        </w:rPr>
        <w:t>L</w:t>
      </w:r>
      <w:r>
        <w:t>ow</w:t>
      </w:r>
      <w:r>
        <w:rPr>
          <w:spacing w:val="-2"/>
        </w:rPr>
        <w:t>e</w:t>
      </w:r>
      <w:r>
        <w:t>ll</w:t>
      </w:r>
      <w:r>
        <w:rPr>
          <w:spacing w:val="3"/>
        </w:rPr>
        <w:t xml:space="preserve"> </w:t>
      </w:r>
      <w:r>
        <w:rPr>
          <w:spacing w:val="-3"/>
        </w:rPr>
        <w:t>L</w:t>
      </w:r>
      <w:r>
        <w:rPr>
          <w:spacing w:val="1"/>
        </w:rPr>
        <w:t>e</w:t>
      </w:r>
      <w:r>
        <w:t>vine, the</w:t>
      </w:r>
      <w:r>
        <w:rPr>
          <w:spacing w:val="-1"/>
        </w:rPr>
        <w:t xml:space="preserve"> </w:t>
      </w:r>
      <w:r>
        <w:t>same</w:t>
      </w:r>
      <w:r>
        <w:rPr>
          <w:spacing w:val="-1"/>
        </w:rPr>
        <w:t xml:space="preserve"> e</w:t>
      </w:r>
      <w:r>
        <w:rPr>
          <w:spacing w:val="2"/>
        </w:rPr>
        <w:t>x</w:t>
      </w:r>
      <w:r>
        <w:t>p</w:t>
      </w:r>
      <w:r>
        <w:rPr>
          <w:spacing w:val="-1"/>
        </w:rPr>
        <w:t>e</w:t>
      </w:r>
      <w:r>
        <w:t>rt in</w:t>
      </w:r>
      <w:r>
        <w:rPr>
          <w:spacing w:val="2"/>
        </w:rPr>
        <w:t>v</w:t>
      </w:r>
      <w:r>
        <w:t>olved in Dou</w:t>
      </w:r>
      <w:r>
        <w:rPr>
          <w:spacing w:val="-3"/>
        </w:rPr>
        <w:t>g</w:t>
      </w:r>
      <w:r>
        <w:t>las P</w:t>
      </w:r>
      <w:r>
        <w:rPr>
          <w:spacing w:val="2"/>
        </w:rPr>
        <w:t>r</w:t>
      </w:r>
      <w:r>
        <w:rPr>
          <w:spacing w:val="-1"/>
        </w:rPr>
        <w:t>a</w:t>
      </w:r>
      <w:r>
        <w:t>d</w:t>
      </w:r>
      <w:r>
        <w:rPr>
          <w:spacing w:val="4"/>
        </w:rPr>
        <w:t>e</w:t>
      </w:r>
      <w:r>
        <w:rPr>
          <w:spacing w:val="-2"/>
        </w:rPr>
        <w:t>'</w:t>
      </w:r>
      <w:r>
        <w:t>s</w:t>
      </w:r>
      <w:r>
        <w:rPr>
          <w:spacing w:val="2"/>
        </w:rPr>
        <w:t xml:space="preserve"> </w:t>
      </w:r>
      <w:r>
        <w:rPr>
          <w:spacing w:val="-1"/>
        </w:rPr>
        <w:t>ca</w:t>
      </w:r>
      <w:r>
        <w:t>se (dis</w:t>
      </w:r>
      <w:r>
        <w:rPr>
          <w:spacing w:val="-1"/>
        </w:rPr>
        <w:t>c</w:t>
      </w:r>
      <w:r>
        <w:t xml:space="preserve">ussed </w:t>
      </w:r>
      <w:r>
        <w:rPr>
          <w:spacing w:val="-2"/>
        </w:rPr>
        <w:t>a</w:t>
      </w:r>
      <w:r>
        <w:t>bov</w:t>
      </w:r>
      <w:r>
        <w:rPr>
          <w:spacing w:val="1"/>
        </w:rPr>
        <w:t>e</w:t>
      </w:r>
      <w:r>
        <w:t>),</w:t>
      </w:r>
      <w:r>
        <w:rPr>
          <w:spacing w:val="2"/>
        </w:rPr>
        <w:t xml:space="preserve"> </w:t>
      </w:r>
      <w:r>
        <w:rPr>
          <w:spacing w:val="-2"/>
        </w:rPr>
        <w:t>"</w:t>
      </w:r>
      <w:r>
        <w:t>fo</w:t>
      </w:r>
      <w:r>
        <w:rPr>
          <w:spacing w:val="-2"/>
        </w:rPr>
        <w:t>r</w:t>
      </w:r>
      <w:r>
        <w:rPr>
          <w:spacing w:val="2"/>
        </w:rPr>
        <w:t>m</w:t>
      </w:r>
      <w:r>
        <w:rPr>
          <w:spacing w:val="-1"/>
        </w:rPr>
        <w:t>e</w:t>
      </w:r>
      <w:r>
        <w:t xml:space="preserve">d </w:t>
      </w:r>
      <w:r>
        <w:rPr>
          <w:spacing w:val="-1"/>
        </w:rPr>
        <w:t>a</w:t>
      </w:r>
      <w:r>
        <w:t>n in</w:t>
      </w:r>
      <w:r>
        <w:rPr>
          <w:spacing w:val="1"/>
        </w:rPr>
        <w:t>i</w:t>
      </w:r>
      <w:r>
        <w:t>t</w:t>
      </w:r>
      <w:r>
        <w:rPr>
          <w:spacing w:val="1"/>
        </w:rPr>
        <w:t>i</w:t>
      </w:r>
      <w:r>
        <w:rPr>
          <w:spacing w:val="-1"/>
        </w:rPr>
        <w:t>a</w:t>
      </w:r>
      <w:r>
        <w:t>l opinion th</w:t>
      </w:r>
      <w:r>
        <w:rPr>
          <w:spacing w:val="-1"/>
        </w:rPr>
        <w:t>a</w:t>
      </w:r>
      <w:r>
        <w:t xml:space="preserve">t </w:t>
      </w:r>
      <w:r>
        <w:rPr>
          <w:spacing w:val="-1"/>
        </w:rPr>
        <w:t>B</w:t>
      </w:r>
      <w:r>
        <w:t>u</w:t>
      </w:r>
      <w:r>
        <w:rPr>
          <w:spacing w:val="-1"/>
        </w:rPr>
        <w:t>r</w:t>
      </w:r>
      <w:r>
        <w:t>ke</w:t>
      </w:r>
      <w:r>
        <w:rPr>
          <w:spacing w:val="1"/>
        </w:rPr>
        <w:t xml:space="preserve"> </w:t>
      </w:r>
      <w:r>
        <w:rPr>
          <w:spacing w:val="-1"/>
        </w:rPr>
        <w:t>c</w:t>
      </w:r>
      <w:r>
        <w:t>ould not be</w:t>
      </w:r>
      <w:r>
        <w:rPr>
          <w:spacing w:val="-1"/>
        </w:rPr>
        <w:t xml:space="preserve"> e</w:t>
      </w:r>
      <w:r>
        <w:rPr>
          <w:spacing w:val="2"/>
        </w:rPr>
        <w:t>x</w:t>
      </w:r>
      <w:r>
        <w:rPr>
          <w:spacing w:val="-1"/>
        </w:rPr>
        <w:t>c</w:t>
      </w:r>
      <w:r>
        <w:t xml:space="preserve">luded </w:t>
      </w:r>
      <w:r>
        <w:rPr>
          <w:spacing w:val="-2"/>
        </w:rPr>
        <w:t>a</w:t>
      </w:r>
      <w:r>
        <w:t>s the sour</w:t>
      </w:r>
      <w:r>
        <w:rPr>
          <w:spacing w:val="-2"/>
        </w:rPr>
        <w:t>c</w:t>
      </w:r>
      <w:r>
        <w:t>e</w:t>
      </w:r>
      <w:r>
        <w:rPr>
          <w:spacing w:val="-1"/>
        </w:rPr>
        <w:t xml:space="preserve"> </w:t>
      </w:r>
      <w:r>
        <w:t>of the</w:t>
      </w:r>
      <w:r>
        <w:rPr>
          <w:spacing w:val="1"/>
        </w:rPr>
        <w:t xml:space="preserve"> </w:t>
      </w:r>
      <w:r>
        <w:t>bi</w:t>
      </w:r>
      <w:r>
        <w:rPr>
          <w:spacing w:val="1"/>
        </w:rPr>
        <w:t>t</w:t>
      </w:r>
      <w:r>
        <w:t>e</w:t>
      </w:r>
      <w:r>
        <w:rPr>
          <w:spacing w:val="-1"/>
        </w:rPr>
        <w:t xml:space="preserve"> </w:t>
      </w:r>
      <w:r>
        <w:t>m</w:t>
      </w:r>
      <w:r>
        <w:rPr>
          <w:spacing w:val="1"/>
        </w:rPr>
        <w:t>a</w:t>
      </w:r>
      <w:r>
        <w:t>rks</w:t>
      </w:r>
      <w:r>
        <w:rPr>
          <w:spacing w:val="1"/>
        </w:rPr>
        <w:t>,</w:t>
      </w:r>
      <w:r>
        <w:t>"</w:t>
      </w:r>
      <w:r>
        <w:rPr>
          <w:spacing w:val="-2"/>
        </w:rPr>
        <w:t xml:space="preserve"> </w:t>
      </w:r>
      <w:r>
        <w:t>but ask</w:t>
      </w:r>
      <w:r>
        <w:rPr>
          <w:spacing w:val="-1"/>
        </w:rPr>
        <w:t>e</w:t>
      </w:r>
      <w:r>
        <w:t>d to s</w:t>
      </w:r>
      <w:r>
        <w:rPr>
          <w:spacing w:val="1"/>
        </w:rPr>
        <w:t>e</w:t>
      </w:r>
      <w:r>
        <w:t>e</w:t>
      </w:r>
      <w:r>
        <w:rPr>
          <w:spacing w:val="-1"/>
        </w:rPr>
        <w:t xml:space="preserve"> e</w:t>
      </w:r>
      <w:r>
        <w:t>n</w:t>
      </w:r>
      <w:r>
        <w:rPr>
          <w:spacing w:val="2"/>
        </w:rPr>
        <w:t>h</w:t>
      </w:r>
      <w:r>
        <w:rPr>
          <w:spacing w:val="-1"/>
        </w:rPr>
        <w:t>a</w:t>
      </w:r>
      <w:r>
        <w:t>n</w:t>
      </w:r>
      <w:r>
        <w:rPr>
          <w:spacing w:val="1"/>
        </w:rPr>
        <w:t>c</w:t>
      </w:r>
      <w:r>
        <w:rPr>
          <w:spacing w:val="-1"/>
        </w:rPr>
        <w:t>e</w:t>
      </w:r>
      <w:r>
        <w:t>d photos b</w:t>
      </w:r>
      <w:r>
        <w:rPr>
          <w:spacing w:val="-1"/>
        </w:rPr>
        <w:t>e</w:t>
      </w:r>
      <w:r>
        <w:t>fore</w:t>
      </w:r>
      <w:r>
        <w:rPr>
          <w:spacing w:val="-1"/>
        </w:rPr>
        <w:t xml:space="preserve"> re</w:t>
      </w:r>
      <w:r>
        <w:t>n</w:t>
      </w:r>
      <w:r>
        <w:rPr>
          <w:spacing w:val="2"/>
        </w:rPr>
        <w:t>d</w:t>
      </w:r>
      <w:r>
        <w:rPr>
          <w:spacing w:val="-1"/>
        </w:rPr>
        <w:t>e</w:t>
      </w:r>
      <w:r>
        <w:t>r</w:t>
      </w:r>
      <w:r>
        <w:rPr>
          <w:spacing w:val="2"/>
        </w:rPr>
        <w:t>i</w:t>
      </w:r>
      <w:r>
        <w:t>ng</w:t>
      </w:r>
      <w:r>
        <w:rPr>
          <w:spacing w:val="-3"/>
        </w:rPr>
        <w:t xml:space="preserve"> </w:t>
      </w:r>
      <w:r>
        <w:t>a</w:t>
      </w:r>
      <w:r>
        <w:rPr>
          <w:spacing w:val="1"/>
        </w:rPr>
        <w:t xml:space="preserve"> </w:t>
      </w:r>
      <w:r>
        <w:t>fin</w:t>
      </w:r>
      <w:r>
        <w:rPr>
          <w:spacing w:val="-1"/>
        </w:rPr>
        <w:t>a</w:t>
      </w:r>
      <w:r>
        <w:t>l opin</w:t>
      </w:r>
      <w:r>
        <w:rPr>
          <w:spacing w:val="1"/>
        </w:rPr>
        <w:t>i</w:t>
      </w:r>
      <w:r>
        <w:t>on.  A</w:t>
      </w:r>
      <w:r>
        <w:rPr>
          <w:spacing w:val="-2"/>
        </w:rPr>
        <w:t>f</w:t>
      </w:r>
      <w:r>
        <w:t>ter</w:t>
      </w:r>
      <w:r>
        <w:rPr>
          <w:spacing w:val="-1"/>
        </w:rPr>
        <w:t xml:space="preserve"> e</w:t>
      </w:r>
      <w:r>
        <w:rPr>
          <w:spacing w:val="2"/>
        </w:rPr>
        <w:t>x</w:t>
      </w:r>
      <w:r>
        <w:rPr>
          <w:spacing w:val="-1"/>
        </w:rPr>
        <w:t>a</w:t>
      </w:r>
      <w:r>
        <w:t>m</w:t>
      </w:r>
      <w:r>
        <w:rPr>
          <w:spacing w:val="1"/>
        </w:rPr>
        <w:t>i</w:t>
      </w:r>
      <w:r>
        <w:t>ning</w:t>
      </w:r>
      <w:r>
        <w:rPr>
          <w:spacing w:val="-2"/>
        </w:rPr>
        <w:t xml:space="preserve"> </w:t>
      </w:r>
      <w:r>
        <w:t>the</w:t>
      </w:r>
      <w:r>
        <w:rPr>
          <w:spacing w:val="2"/>
        </w:rPr>
        <w:t xml:space="preserve"> </w:t>
      </w:r>
      <w:r>
        <w:rPr>
          <w:spacing w:val="-1"/>
        </w:rPr>
        <w:t>e</w:t>
      </w:r>
      <w:r>
        <w:t>nh</w:t>
      </w:r>
      <w:r>
        <w:rPr>
          <w:spacing w:val="-1"/>
        </w:rPr>
        <w:t>a</w:t>
      </w:r>
      <w:r>
        <w:t>n</w:t>
      </w:r>
      <w:r>
        <w:rPr>
          <w:spacing w:val="1"/>
        </w:rPr>
        <w:t>c</w:t>
      </w:r>
      <w:r>
        <w:rPr>
          <w:spacing w:val="-1"/>
        </w:rPr>
        <w:t>e</w:t>
      </w:r>
      <w:r>
        <w:t xml:space="preserve">d photos, </w:t>
      </w:r>
      <w:r>
        <w:rPr>
          <w:spacing w:val="1"/>
        </w:rPr>
        <w:t>D</w:t>
      </w:r>
      <w:r>
        <w:t>r.</w:t>
      </w:r>
      <w:r>
        <w:rPr>
          <w:spacing w:val="1"/>
        </w:rPr>
        <w:t xml:space="preserve"> </w:t>
      </w:r>
      <w:r>
        <w:rPr>
          <w:spacing w:val="-3"/>
        </w:rPr>
        <w:t>L</w:t>
      </w:r>
      <w:r>
        <w:rPr>
          <w:spacing w:val="-1"/>
        </w:rPr>
        <w:t>e</w:t>
      </w:r>
      <w:r>
        <w:t xml:space="preserve">vine </w:t>
      </w:r>
      <w:r>
        <w:rPr>
          <w:spacing w:val="-2"/>
        </w:rPr>
        <w:t>c</w:t>
      </w:r>
      <w:r>
        <w:t>o</w:t>
      </w:r>
      <w:r>
        <w:rPr>
          <w:spacing w:val="2"/>
        </w:rPr>
        <w:t>n</w:t>
      </w:r>
      <w:r>
        <w:rPr>
          <w:spacing w:val="-1"/>
        </w:rPr>
        <w:t>c</w:t>
      </w:r>
      <w:r>
        <w:t>luded th</w:t>
      </w:r>
      <w:r>
        <w:rPr>
          <w:spacing w:val="-1"/>
        </w:rPr>
        <w:t>a</w:t>
      </w:r>
      <w:r>
        <w:t>t</w:t>
      </w:r>
      <w:r>
        <w:rPr>
          <w:spacing w:val="2"/>
        </w:rPr>
        <w:t xml:space="preserve"> </w:t>
      </w:r>
      <w:r>
        <w:rPr>
          <w:spacing w:val="-2"/>
        </w:rPr>
        <w:t>B</w:t>
      </w:r>
      <w:r>
        <w:t>u</w:t>
      </w:r>
      <w:r>
        <w:rPr>
          <w:spacing w:val="-1"/>
        </w:rPr>
        <w:t>r</w:t>
      </w:r>
      <w:r>
        <w:t>k</w:t>
      </w:r>
      <w:r>
        <w:rPr>
          <w:spacing w:val="5"/>
        </w:rPr>
        <w:t>e</w:t>
      </w:r>
      <w:r>
        <w:rPr>
          <w:spacing w:val="-3"/>
        </w:rPr>
        <w:t>'</w:t>
      </w:r>
      <w:r>
        <w:t xml:space="preserve">s </w:t>
      </w:r>
      <w:r>
        <w:rPr>
          <w:spacing w:val="3"/>
        </w:rPr>
        <w:t>t</w:t>
      </w:r>
      <w:r>
        <w:rPr>
          <w:spacing w:val="-1"/>
        </w:rPr>
        <w:t>ee</w:t>
      </w:r>
      <w:r>
        <w:t>th match</w:t>
      </w:r>
      <w:r>
        <w:rPr>
          <w:spacing w:val="-1"/>
        </w:rPr>
        <w:t>e</w:t>
      </w:r>
      <w:r>
        <w:t>d the bite m</w:t>
      </w:r>
      <w:r>
        <w:rPr>
          <w:spacing w:val="-1"/>
        </w:rPr>
        <w:t>a</w:t>
      </w:r>
      <w:r>
        <w:t>rk on</w:t>
      </w:r>
      <w:r>
        <w:rPr>
          <w:spacing w:val="1"/>
        </w:rPr>
        <w:t xml:space="preserve"> </w:t>
      </w:r>
      <w:r>
        <w:t>the vi</w:t>
      </w:r>
      <w:r>
        <w:rPr>
          <w:spacing w:val="-1"/>
        </w:rPr>
        <w:t>c</w:t>
      </w:r>
      <w:r>
        <w:t>t</w:t>
      </w:r>
      <w:r>
        <w:rPr>
          <w:spacing w:val="1"/>
        </w:rPr>
        <w:t>im</w:t>
      </w:r>
      <w:r>
        <w:rPr>
          <w:spacing w:val="-3"/>
        </w:rPr>
        <w:t>'</w:t>
      </w:r>
      <w:r>
        <w:t>s le</w:t>
      </w:r>
      <w:r>
        <w:rPr>
          <w:spacing w:val="-1"/>
        </w:rPr>
        <w:t>f</w:t>
      </w:r>
      <w:r>
        <w:t>t b</w:t>
      </w:r>
      <w:r>
        <w:rPr>
          <w:spacing w:val="1"/>
        </w:rPr>
        <w:t>r</w:t>
      </w:r>
      <w:r>
        <w:rPr>
          <w:spacing w:val="-1"/>
        </w:rPr>
        <w:t>ea</w:t>
      </w:r>
      <w:r>
        <w:t xml:space="preserve">st </w:t>
      </w:r>
      <w:r>
        <w:rPr>
          <w:spacing w:val="1"/>
        </w:rPr>
        <w:t>t</w:t>
      </w:r>
      <w:r>
        <w:t>o</w:t>
      </w:r>
      <w:r>
        <w:rPr>
          <w:spacing w:val="2"/>
        </w:rPr>
        <w:t xml:space="preserve"> </w:t>
      </w:r>
      <w:r>
        <w:t>a "r</w:t>
      </w:r>
      <w:r>
        <w:rPr>
          <w:spacing w:val="-2"/>
        </w:rPr>
        <w:t>e</w:t>
      </w:r>
      <w:r>
        <w:rPr>
          <w:spacing w:val="-1"/>
        </w:rPr>
        <w:t>a</w:t>
      </w:r>
      <w:r>
        <w:t>so</w:t>
      </w:r>
      <w:r>
        <w:rPr>
          <w:spacing w:val="2"/>
        </w:rPr>
        <w:t>n</w:t>
      </w:r>
      <w:r>
        <w:rPr>
          <w:spacing w:val="-1"/>
        </w:rPr>
        <w:t>a</w:t>
      </w:r>
      <w:r>
        <w:t>ble de</w:t>
      </w:r>
      <w:r>
        <w:rPr>
          <w:spacing w:val="-3"/>
        </w:rPr>
        <w:t>g</w:t>
      </w:r>
      <w:r>
        <w:rPr>
          <w:spacing w:val="1"/>
        </w:rPr>
        <w:t>r</w:t>
      </w:r>
      <w:r>
        <w:rPr>
          <w:spacing w:val="-1"/>
        </w:rPr>
        <w:t>e</w:t>
      </w:r>
      <w:r>
        <w:t>e</w:t>
      </w:r>
      <w:r>
        <w:rPr>
          <w:spacing w:val="-1"/>
        </w:rPr>
        <w:t xml:space="preserve"> </w:t>
      </w:r>
      <w:r>
        <w:rPr>
          <w:spacing w:val="2"/>
        </w:rPr>
        <w:t>o</w:t>
      </w:r>
      <w:r>
        <w:t>f</w:t>
      </w:r>
      <w:r>
        <w:rPr>
          <w:spacing w:val="1"/>
        </w:rPr>
        <w:t xml:space="preserve"> </w:t>
      </w:r>
      <w:r>
        <w:t>s</w:t>
      </w:r>
      <w:r>
        <w:rPr>
          <w:spacing w:val="-1"/>
        </w:rPr>
        <w:t>c</w:t>
      </w:r>
      <w:r>
        <w:t xml:space="preserve">ientific </w:t>
      </w:r>
      <w:r>
        <w:rPr>
          <w:spacing w:val="-1"/>
        </w:rPr>
        <w:t>ce</w:t>
      </w:r>
      <w:r>
        <w:t>rt</w:t>
      </w:r>
      <w:r>
        <w:rPr>
          <w:spacing w:val="-1"/>
        </w:rPr>
        <w:t>a</w:t>
      </w:r>
      <w:r>
        <w:t>in</w:t>
      </w:r>
      <w:r>
        <w:rPr>
          <w:spacing w:val="6"/>
        </w:rPr>
        <w:t>t</w:t>
      </w:r>
      <w:r>
        <w:rPr>
          <w:spacing w:val="-5"/>
        </w:rPr>
        <w:t>y</w:t>
      </w:r>
      <w:r>
        <w:rPr>
          <w:spacing w:val="2"/>
        </w:rPr>
        <w:t>.</w:t>
      </w:r>
      <w:r>
        <w:t>"</w:t>
      </w:r>
      <w:r>
        <w:rPr>
          <w:spacing w:val="58"/>
        </w:rPr>
        <w:t xml:space="preserve"> </w:t>
      </w:r>
      <w:r>
        <w:rPr>
          <w:spacing w:val="-1"/>
        </w:rPr>
        <w:t>DN</w:t>
      </w:r>
      <w:r>
        <w:t>A</w:t>
      </w:r>
      <w:r>
        <w:rPr>
          <w:spacing w:val="-1"/>
        </w:rPr>
        <w:t xml:space="preserve"> </w:t>
      </w:r>
      <w:r>
        <w:rPr>
          <w:spacing w:val="2"/>
        </w:rPr>
        <w:t>t</w:t>
      </w:r>
      <w:r>
        <w:rPr>
          <w:spacing w:val="-1"/>
        </w:rPr>
        <w:t>e</w:t>
      </w:r>
      <w:r>
        <w:t>st</w:t>
      </w:r>
      <w:r>
        <w:rPr>
          <w:spacing w:val="1"/>
        </w:rPr>
        <w:t>i</w:t>
      </w:r>
      <w:r>
        <w:t>ng</w:t>
      </w:r>
      <w:r>
        <w:rPr>
          <w:spacing w:val="-1"/>
        </w:rPr>
        <w:t xml:space="preserve"> </w:t>
      </w:r>
      <w:r>
        <w:t>on s</w:t>
      </w:r>
      <w:r>
        <w:rPr>
          <w:spacing w:val="-1"/>
        </w:rPr>
        <w:t>a</w:t>
      </w:r>
      <w:r>
        <w:t>l</w:t>
      </w:r>
      <w:r>
        <w:rPr>
          <w:spacing w:val="1"/>
        </w:rPr>
        <w:t>i</w:t>
      </w:r>
      <w:r>
        <w:t>va</w:t>
      </w:r>
      <w:r>
        <w:rPr>
          <w:spacing w:val="-1"/>
        </w:rPr>
        <w:t xml:space="preserve"> </w:t>
      </w:r>
      <w:r>
        <w:t>tak</w:t>
      </w:r>
      <w:r>
        <w:rPr>
          <w:spacing w:val="-1"/>
        </w:rPr>
        <w:t>e</w:t>
      </w:r>
      <w:r>
        <w:t>n f</w:t>
      </w:r>
      <w:r>
        <w:rPr>
          <w:spacing w:val="-2"/>
        </w:rPr>
        <w:t>r</w:t>
      </w:r>
      <w:r>
        <w:t>om the</w:t>
      </w:r>
      <w:r>
        <w:rPr>
          <w:spacing w:val="1"/>
        </w:rPr>
        <w:t xml:space="preserve"> </w:t>
      </w:r>
      <w:r>
        <w:t>bi</w:t>
      </w:r>
      <w:r>
        <w:rPr>
          <w:spacing w:val="1"/>
        </w:rPr>
        <w:t>t</w:t>
      </w:r>
      <w:r>
        <w:t>e</w:t>
      </w:r>
      <w:r>
        <w:rPr>
          <w:spacing w:val="-1"/>
        </w:rPr>
        <w:t xml:space="preserve"> </w:t>
      </w:r>
      <w:r>
        <w:t>ma</w:t>
      </w:r>
      <w:r>
        <w:rPr>
          <w:spacing w:val="-1"/>
        </w:rPr>
        <w:t>r</w:t>
      </w:r>
      <w:r>
        <w:t xml:space="preserve">k site </w:t>
      </w:r>
      <w:r>
        <w:rPr>
          <w:spacing w:val="-2"/>
        </w:rPr>
        <w:t>e</w:t>
      </w:r>
      <w:r>
        <w:rPr>
          <w:spacing w:val="2"/>
        </w:rPr>
        <w:t>x</w:t>
      </w:r>
      <w:r>
        <w:rPr>
          <w:spacing w:val="-1"/>
        </w:rPr>
        <w:t>c</w:t>
      </w:r>
      <w:r>
        <w:t>luded Burke</w:t>
      </w:r>
      <w:r>
        <w:rPr>
          <w:spacing w:val="-1"/>
        </w:rPr>
        <w:t xml:space="preserve"> a</w:t>
      </w:r>
      <w:r>
        <w:t>s the sour</w:t>
      </w:r>
      <w:r>
        <w:rPr>
          <w:spacing w:val="-2"/>
        </w:rPr>
        <w:t>c</w:t>
      </w:r>
      <w:r>
        <w:t>e</w:t>
      </w:r>
      <w:r>
        <w:rPr>
          <w:spacing w:val="-1"/>
        </w:rPr>
        <w:t xml:space="preserve"> </w:t>
      </w:r>
      <w:r>
        <w:t>of the</w:t>
      </w:r>
      <w:r>
        <w:rPr>
          <w:spacing w:val="1"/>
        </w:rPr>
        <w:t xml:space="preserve"> </w:t>
      </w:r>
      <w:r>
        <w:t>D</w:t>
      </w:r>
      <w:r>
        <w:rPr>
          <w:spacing w:val="-1"/>
        </w:rPr>
        <w:t>N</w:t>
      </w:r>
      <w:r>
        <w:t>A, ho</w:t>
      </w:r>
      <w:r>
        <w:rPr>
          <w:spacing w:val="1"/>
        </w:rPr>
        <w:t>w</w:t>
      </w:r>
      <w:r>
        <w:rPr>
          <w:spacing w:val="-1"/>
        </w:rPr>
        <w:t>e</w:t>
      </w:r>
      <w:r>
        <w:t>v</w:t>
      </w:r>
      <w:r>
        <w:rPr>
          <w:spacing w:val="-1"/>
        </w:rPr>
        <w:t>e</w:t>
      </w:r>
      <w:r>
        <w:t xml:space="preserve">r, </w:t>
      </w:r>
      <w:r>
        <w:rPr>
          <w:spacing w:val="-2"/>
        </w:rPr>
        <w:t>a</w:t>
      </w:r>
      <w:r>
        <w:t xml:space="preserve">nd </w:t>
      </w:r>
      <w:r>
        <w:rPr>
          <w:spacing w:val="2"/>
        </w:rPr>
        <w:t>p</w:t>
      </w:r>
      <w:r>
        <w:t>ros</w:t>
      </w:r>
      <w:r>
        <w:rPr>
          <w:spacing w:val="-2"/>
        </w:rPr>
        <w:t>e</w:t>
      </w:r>
      <w:r>
        <w:rPr>
          <w:spacing w:val="-1"/>
        </w:rPr>
        <w:t>c</w:t>
      </w:r>
      <w:r>
        <w:t>ut</w:t>
      </w:r>
      <w:r>
        <w:rPr>
          <w:spacing w:val="2"/>
        </w:rPr>
        <w:t>o</w:t>
      </w:r>
      <w:r>
        <w:t>rs d</w:t>
      </w:r>
      <w:r>
        <w:rPr>
          <w:spacing w:val="-2"/>
        </w:rPr>
        <w:t>r</w:t>
      </w:r>
      <w:r>
        <w:rPr>
          <w:spacing w:val="2"/>
        </w:rPr>
        <w:t>o</w:t>
      </w:r>
      <w:r>
        <w:t>pp</w:t>
      </w:r>
      <w:r>
        <w:rPr>
          <w:spacing w:val="-1"/>
        </w:rPr>
        <w:t>e</w:t>
      </w:r>
      <w:r>
        <w:t xml:space="preserve">d the </w:t>
      </w:r>
      <w:r>
        <w:rPr>
          <w:spacing w:val="-2"/>
        </w:rPr>
        <w:t>c</w:t>
      </w:r>
      <w:r>
        <w:rPr>
          <w:spacing w:val="-1"/>
        </w:rPr>
        <w:t>a</w:t>
      </w:r>
      <w:r>
        <w:rPr>
          <w:spacing w:val="2"/>
        </w:rPr>
        <w:t>s</w:t>
      </w:r>
      <w:r>
        <w:t>e</w:t>
      </w:r>
      <w:r>
        <w:rPr>
          <w:spacing w:val="-1"/>
        </w:rPr>
        <w:t xml:space="preserve"> </w:t>
      </w:r>
      <w:r>
        <w:rPr>
          <w:spacing w:val="1"/>
        </w:rPr>
        <w:t>a</w:t>
      </w:r>
      <w:r>
        <w:rPr>
          <w:spacing w:val="-3"/>
        </w:rPr>
        <w:t>g</w:t>
      </w:r>
      <w:r>
        <w:rPr>
          <w:spacing w:val="-1"/>
        </w:rPr>
        <w:t>a</w:t>
      </w:r>
      <w:r>
        <w:t>inst</w:t>
      </w:r>
      <w:r>
        <w:rPr>
          <w:spacing w:val="1"/>
        </w:rPr>
        <w:t xml:space="preserve"> </w:t>
      </w:r>
      <w:r>
        <w:t>h</w:t>
      </w:r>
      <w:r>
        <w:rPr>
          <w:spacing w:val="2"/>
        </w:rPr>
        <w:t>i</w:t>
      </w:r>
      <w:r>
        <w:t>m.</w:t>
      </w:r>
      <w:r>
        <w:rPr>
          <w:spacing w:val="60"/>
        </w:rPr>
        <w:t xml:space="preserve"> </w:t>
      </w:r>
      <w:r>
        <w:t>The</w:t>
      </w:r>
      <w:r>
        <w:rPr>
          <w:spacing w:val="-1"/>
        </w:rPr>
        <w:t xml:space="preserve"> </w:t>
      </w:r>
      <w:r>
        <w:t>true ki</w:t>
      </w:r>
      <w:r>
        <w:rPr>
          <w:spacing w:val="1"/>
        </w:rPr>
        <w:t>l</w:t>
      </w:r>
      <w:r>
        <w:t>ler</w:t>
      </w:r>
      <w:r>
        <w:rPr>
          <w:spacing w:val="-1"/>
        </w:rPr>
        <w:t xml:space="preserve"> </w:t>
      </w:r>
      <w:r>
        <w:t>w</w:t>
      </w:r>
      <w:r>
        <w:rPr>
          <w:spacing w:val="-2"/>
        </w:rPr>
        <w:t>a</w:t>
      </w:r>
      <w:r>
        <w:t>s later id</w:t>
      </w:r>
      <w:r>
        <w:rPr>
          <w:spacing w:val="-1"/>
        </w:rPr>
        <w:t>e</w:t>
      </w:r>
      <w:r>
        <w:t>nt</w:t>
      </w:r>
      <w:r>
        <w:rPr>
          <w:spacing w:val="1"/>
        </w:rPr>
        <w:t>i</w:t>
      </w:r>
      <w:r>
        <w:t>fi</w:t>
      </w:r>
      <w:r>
        <w:rPr>
          <w:spacing w:val="-1"/>
        </w:rPr>
        <w:t>e</w:t>
      </w:r>
      <w:r>
        <w:t>d</w:t>
      </w:r>
      <w:r>
        <w:rPr>
          <w:spacing w:val="2"/>
        </w:rPr>
        <w:t xml:space="preserve"> </w:t>
      </w:r>
      <w:r>
        <w:t>wh</w:t>
      </w:r>
      <w:r>
        <w:rPr>
          <w:spacing w:val="-2"/>
        </w:rPr>
        <w:t>e</w:t>
      </w:r>
      <w:r>
        <w:t>n D</w:t>
      </w:r>
      <w:r>
        <w:rPr>
          <w:spacing w:val="-1"/>
        </w:rPr>
        <w:t>N</w:t>
      </w:r>
      <w:r>
        <w:t>A</w:t>
      </w:r>
      <w:r>
        <w:rPr>
          <w:spacing w:val="1"/>
        </w:rPr>
        <w:t xml:space="preserve"> </w:t>
      </w:r>
      <w:r>
        <w:t>f</w:t>
      </w:r>
      <w:r>
        <w:rPr>
          <w:spacing w:val="-2"/>
        </w:rPr>
        <w:t>r</w:t>
      </w:r>
      <w:r>
        <w:t>om the</w:t>
      </w:r>
      <w:r>
        <w:rPr>
          <w:spacing w:val="-1"/>
        </w:rPr>
        <w:t xml:space="preserve"> </w:t>
      </w:r>
      <w:r>
        <w:t>bi</w:t>
      </w:r>
      <w:r>
        <w:rPr>
          <w:spacing w:val="1"/>
        </w:rPr>
        <w:t>t</w:t>
      </w:r>
      <w:r>
        <w:t>e</w:t>
      </w:r>
      <w:r>
        <w:rPr>
          <w:spacing w:val="-1"/>
        </w:rPr>
        <w:t xml:space="preserve"> </w:t>
      </w:r>
      <w:r>
        <w:t>ma</w:t>
      </w:r>
      <w:r>
        <w:rPr>
          <w:spacing w:val="-1"/>
        </w:rPr>
        <w:t>r</w:t>
      </w:r>
      <w:r>
        <w:t>k w</w:t>
      </w:r>
      <w:r>
        <w:rPr>
          <w:spacing w:val="-2"/>
        </w:rPr>
        <w:t>a</w:t>
      </w:r>
      <w:r>
        <w:t xml:space="preserve">s </w:t>
      </w:r>
      <w:r>
        <w:rPr>
          <w:spacing w:val="3"/>
        </w:rPr>
        <w:t>m</w:t>
      </w:r>
      <w:r>
        <w:rPr>
          <w:spacing w:val="-1"/>
        </w:rPr>
        <w:t>a</w:t>
      </w:r>
      <w:r>
        <w:t>tch</w:t>
      </w:r>
      <w:r>
        <w:rPr>
          <w:spacing w:val="-1"/>
        </w:rPr>
        <w:t>e</w:t>
      </w:r>
      <w:r>
        <w:t>d to a</w:t>
      </w:r>
      <w:r>
        <w:rPr>
          <w:spacing w:val="1"/>
        </w:rPr>
        <w:t xml:space="preserve"> </w:t>
      </w:r>
      <w:r>
        <w:t>p</w:t>
      </w:r>
      <w:r>
        <w:rPr>
          <w:spacing w:val="-1"/>
        </w:rPr>
        <w:t>r</w:t>
      </w:r>
      <w:r>
        <w:t>o</w:t>
      </w:r>
      <w:r>
        <w:rPr>
          <w:spacing w:val="-1"/>
        </w:rPr>
        <w:t>f</w:t>
      </w:r>
      <w:r>
        <w:t>i</w:t>
      </w:r>
      <w:r>
        <w:rPr>
          <w:spacing w:val="1"/>
        </w:rPr>
        <w:t>l</w:t>
      </w:r>
      <w:r>
        <w:t>e</w:t>
      </w:r>
      <w:r>
        <w:rPr>
          <w:spacing w:val="-1"/>
        </w:rPr>
        <w:t xml:space="preserve"> </w:t>
      </w:r>
      <w:r>
        <w:t>in the n</w:t>
      </w:r>
      <w:r>
        <w:rPr>
          <w:spacing w:val="-1"/>
        </w:rPr>
        <w:t>a</w:t>
      </w:r>
      <w:r>
        <w:t>t</w:t>
      </w:r>
      <w:r>
        <w:rPr>
          <w:spacing w:val="1"/>
        </w:rPr>
        <w:t>i</w:t>
      </w:r>
      <w:r>
        <w:t>on</w:t>
      </w:r>
      <w:r>
        <w:rPr>
          <w:spacing w:val="-1"/>
        </w:rPr>
        <w:t>a</w:t>
      </w:r>
      <w:r>
        <w:t>l DNA</w:t>
      </w:r>
      <w:r>
        <w:rPr>
          <w:spacing w:val="-1"/>
        </w:rPr>
        <w:t xml:space="preserve"> </w:t>
      </w:r>
      <w:r>
        <w:t>d</w:t>
      </w:r>
      <w:r>
        <w:rPr>
          <w:spacing w:val="-1"/>
        </w:rPr>
        <w:t>a</w:t>
      </w:r>
      <w:r>
        <w:t>ta</w:t>
      </w:r>
      <w:r>
        <w:rPr>
          <w:spacing w:val="2"/>
        </w:rPr>
        <w:t>b</w:t>
      </w:r>
      <w:r>
        <w:rPr>
          <w:spacing w:val="-1"/>
        </w:rPr>
        <w:t>a</w:t>
      </w:r>
      <w:r>
        <w:t>s</w:t>
      </w:r>
      <w:r>
        <w:rPr>
          <w:spacing w:val="-1"/>
        </w:rPr>
        <w:t>e</w:t>
      </w:r>
      <w:r>
        <w:t xml:space="preserve">. </w:t>
      </w:r>
      <w:r>
        <w:rPr>
          <w:spacing w:val="2"/>
        </w:rPr>
        <w:t xml:space="preserve"> </w:t>
      </w:r>
      <w:r>
        <w:t>D</w:t>
      </w:r>
      <w:r>
        <w:rPr>
          <w:spacing w:val="-2"/>
        </w:rPr>
        <w:t>r</w:t>
      </w:r>
      <w:r>
        <w:t>.</w:t>
      </w:r>
      <w:r>
        <w:rPr>
          <w:spacing w:val="2"/>
        </w:rPr>
        <w:t xml:space="preserve"> </w:t>
      </w:r>
      <w:r>
        <w:rPr>
          <w:spacing w:val="-3"/>
        </w:rPr>
        <w:t>L</w:t>
      </w:r>
      <w:r>
        <w:rPr>
          <w:spacing w:val="-1"/>
        </w:rPr>
        <w:t>e</w:t>
      </w:r>
      <w:r>
        <w:t>vine r</w:t>
      </w:r>
      <w:r>
        <w:rPr>
          <w:spacing w:val="-1"/>
        </w:rPr>
        <w:t>e</w:t>
      </w:r>
      <w:r>
        <w:t>mains one</w:t>
      </w:r>
      <w:r>
        <w:rPr>
          <w:spacing w:val="-1"/>
        </w:rPr>
        <w:t xml:space="preserve"> </w:t>
      </w:r>
      <w:r>
        <w:rPr>
          <w:spacing w:val="2"/>
        </w:rPr>
        <w:t>o</w:t>
      </w:r>
      <w:r>
        <w:t>f the</w:t>
      </w:r>
      <w:r>
        <w:rPr>
          <w:spacing w:val="-1"/>
        </w:rPr>
        <w:t xml:space="preserve"> fe</w:t>
      </w:r>
      <w:r>
        <w:t>w</w:t>
      </w:r>
      <w:r>
        <w:rPr>
          <w:spacing w:val="1"/>
        </w:rPr>
        <w:t xml:space="preserve"> </w:t>
      </w:r>
      <w:r>
        <w:t>ful</w:t>
      </w:r>
      <w:r>
        <w:rPr>
          <w:spacing w:val="3"/>
        </w:rPr>
        <w:t>l</w:t>
      </w:r>
      <w:r>
        <w:rPr>
          <w:spacing w:val="-1"/>
        </w:rPr>
        <w:t>-</w:t>
      </w:r>
      <w:r>
        <w:t>t</w:t>
      </w:r>
      <w:r>
        <w:rPr>
          <w:spacing w:val="1"/>
        </w:rPr>
        <w:t>i</w:t>
      </w:r>
      <w:r>
        <w:t xml:space="preserve">me </w:t>
      </w:r>
      <w:r>
        <w:rPr>
          <w:spacing w:val="-2"/>
        </w:rPr>
        <w:t>f</w:t>
      </w:r>
      <w:r>
        <w:t>o</w:t>
      </w:r>
      <w:r>
        <w:rPr>
          <w:spacing w:val="-1"/>
        </w:rPr>
        <w:t>re</w:t>
      </w:r>
      <w:r>
        <w:t>n</w:t>
      </w:r>
      <w:r>
        <w:rPr>
          <w:spacing w:val="2"/>
        </w:rPr>
        <w:t>s</w:t>
      </w:r>
      <w:r>
        <w:t>ic</w:t>
      </w:r>
    </w:p>
    <w:p w:rsidR="005A6431" w:rsidRDefault="005A6431">
      <w:pPr>
        <w:pStyle w:val="BodyText"/>
        <w:kinsoku w:val="0"/>
        <w:overflowPunct w:val="0"/>
        <w:spacing w:line="276" w:lineRule="exact"/>
        <w:ind w:left="820"/>
        <w:rPr>
          <w:sz w:val="16"/>
          <w:szCs w:val="16"/>
        </w:rPr>
      </w:pPr>
      <w:proofErr w:type="gramStart"/>
      <w:r>
        <w:t>odonto</w:t>
      </w:r>
      <w:r>
        <w:rPr>
          <w:spacing w:val="1"/>
        </w:rPr>
        <w:t>l</w:t>
      </w:r>
      <w:r>
        <w:t>o</w:t>
      </w:r>
      <w:r>
        <w:rPr>
          <w:spacing w:val="-3"/>
        </w:rPr>
        <w:t>g</w:t>
      </w:r>
      <w:r>
        <w:t>is</w:t>
      </w:r>
      <w:r>
        <w:rPr>
          <w:spacing w:val="1"/>
        </w:rPr>
        <w:t>t</w:t>
      </w:r>
      <w:r>
        <w:t>s</w:t>
      </w:r>
      <w:proofErr w:type="gramEnd"/>
      <w:r>
        <w:t xml:space="preserve"> in </w:t>
      </w:r>
      <w:r>
        <w:rPr>
          <w:spacing w:val="1"/>
        </w:rPr>
        <w:t>t</w:t>
      </w:r>
      <w:r>
        <w:t>he</w:t>
      </w:r>
      <w:r>
        <w:rPr>
          <w:spacing w:val="-1"/>
        </w:rPr>
        <w:t xml:space="preserve"> </w:t>
      </w:r>
      <w:r>
        <w:t>n</w:t>
      </w:r>
      <w:r>
        <w:rPr>
          <w:spacing w:val="-1"/>
        </w:rPr>
        <w:t>a</w:t>
      </w:r>
      <w:r>
        <w:t>t</w:t>
      </w:r>
      <w:r>
        <w:rPr>
          <w:spacing w:val="1"/>
        </w:rPr>
        <w:t>i</w:t>
      </w:r>
      <w:r>
        <w:t xml:space="preserve">on, </w:t>
      </w:r>
      <w:r>
        <w:rPr>
          <w:spacing w:val="-1"/>
        </w:rPr>
        <w:t>a</w:t>
      </w:r>
      <w:r>
        <w:t>nd is re</w:t>
      </w:r>
      <w:r>
        <w:rPr>
          <w:spacing w:val="-3"/>
        </w:rPr>
        <w:t>g</w:t>
      </w:r>
      <w:r>
        <w:rPr>
          <w:spacing w:val="-1"/>
        </w:rPr>
        <w:t>a</w:t>
      </w:r>
      <w:r>
        <w:rPr>
          <w:spacing w:val="1"/>
        </w:rPr>
        <w:t>r</w:t>
      </w:r>
      <w:r>
        <w:t>d</w:t>
      </w:r>
      <w:r>
        <w:rPr>
          <w:spacing w:val="-1"/>
        </w:rPr>
        <w:t>e</w:t>
      </w:r>
      <w:r>
        <w:t xml:space="preserve">d </w:t>
      </w:r>
      <w:r>
        <w:rPr>
          <w:spacing w:val="-1"/>
        </w:rPr>
        <w:t>a</w:t>
      </w:r>
      <w:r>
        <w:t>s o</w:t>
      </w:r>
      <w:r>
        <w:rPr>
          <w:spacing w:val="2"/>
        </w:rPr>
        <w:t>n</w:t>
      </w:r>
      <w:r>
        <w:t>e</w:t>
      </w:r>
      <w:r>
        <w:rPr>
          <w:spacing w:val="1"/>
        </w:rPr>
        <w:t xml:space="preserve"> </w:t>
      </w:r>
      <w:r>
        <w:t>of</w:t>
      </w:r>
      <w:r>
        <w:rPr>
          <w:spacing w:val="-1"/>
        </w:rPr>
        <w:t xml:space="preserve"> </w:t>
      </w:r>
      <w:r>
        <w:t xml:space="preserve">the </w:t>
      </w:r>
      <w:r>
        <w:rPr>
          <w:spacing w:val="-2"/>
        </w:rPr>
        <w:t>f</w:t>
      </w:r>
      <w:r>
        <w:t>iel</w:t>
      </w:r>
      <w:r>
        <w:rPr>
          <w:spacing w:val="6"/>
        </w:rPr>
        <w:t>d</w:t>
      </w:r>
      <w:r>
        <w:rPr>
          <w:spacing w:val="-3"/>
        </w:rPr>
        <w:t>'</w:t>
      </w:r>
      <w:r>
        <w:t>s top p</w:t>
      </w:r>
      <w:r>
        <w:rPr>
          <w:spacing w:val="-1"/>
        </w:rPr>
        <w:t>r</w:t>
      </w:r>
      <w:r>
        <w:rPr>
          <w:spacing w:val="1"/>
        </w:rPr>
        <w:t>a</w:t>
      </w:r>
      <w:r>
        <w:rPr>
          <w:spacing w:val="-1"/>
        </w:rPr>
        <w:t>c</w:t>
      </w:r>
      <w:r>
        <w:t>t</w:t>
      </w:r>
      <w:r>
        <w:rPr>
          <w:spacing w:val="1"/>
        </w:rPr>
        <w:t>i</w:t>
      </w:r>
      <w:r>
        <w:t>t</w:t>
      </w:r>
      <w:r>
        <w:rPr>
          <w:spacing w:val="1"/>
        </w:rPr>
        <w:t>i</w:t>
      </w:r>
      <w:r>
        <w:t>on</w:t>
      </w:r>
      <w:r>
        <w:rPr>
          <w:spacing w:val="-1"/>
        </w:rPr>
        <w:t>e</w:t>
      </w:r>
      <w:r>
        <w:t>rs</w:t>
      </w:r>
      <w:r>
        <w:rPr>
          <w:spacing w:val="3"/>
        </w:rPr>
        <w:t>.</w:t>
      </w:r>
      <w:r>
        <w:rPr>
          <w:spacing w:val="1"/>
          <w:position w:val="11"/>
          <w:sz w:val="16"/>
          <w:szCs w:val="16"/>
        </w:rPr>
        <w:t>17</w:t>
      </w:r>
    </w:p>
    <w:p w:rsidR="005A6431" w:rsidRDefault="005A6431">
      <w:pPr>
        <w:kinsoku w:val="0"/>
        <w:overflowPunct w:val="0"/>
        <w:spacing w:before="16" w:line="260" w:lineRule="exact"/>
        <w:rPr>
          <w:sz w:val="26"/>
          <w:szCs w:val="26"/>
        </w:rPr>
      </w:pPr>
    </w:p>
    <w:p w:rsidR="005A6431" w:rsidRDefault="005A6431">
      <w:pPr>
        <w:pStyle w:val="BodyText"/>
        <w:numPr>
          <w:ilvl w:val="0"/>
          <w:numId w:val="2"/>
        </w:numPr>
        <w:tabs>
          <w:tab w:val="left" w:pos="820"/>
        </w:tabs>
        <w:kinsoku w:val="0"/>
        <w:overflowPunct w:val="0"/>
        <w:ind w:left="820" w:right="111"/>
      </w:pPr>
      <w:r>
        <w:rPr>
          <w:b/>
          <w:bCs/>
        </w:rPr>
        <w:t>Anthony Ot</w:t>
      </w:r>
      <w:r>
        <w:rPr>
          <w:b/>
          <w:bCs/>
          <w:spacing w:val="-1"/>
        </w:rPr>
        <w:t>er</w:t>
      </w:r>
      <w:r>
        <w:rPr>
          <w:b/>
          <w:bCs/>
        </w:rPr>
        <w:t xml:space="preserve">o: </w:t>
      </w:r>
      <w:r>
        <w:rPr>
          <w:b/>
          <w:bCs/>
          <w:spacing w:val="2"/>
        </w:rPr>
        <w:t xml:space="preserve"> </w:t>
      </w:r>
      <w:r>
        <w:rPr>
          <w:spacing w:val="-4"/>
        </w:rPr>
        <w:t>I</w:t>
      </w:r>
      <w:r>
        <w:t>n 19</w:t>
      </w:r>
      <w:r>
        <w:rPr>
          <w:spacing w:val="2"/>
        </w:rPr>
        <w:t>9</w:t>
      </w:r>
      <w:r>
        <w:t>4, Antho</w:t>
      </w:r>
      <w:r>
        <w:rPr>
          <w:spacing w:val="2"/>
        </w:rPr>
        <w:t>n</w:t>
      </w:r>
      <w:r>
        <w:t>y</w:t>
      </w:r>
      <w:r>
        <w:rPr>
          <w:spacing w:val="-5"/>
        </w:rPr>
        <w:t xml:space="preserve"> </w:t>
      </w:r>
      <w:r>
        <w:t>Ot</w:t>
      </w:r>
      <w:r>
        <w:rPr>
          <w:spacing w:val="1"/>
        </w:rPr>
        <w:t>e</w:t>
      </w:r>
      <w:r>
        <w:t xml:space="preserve">ro </w:t>
      </w:r>
      <w:r>
        <w:rPr>
          <w:spacing w:val="-2"/>
        </w:rPr>
        <w:t>w</w:t>
      </w:r>
      <w:r>
        <w:rPr>
          <w:spacing w:val="-1"/>
        </w:rPr>
        <w:t>a</w:t>
      </w:r>
      <w:r>
        <w:t>s</w:t>
      </w:r>
      <w:r>
        <w:rPr>
          <w:spacing w:val="2"/>
        </w:rPr>
        <w:t xml:space="preserve"> </w:t>
      </w:r>
      <w:r>
        <w:rPr>
          <w:spacing w:val="-1"/>
        </w:rPr>
        <w:t>c</w:t>
      </w:r>
      <w:r>
        <w:rPr>
          <w:spacing w:val="2"/>
        </w:rPr>
        <w:t>h</w:t>
      </w:r>
      <w:r>
        <w:rPr>
          <w:spacing w:val="-1"/>
        </w:rPr>
        <w:t>a</w:t>
      </w:r>
      <w:r>
        <w:rPr>
          <w:spacing w:val="1"/>
        </w:rPr>
        <w:t>r</w:t>
      </w:r>
      <w:r>
        <w:rPr>
          <w:spacing w:val="-3"/>
        </w:rPr>
        <w:t>g</w:t>
      </w:r>
      <w:r>
        <w:rPr>
          <w:spacing w:val="-1"/>
        </w:rPr>
        <w:t>e</w:t>
      </w:r>
      <w:r>
        <w:t>d with l</w:t>
      </w:r>
      <w:r>
        <w:rPr>
          <w:spacing w:val="-1"/>
        </w:rPr>
        <w:t>a</w:t>
      </w:r>
      <w:r>
        <w:rPr>
          <w:spacing w:val="1"/>
        </w:rPr>
        <w:t>r</w:t>
      </w:r>
      <w:r>
        <w:rPr>
          <w:spacing w:val="-1"/>
        </w:rPr>
        <w:t>ce</w:t>
      </w:r>
      <w:r>
        <w:rPr>
          <w:spacing w:val="4"/>
        </w:rPr>
        <w:t>n</w:t>
      </w:r>
      <w:r>
        <w:t>y</w:t>
      </w:r>
      <w:r>
        <w:rPr>
          <w:spacing w:val="-3"/>
        </w:rPr>
        <w:t xml:space="preserve"> </w:t>
      </w:r>
      <w:r>
        <w:rPr>
          <w:spacing w:val="-1"/>
        </w:rPr>
        <w:t>a</w:t>
      </w:r>
      <w:r>
        <w:t xml:space="preserve">nd the </w:t>
      </w:r>
      <w:r>
        <w:rPr>
          <w:spacing w:val="-2"/>
        </w:rPr>
        <w:t>f</w:t>
      </w:r>
      <w:r>
        <w:t>irs</w:t>
      </w:r>
      <w:r>
        <w:rPr>
          <w:spacing w:val="4"/>
        </w:rPr>
        <w:t>t</w:t>
      </w:r>
      <w:r>
        <w:rPr>
          <w:spacing w:val="-1"/>
        </w:rPr>
        <w:t>-</w:t>
      </w:r>
      <w:r>
        <w:t>d</w:t>
      </w:r>
      <w:r>
        <w:rPr>
          <w:spacing w:val="1"/>
        </w:rPr>
        <w:t>e</w:t>
      </w:r>
      <w:r>
        <w:rPr>
          <w:spacing w:val="-3"/>
        </w:rPr>
        <w:t>g</w:t>
      </w:r>
      <w:r>
        <w:rPr>
          <w:spacing w:val="1"/>
        </w:rPr>
        <w:t>r</w:t>
      </w:r>
      <w:r>
        <w:rPr>
          <w:spacing w:val="-1"/>
        </w:rPr>
        <w:t>e</w:t>
      </w:r>
      <w:r>
        <w:t>e murd</w:t>
      </w:r>
      <w:r>
        <w:rPr>
          <w:spacing w:val="-1"/>
        </w:rPr>
        <w:t>e</w:t>
      </w:r>
      <w:r>
        <w:t xml:space="preserve">r </w:t>
      </w:r>
      <w:r>
        <w:rPr>
          <w:spacing w:val="-2"/>
        </w:rPr>
        <w:t>a</w:t>
      </w:r>
      <w:r>
        <w:t xml:space="preserve">nd </w:t>
      </w:r>
      <w:r>
        <w:rPr>
          <w:spacing w:val="1"/>
        </w:rPr>
        <w:t>r</w:t>
      </w:r>
      <w:r>
        <w:rPr>
          <w:spacing w:val="-1"/>
        </w:rPr>
        <w:t>a</w:t>
      </w:r>
      <w:r>
        <w:t>pe</w:t>
      </w:r>
      <w:r>
        <w:rPr>
          <w:spacing w:val="-1"/>
        </w:rPr>
        <w:t xml:space="preserve"> </w:t>
      </w:r>
      <w:r>
        <w:rPr>
          <w:spacing w:val="2"/>
        </w:rPr>
        <w:t>o</w:t>
      </w:r>
      <w:r>
        <w:t>f a</w:t>
      </w:r>
      <w:r>
        <w:rPr>
          <w:spacing w:val="-1"/>
        </w:rPr>
        <w:t xml:space="preserve"> </w:t>
      </w:r>
      <w:r>
        <w:t>60</w:t>
      </w:r>
      <w:r>
        <w:rPr>
          <w:spacing w:val="1"/>
        </w:rPr>
        <w:t>-</w:t>
      </w:r>
      <w:r>
        <w:rPr>
          <w:spacing w:val="-5"/>
        </w:rPr>
        <w:t>y</w:t>
      </w:r>
      <w:r>
        <w:rPr>
          <w:spacing w:val="1"/>
        </w:rPr>
        <w:t>ea</w:t>
      </w:r>
      <w:r>
        <w:rPr>
          <w:spacing w:val="-1"/>
        </w:rPr>
        <w:t>r-</w:t>
      </w:r>
      <w:r>
        <w:t>old wo</w:t>
      </w:r>
      <w:r>
        <w:rPr>
          <w:spacing w:val="2"/>
        </w:rPr>
        <w:t>m</w:t>
      </w:r>
      <w:r>
        <w:rPr>
          <w:spacing w:val="-1"/>
        </w:rPr>
        <w:t>a</w:t>
      </w:r>
      <w:r>
        <w:t>n, Vi</w:t>
      </w:r>
      <w:r>
        <w:rPr>
          <w:spacing w:val="1"/>
        </w:rPr>
        <w:t>r</w:t>
      </w:r>
      <w:r>
        <w:rPr>
          <w:spacing w:val="-3"/>
        </w:rPr>
        <w:t>g</w:t>
      </w:r>
      <w:r>
        <w:t>in</w:t>
      </w:r>
      <w:r>
        <w:rPr>
          <w:spacing w:val="1"/>
        </w:rPr>
        <w:t>i</w:t>
      </w:r>
      <w:r>
        <w:t>a</w:t>
      </w:r>
      <w:r>
        <w:rPr>
          <w:spacing w:val="-1"/>
        </w:rPr>
        <w:t xml:space="preserve"> </w:t>
      </w:r>
      <w:proofErr w:type="spellStart"/>
      <w:r>
        <w:t>Air</w:t>
      </w:r>
      <w:r>
        <w:rPr>
          <w:spacing w:val="-2"/>
        </w:rPr>
        <w:t>a</w:t>
      </w:r>
      <w:r>
        <w:t>solo</w:t>
      </w:r>
      <w:proofErr w:type="spellEnd"/>
      <w:r>
        <w:t>, in D</w:t>
      </w:r>
      <w:r>
        <w:rPr>
          <w:spacing w:val="-1"/>
        </w:rPr>
        <w:t>e</w:t>
      </w:r>
      <w:r>
        <w:t>troit,</w:t>
      </w:r>
      <w:r>
        <w:rPr>
          <w:spacing w:val="1"/>
        </w:rPr>
        <w:t xml:space="preserve"> </w:t>
      </w:r>
      <w:r>
        <w:t>M</w:t>
      </w:r>
      <w:r>
        <w:rPr>
          <w:spacing w:val="3"/>
        </w:rPr>
        <w:t>i</w:t>
      </w:r>
      <w:r>
        <w:rPr>
          <w:spacing w:val="-1"/>
        </w:rPr>
        <w:t>c</w:t>
      </w:r>
      <w:r>
        <w:t>higan.  A w</w:t>
      </w:r>
      <w:r>
        <w:rPr>
          <w:spacing w:val="-2"/>
        </w:rPr>
        <w:t>a</w:t>
      </w:r>
      <w:r>
        <w:t>rr</w:t>
      </w:r>
      <w:r>
        <w:rPr>
          <w:spacing w:val="-1"/>
        </w:rPr>
        <w:t>a</w:t>
      </w:r>
      <w:r>
        <w:t>nt for</w:t>
      </w:r>
      <w:r>
        <w:rPr>
          <w:spacing w:val="-1"/>
        </w:rPr>
        <w:t xml:space="preserve"> </w:t>
      </w:r>
      <w:r>
        <w:t>Ot</w:t>
      </w:r>
      <w:r>
        <w:rPr>
          <w:spacing w:val="1"/>
        </w:rPr>
        <w:t>e</w:t>
      </w:r>
      <w:r>
        <w:t>r</w:t>
      </w:r>
      <w:r>
        <w:rPr>
          <w:spacing w:val="2"/>
        </w:rPr>
        <w:t>o</w:t>
      </w:r>
      <w:r>
        <w:rPr>
          <w:spacing w:val="-3"/>
        </w:rPr>
        <w:t>'</w:t>
      </w:r>
      <w:r>
        <w:t>s arr</w:t>
      </w:r>
      <w:r>
        <w:rPr>
          <w:spacing w:val="-2"/>
        </w:rPr>
        <w:t>e</w:t>
      </w:r>
      <w:r>
        <w:t>st</w:t>
      </w:r>
      <w:r>
        <w:rPr>
          <w:spacing w:val="3"/>
        </w:rPr>
        <w:t xml:space="preserve"> </w:t>
      </w:r>
      <w:r>
        <w:t>w</w:t>
      </w:r>
      <w:r>
        <w:rPr>
          <w:spacing w:val="-2"/>
        </w:rPr>
        <w:t>a</w:t>
      </w:r>
      <w:r>
        <w:t>s issued</w:t>
      </w:r>
      <w:r>
        <w:rPr>
          <w:spacing w:val="-1"/>
        </w:rPr>
        <w:t xml:space="preserve"> a</w:t>
      </w:r>
      <w:r>
        <w:t>ft</w:t>
      </w:r>
      <w:r>
        <w:rPr>
          <w:spacing w:val="1"/>
        </w:rPr>
        <w:t>e</w:t>
      </w:r>
      <w:r>
        <w:t>r A</w:t>
      </w:r>
      <w:r>
        <w:rPr>
          <w:spacing w:val="-2"/>
        </w:rPr>
        <w:t>BF</w:t>
      </w:r>
      <w:r>
        <w:t>O</w:t>
      </w:r>
      <w:r>
        <w:rPr>
          <w:spacing w:val="1"/>
        </w:rPr>
        <w:t xml:space="preserve"> </w:t>
      </w:r>
      <w:r w:rsidR="000A21DC">
        <w:t>Di</w:t>
      </w:r>
      <w:r>
        <w:t>p</w:t>
      </w:r>
      <w:r>
        <w:rPr>
          <w:spacing w:val="1"/>
        </w:rPr>
        <w:t>l</w:t>
      </w:r>
      <w:r>
        <w:t>omate D</w:t>
      </w:r>
      <w:r>
        <w:rPr>
          <w:spacing w:val="-2"/>
        </w:rPr>
        <w:t>r</w:t>
      </w:r>
      <w:r>
        <w:t>. Allan W</w:t>
      </w:r>
      <w:r>
        <w:rPr>
          <w:spacing w:val="-1"/>
        </w:rPr>
        <w:t>a</w:t>
      </w:r>
      <w:r>
        <w:t>rni</w:t>
      </w:r>
      <w:r>
        <w:rPr>
          <w:spacing w:val="-1"/>
        </w:rPr>
        <w:t>c</w:t>
      </w:r>
      <w:r>
        <w:t xml:space="preserve">k </w:t>
      </w:r>
      <w:r>
        <w:rPr>
          <w:spacing w:val="-1"/>
        </w:rPr>
        <w:t>c</w:t>
      </w:r>
      <w:r>
        <w:t>laimed to have</w:t>
      </w:r>
      <w:r>
        <w:rPr>
          <w:spacing w:val="-1"/>
        </w:rPr>
        <w:t xml:space="preserve"> </w:t>
      </w:r>
      <w:r>
        <w:t>match</w:t>
      </w:r>
      <w:r>
        <w:rPr>
          <w:spacing w:val="-1"/>
        </w:rPr>
        <w:t>e</w:t>
      </w:r>
      <w:r>
        <w:t>d t</w:t>
      </w:r>
      <w:r>
        <w:rPr>
          <w:spacing w:val="2"/>
        </w:rPr>
        <w:t>h</w:t>
      </w:r>
      <w:r>
        <w:t>e</w:t>
      </w:r>
      <w:r>
        <w:rPr>
          <w:spacing w:val="-1"/>
        </w:rPr>
        <w:t xml:space="preserve"> </w:t>
      </w:r>
      <w:r>
        <w:t>bi</w:t>
      </w:r>
      <w:r>
        <w:rPr>
          <w:spacing w:val="1"/>
        </w:rPr>
        <w:t>t</w:t>
      </w:r>
      <w:r>
        <w:t>e</w:t>
      </w:r>
      <w:r>
        <w:rPr>
          <w:spacing w:val="-1"/>
        </w:rPr>
        <w:t xml:space="preserve"> </w:t>
      </w:r>
      <w:r>
        <w:t>ma</w:t>
      </w:r>
      <w:r>
        <w:rPr>
          <w:spacing w:val="-1"/>
        </w:rPr>
        <w:t>r</w:t>
      </w:r>
      <w:r>
        <w:t>ks on the</w:t>
      </w:r>
      <w:r>
        <w:rPr>
          <w:spacing w:val="-1"/>
        </w:rPr>
        <w:t xml:space="preserve"> </w:t>
      </w:r>
      <w:r>
        <w:t>victi</w:t>
      </w:r>
      <w:r>
        <w:rPr>
          <w:spacing w:val="3"/>
        </w:rPr>
        <w:t>m</w:t>
      </w:r>
      <w:r>
        <w:rPr>
          <w:spacing w:val="-3"/>
        </w:rPr>
        <w:t>'</w:t>
      </w:r>
      <w:r>
        <w:t>s b</w:t>
      </w:r>
      <w:r>
        <w:rPr>
          <w:spacing w:val="2"/>
        </w:rPr>
        <w:t>od</w:t>
      </w:r>
      <w:r>
        <w:t>y</w:t>
      </w:r>
      <w:r>
        <w:rPr>
          <w:spacing w:val="-5"/>
        </w:rPr>
        <w:t xml:space="preserve"> </w:t>
      </w:r>
      <w:r>
        <w:t>to Ot</w:t>
      </w:r>
      <w:r>
        <w:rPr>
          <w:spacing w:val="2"/>
        </w:rPr>
        <w:t>e</w:t>
      </w:r>
      <w:r>
        <w:t>r</w:t>
      </w:r>
      <w:r>
        <w:rPr>
          <w:spacing w:val="2"/>
        </w:rPr>
        <w:t>o</w:t>
      </w:r>
      <w:r>
        <w:rPr>
          <w:spacing w:val="-3"/>
        </w:rPr>
        <w:t>'</w:t>
      </w:r>
      <w:r>
        <w:t>s de</w:t>
      </w:r>
      <w:r>
        <w:rPr>
          <w:spacing w:val="-1"/>
        </w:rPr>
        <w:t>n</w:t>
      </w:r>
      <w:r>
        <w:t>t</w:t>
      </w:r>
      <w:r>
        <w:rPr>
          <w:spacing w:val="1"/>
        </w:rPr>
        <w:t>i</w:t>
      </w:r>
      <w:r>
        <w:t>t</w:t>
      </w:r>
      <w:r>
        <w:rPr>
          <w:spacing w:val="1"/>
        </w:rPr>
        <w:t>i</w:t>
      </w:r>
      <w:r>
        <w:t>on.</w:t>
      </w:r>
      <w:r>
        <w:rPr>
          <w:spacing w:val="60"/>
        </w:rPr>
        <w:t xml:space="preserve"> </w:t>
      </w:r>
      <w:r>
        <w:t>At the p</w:t>
      </w:r>
      <w:r>
        <w:rPr>
          <w:spacing w:val="-1"/>
        </w:rPr>
        <w:t>re</w:t>
      </w:r>
      <w:r>
        <w:t>l</w:t>
      </w:r>
      <w:r>
        <w:rPr>
          <w:spacing w:val="1"/>
        </w:rPr>
        <w:t>i</w:t>
      </w:r>
      <w:r>
        <w:t>m</w:t>
      </w:r>
      <w:r>
        <w:rPr>
          <w:spacing w:val="1"/>
        </w:rPr>
        <w:t>i</w:t>
      </w:r>
      <w:r>
        <w:t>n</w:t>
      </w:r>
      <w:r>
        <w:rPr>
          <w:spacing w:val="-1"/>
        </w:rPr>
        <w:t>a</w:t>
      </w:r>
      <w:r>
        <w:rPr>
          <w:spacing w:val="3"/>
        </w:rPr>
        <w:t>r</w:t>
      </w:r>
      <w:r>
        <w:t>y</w:t>
      </w:r>
      <w:r>
        <w:rPr>
          <w:spacing w:val="-5"/>
        </w:rPr>
        <w:t xml:space="preserve"> </w:t>
      </w:r>
      <w:r>
        <w:t>h</w:t>
      </w:r>
      <w:r>
        <w:rPr>
          <w:spacing w:val="-1"/>
        </w:rPr>
        <w:t>e</w:t>
      </w:r>
      <w:r>
        <w:rPr>
          <w:spacing w:val="1"/>
        </w:rPr>
        <w:t>a</w:t>
      </w:r>
      <w:r>
        <w:t>ring</w:t>
      </w:r>
      <w:r>
        <w:rPr>
          <w:spacing w:val="-3"/>
        </w:rPr>
        <w:t xml:space="preserve"> </w:t>
      </w:r>
      <w:r>
        <w:t>on</w:t>
      </w:r>
      <w:r>
        <w:rPr>
          <w:spacing w:val="2"/>
        </w:rPr>
        <w:t xml:space="preserve"> </w:t>
      </w:r>
      <w:r>
        <w:rPr>
          <w:spacing w:val="3"/>
        </w:rPr>
        <w:t>D</w:t>
      </w:r>
      <w:r>
        <w:rPr>
          <w:spacing w:val="-1"/>
        </w:rPr>
        <w:t>ece</w:t>
      </w:r>
      <w:r>
        <w:t>mb</w:t>
      </w:r>
      <w:r>
        <w:rPr>
          <w:spacing w:val="2"/>
        </w:rPr>
        <w:t>e</w:t>
      </w:r>
      <w:r>
        <w:t>r 13,</w:t>
      </w:r>
      <w:r>
        <w:rPr>
          <w:spacing w:val="-1"/>
        </w:rPr>
        <w:t xml:space="preserve"> </w:t>
      </w:r>
      <w:r>
        <w:t>1994, D</w:t>
      </w:r>
      <w:r>
        <w:rPr>
          <w:spacing w:val="-2"/>
        </w:rPr>
        <w:t>r</w:t>
      </w:r>
      <w:r>
        <w:t xml:space="preserve">. </w:t>
      </w:r>
      <w:r>
        <w:rPr>
          <w:spacing w:val="3"/>
        </w:rPr>
        <w:t>W</w:t>
      </w:r>
      <w:r>
        <w:rPr>
          <w:spacing w:val="-1"/>
        </w:rPr>
        <w:t>a</w:t>
      </w:r>
      <w:r>
        <w:t>rni</w:t>
      </w:r>
      <w:r>
        <w:rPr>
          <w:spacing w:val="-1"/>
        </w:rPr>
        <w:t>c</w:t>
      </w:r>
      <w:r>
        <w:t>k test</w:t>
      </w:r>
      <w:r>
        <w:rPr>
          <w:spacing w:val="1"/>
        </w:rPr>
        <w:t>i</w:t>
      </w:r>
      <w:r>
        <w:t>fi</w:t>
      </w:r>
      <w:r>
        <w:rPr>
          <w:spacing w:val="-1"/>
        </w:rPr>
        <w:t>e</w:t>
      </w:r>
      <w:r>
        <w:t>d that Ot</w:t>
      </w:r>
      <w:r>
        <w:rPr>
          <w:spacing w:val="1"/>
        </w:rPr>
        <w:t>er</w:t>
      </w:r>
      <w:r>
        <w:t>o w</w:t>
      </w:r>
      <w:r>
        <w:rPr>
          <w:spacing w:val="-2"/>
        </w:rPr>
        <w:t>a</w:t>
      </w:r>
      <w:r>
        <w:t>s</w:t>
      </w:r>
      <w:r>
        <w:rPr>
          <w:spacing w:val="2"/>
        </w:rPr>
        <w:t xml:space="preserve"> </w:t>
      </w:r>
      <w:r>
        <w:rPr>
          <w:spacing w:val="-2"/>
        </w:rPr>
        <w:t>"</w:t>
      </w:r>
      <w:r>
        <w:t>t</w:t>
      </w:r>
      <w:r>
        <w:rPr>
          <w:spacing w:val="2"/>
        </w:rPr>
        <w:t>h</w:t>
      </w:r>
      <w:r>
        <w:t>e on</w:t>
      </w:r>
      <w:r>
        <w:rPr>
          <w:spacing w:val="2"/>
        </w:rPr>
        <w:t>l</w:t>
      </w:r>
      <w:r>
        <w:t>y</w:t>
      </w:r>
      <w:r>
        <w:rPr>
          <w:spacing w:val="-5"/>
        </w:rPr>
        <w:t xml:space="preserve"> </w:t>
      </w:r>
      <w:r>
        <w:t>p</w:t>
      </w:r>
      <w:r>
        <w:rPr>
          <w:spacing w:val="-1"/>
        </w:rPr>
        <w:t>e</w:t>
      </w:r>
      <w:r>
        <w:t>rson in the</w:t>
      </w:r>
      <w:r>
        <w:rPr>
          <w:spacing w:val="2"/>
        </w:rPr>
        <w:t xml:space="preserve"> </w:t>
      </w:r>
      <w:r>
        <w:t>wo</w:t>
      </w:r>
      <w:r>
        <w:rPr>
          <w:spacing w:val="-2"/>
        </w:rPr>
        <w:t>r</w:t>
      </w:r>
      <w:r>
        <w:t>l</w:t>
      </w:r>
      <w:r>
        <w:rPr>
          <w:spacing w:val="4"/>
        </w:rPr>
        <w:t>d</w:t>
      </w:r>
      <w:r>
        <w:t xml:space="preserve">" who </w:t>
      </w:r>
      <w:r>
        <w:rPr>
          <w:spacing w:val="-2"/>
        </w:rPr>
        <w:t>c</w:t>
      </w:r>
      <w:r>
        <w:t>ould have</w:t>
      </w:r>
      <w:r>
        <w:rPr>
          <w:spacing w:val="1"/>
        </w:rPr>
        <w:t xml:space="preserve"> </w:t>
      </w:r>
      <w:r>
        <w:rPr>
          <w:spacing w:val="-1"/>
        </w:rPr>
        <w:t>ca</w:t>
      </w:r>
      <w:r>
        <w:t>used</w:t>
      </w:r>
      <w:r>
        <w:rPr>
          <w:spacing w:val="-1"/>
        </w:rPr>
        <w:t xml:space="preserve"> </w:t>
      </w:r>
      <w:r>
        <w:rPr>
          <w:spacing w:val="2"/>
        </w:rPr>
        <w:t>t</w:t>
      </w:r>
      <w:r>
        <w:t>he</w:t>
      </w:r>
      <w:r>
        <w:rPr>
          <w:spacing w:val="-1"/>
        </w:rPr>
        <w:t xml:space="preserve"> </w:t>
      </w:r>
      <w:r>
        <w:t>bi</w:t>
      </w:r>
      <w:r>
        <w:rPr>
          <w:spacing w:val="1"/>
        </w:rPr>
        <w:t>t</w:t>
      </w:r>
      <w:r>
        <w:t>e</w:t>
      </w:r>
      <w:r>
        <w:rPr>
          <w:spacing w:val="-1"/>
        </w:rPr>
        <w:t xml:space="preserve"> </w:t>
      </w:r>
      <w:r>
        <w:t>ma</w:t>
      </w:r>
      <w:r>
        <w:rPr>
          <w:spacing w:val="-1"/>
        </w:rPr>
        <w:t>r</w:t>
      </w:r>
      <w:r>
        <w:t>ks on Air</w:t>
      </w:r>
      <w:r>
        <w:rPr>
          <w:spacing w:val="-1"/>
        </w:rPr>
        <w:t>a</w:t>
      </w:r>
      <w:r>
        <w:t>so</w:t>
      </w:r>
      <w:r>
        <w:rPr>
          <w:spacing w:val="3"/>
        </w:rPr>
        <w:t>l</w:t>
      </w:r>
      <w:r>
        <w:rPr>
          <w:spacing w:val="1"/>
        </w:rPr>
        <w:t>o</w:t>
      </w:r>
      <w:r>
        <w:rPr>
          <w:spacing w:val="-3"/>
        </w:rPr>
        <w:t>'</w:t>
      </w:r>
      <w:r>
        <w:t>s bo</w:t>
      </w:r>
      <w:r>
        <w:rPr>
          <w:spacing w:val="4"/>
        </w:rPr>
        <w:t>d</w:t>
      </w:r>
      <w:r>
        <w:rPr>
          <w:spacing w:val="-5"/>
        </w:rPr>
        <w:t>y</w:t>
      </w:r>
      <w:r>
        <w:t>.</w:t>
      </w:r>
    </w:p>
    <w:p w:rsidR="005A6431" w:rsidRDefault="005A6431">
      <w:pPr>
        <w:kinsoku w:val="0"/>
        <w:overflowPunct w:val="0"/>
        <w:spacing w:before="16" w:line="260" w:lineRule="exact"/>
        <w:rPr>
          <w:sz w:val="26"/>
          <w:szCs w:val="26"/>
        </w:rPr>
      </w:pPr>
    </w:p>
    <w:p w:rsidR="005A6431" w:rsidRDefault="005A6431">
      <w:pPr>
        <w:pStyle w:val="BodyText"/>
        <w:kinsoku w:val="0"/>
        <w:overflowPunct w:val="0"/>
        <w:ind w:left="820" w:right="119"/>
      </w:pPr>
      <w:r>
        <w:rPr>
          <w:spacing w:val="-4"/>
        </w:rPr>
        <w:t>I</w:t>
      </w:r>
      <w:r>
        <w:t xml:space="preserve">n </w:t>
      </w:r>
      <w:r>
        <w:rPr>
          <w:spacing w:val="2"/>
        </w:rPr>
        <w:t>J</w:t>
      </w:r>
      <w:r>
        <w:rPr>
          <w:spacing w:val="-1"/>
        </w:rPr>
        <w:t>a</w:t>
      </w:r>
      <w:r>
        <w:t>nu</w:t>
      </w:r>
      <w:r>
        <w:rPr>
          <w:spacing w:val="-1"/>
        </w:rPr>
        <w:t>a</w:t>
      </w:r>
      <w:r>
        <w:rPr>
          <w:spacing w:val="3"/>
        </w:rPr>
        <w:t>r</w:t>
      </w:r>
      <w:r>
        <w:t>y</w:t>
      </w:r>
      <w:r>
        <w:rPr>
          <w:spacing w:val="-5"/>
        </w:rPr>
        <w:t xml:space="preserve"> </w:t>
      </w:r>
      <w:r>
        <w:t>1995,</w:t>
      </w:r>
      <w:r>
        <w:rPr>
          <w:spacing w:val="2"/>
        </w:rPr>
        <w:t xml:space="preserve"> </w:t>
      </w:r>
      <w:r>
        <w:t>D</w:t>
      </w:r>
      <w:r>
        <w:rPr>
          <w:spacing w:val="-1"/>
        </w:rPr>
        <w:t>N</w:t>
      </w:r>
      <w:r>
        <w:t>A t</w:t>
      </w:r>
      <w:r>
        <w:rPr>
          <w:spacing w:val="1"/>
        </w:rPr>
        <w:t>e</w:t>
      </w:r>
      <w:r>
        <w:t>st</w:t>
      </w:r>
      <w:r>
        <w:rPr>
          <w:spacing w:val="1"/>
        </w:rPr>
        <w:t>i</w:t>
      </w:r>
      <w:r>
        <w:t>ng</w:t>
      </w:r>
      <w:r>
        <w:rPr>
          <w:spacing w:val="-3"/>
        </w:rPr>
        <w:t xml:space="preserve"> </w:t>
      </w:r>
      <w:r>
        <w:rPr>
          <w:spacing w:val="-1"/>
        </w:rPr>
        <w:t>e</w:t>
      </w:r>
      <w:r>
        <w:rPr>
          <w:spacing w:val="2"/>
        </w:rPr>
        <w:t>x</w:t>
      </w:r>
      <w:r>
        <w:rPr>
          <w:spacing w:val="-1"/>
        </w:rPr>
        <w:t>c</w:t>
      </w:r>
      <w:r>
        <w:t xml:space="preserve">luded </w:t>
      </w:r>
      <w:r>
        <w:rPr>
          <w:spacing w:val="-1"/>
        </w:rPr>
        <w:t>O</w:t>
      </w:r>
      <w:r>
        <w:t>te</w:t>
      </w:r>
      <w:r>
        <w:rPr>
          <w:spacing w:val="-1"/>
        </w:rPr>
        <w:t>r</w:t>
      </w:r>
      <w:r>
        <w:t>o</w:t>
      </w:r>
      <w:r>
        <w:rPr>
          <w:spacing w:val="2"/>
        </w:rPr>
        <w:t xml:space="preserve"> </w:t>
      </w:r>
      <w:r>
        <w:rPr>
          <w:spacing w:val="-1"/>
        </w:rPr>
        <w:t>a</w:t>
      </w:r>
      <w:r>
        <w:t>s the sou</w:t>
      </w:r>
      <w:r>
        <w:rPr>
          <w:spacing w:val="-1"/>
        </w:rPr>
        <w:t>rc</w:t>
      </w:r>
      <w:r>
        <w:t>e</w:t>
      </w:r>
      <w:r>
        <w:rPr>
          <w:spacing w:val="-1"/>
        </w:rPr>
        <w:t xml:space="preserve"> </w:t>
      </w:r>
      <w:r>
        <w:rPr>
          <w:spacing w:val="2"/>
        </w:rPr>
        <w:t>o</w:t>
      </w:r>
      <w:r>
        <w:t>f the</w:t>
      </w:r>
      <w:r>
        <w:rPr>
          <w:spacing w:val="-1"/>
        </w:rPr>
        <w:t xml:space="preserve"> </w:t>
      </w:r>
      <w:r>
        <w:t>D</w:t>
      </w:r>
      <w:r>
        <w:rPr>
          <w:spacing w:val="1"/>
        </w:rPr>
        <w:t>N</w:t>
      </w:r>
      <w:r>
        <w:t xml:space="preserve">A </w:t>
      </w:r>
      <w:r>
        <w:rPr>
          <w:spacing w:val="-2"/>
        </w:rPr>
        <w:t>f</w:t>
      </w:r>
      <w:r>
        <w:rPr>
          <w:spacing w:val="2"/>
        </w:rPr>
        <w:t>o</w:t>
      </w:r>
      <w:r>
        <w:t>und on the victim</w:t>
      </w:r>
      <w:r>
        <w:rPr>
          <w:spacing w:val="1"/>
        </w:rPr>
        <w:t xml:space="preserve"> </w:t>
      </w:r>
      <w:r>
        <w:rPr>
          <w:spacing w:val="-1"/>
        </w:rPr>
        <w:t>a</w:t>
      </w:r>
      <w:r>
        <w:t>nd he</w:t>
      </w:r>
      <w:r>
        <w:rPr>
          <w:spacing w:val="-1"/>
        </w:rPr>
        <w:t xml:space="preserve"> </w:t>
      </w:r>
      <w:r>
        <w:t>w</w:t>
      </w:r>
      <w:r>
        <w:rPr>
          <w:spacing w:val="-2"/>
        </w:rPr>
        <w:t>a</w:t>
      </w:r>
      <w:r>
        <w:t xml:space="preserve">s </w:t>
      </w:r>
      <w:r>
        <w:rPr>
          <w:spacing w:val="1"/>
        </w:rPr>
        <w:t>r</w:t>
      </w:r>
      <w:r>
        <w:rPr>
          <w:spacing w:val="-1"/>
        </w:rPr>
        <w:t>e</w:t>
      </w:r>
      <w:r>
        <w:t>le</w:t>
      </w:r>
      <w:r>
        <w:rPr>
          <w:spacing w:val="-1"/>
        </w:rPr>
        <w:t>a</w:t>
      </w:r>
      <w:r>
        <w:rPr>
          <w:spacing w:val="2"/>
        </w:rPr>
        <w:t>s</w:t>
      </w:r>
      <w:r>
        <w:rPr>
          <w:spacing w:val="-1"/>
        </w:rPr>
        <w:t>e</w:t>
      </w:r>
      <w:r>
        <w:t>d in</w:t>
      </w:r>
      <w:r>
        <w:rPr>
          <w:spacing w:val="2"/>
        </w:rPr>
        <w:t xml:space="preserve"> </w:t>
      </w:r>
      <w:r>
        <w:t>Ap</w:t>
      </w:r>
      <w:r>
        <w:rPr>
          <w:spacing w:val="-2"/>
        </w:rPr>
        <w:t>r</w:t>
      </w:r>
      <w:r>
        <w:t>i</w:t>
      </w:r>
      <w:r>
        <w:rPr>
          <w:spacing w:val="1"/>
        </w:rPr>
        <w:t>l</w:t>
      </w:r>
      <w:r>
        <w:t xml:space="preserve">, </w:t>
      </w:r>
      <w:r>
        <w:rPr>
          <w:spacing w:val="-1"/>
        </w:rPr>
        <w:t>a</w:t>
      </w:r>
      <w:r>
        <w:t>ft</w:t>
      </w:r>
      <w:r>
        <w:rPr>
          <w:spacing w:val="-1"/>
        </w:rPr>
        <w:t>e</w:t>
      </w:r>
      <w:r>
        <w:t>r s</w:t>
      </w:r>
      <w:r>
        <w:rPr>
          <w:spacing w:val="1"/>
        </w:rPr>
        <w:t>p</w:t>
      </w:r>
      <w:r>
        <w:rPr>
          <w:spacing w:val="-1"/>
        </w:rPr>
        <w:t>e</w:t>
      </w:r>
      <w:r>
        <w:t>ndi</w:t>
      </w:r>
      <w:r>
        <w:rPr>
          <w:spacing w:val="2"/>
        </w:rPr>
        <w:t>n</w:t>
      </w:r>
      <w:r>
        <w:t>g</w:t>
      </w:r>
      <w:r>
        <w:rPr>
          <w:spacing w:val="-3"/>
        </w:rPr>
        <w:t xml:space="preserve"> </w:t>
      </w:r>
      <w:r>
        <w:t>5 mon</w:t>
      </w:r>
      <w:r>
        <w:rPr>
          <w:spacing w:val="1"/>
        </w:rPr>
        <w:t>t</w:t>
      </w:r>
      <w:r>
        <w:t xml:space="preserve">hs in jail.  </w:t>
      </w:r>
      <w:r>
        <w:rPr>
          <w:spacing w:val="-1"/>
        </w:rPr>
        <w:t>F</w:t>
      </w:r>
      <w:r>
        <w:t>ol</w:t>
      </w:r>
      <w:r>
        <w:rPr>
          <w:spacing w:val="1"/>
        </w:rPr>
        <w:t>l</w:t>
      </w:r>
      <w:r>
        <w:t>owing</w:t>
      </w:r>
      <w:r>
        <w:rPr>
          <w:spacing w:val="-3"/>
        </w:rPr>
        <w:t xml:space="preserve"> </w:t>
      </w:r>
      <w:r>
        <w:t>Ot</w:t>
      </w:r>
      <w:r>
        <w:rPr>
          <w:spacing w:val="1"/>
        </w:rPr>
        <w:t>e</w:t>
      </w:r>
      <w:r>
        <w:t>r</w:t>
      </w:r>
      <w:r>
        <w:rPr>
          <w:spacing w:val="4"/>
        </w:rPr>
        <w:t>o</w:t>
      </w:r>
      <w:r>
        <w:rPr>
          <w:spacing w:val="-3"/>
        </w:rPr>
        <w:t>'</w:t>
      </w:r>
      <w:r>
        <w:t>s r</w:t>
      </w:r>
      <w:r>
        <w:rPr>
          <w:spacing w:val="-2"/>
        </w:rPr>
        <w:t>e</w:t>
      </w:r>
      <w:r>
        <w:t>le</w:t>
      </w:r>
      <w:r>
        <w:rPr>
          <w:spacing w:val="-1"/>
        </w:rPr>
        <w:t>a</w:t>
      </w:r>
      <w:r>
        <w:rPr>
          <w:spacing w:val="2"/>
        </w:rPr>
        <w:t>s</w:t>
      </w:r>
      <w:r>
        <w:rPr>
          <w:spacing w:val="-1"/>
        </w:rPr>
        <w:t>e</w:t>
      </w:r>
      <w:r>
        <w:t>, a</w:t>
      </w:r>
      <w:r>
        <w:rPr>
          <w:spacing w:val="-1"/>
        </w:rPr>
        <w:t xml:space="preserve"> </w:t>
      </w:r>
      <w:r>
        <w:t>s</w:t>
      </w:r>
      <w:r>
        <w:rPr>
          <w:spacing w:val="1"/>
        </w:rPr>
        <w:t>e</w:t>
      </w:r>
      <w:r>
        <w:rPr>
          <w:spacing w:val="-1"/>
        </w:rPr>
        <w:t>c</w:t>
      </w:r>
      <w:r>
        <w:t xml:space="preserve">ond </w:t>
      </w:r>
      <w:r>
        <w:rPr>
          <w:spacing w:val="-1"/>
        </w:rPr>
        <w:t>f</w:t>
      </w:r>
      <w:r>
        <w:t>o</w:t>
      </w:r>
      <w:r>
        <w:rPr>
          <w:spacing w:val="1"/>
        </w:rPr>
        <w:t>r</w:t>
      </w:r>
      <w:r>
        <w:rPr>
          <w:spacing w:val="-1"/>
        </w:rPr>
        <w:t>e</w:t>
      </w:r>
      <w:r>
        <w:t>nsic</w:t>
      </w:r>
      <w:r>
        <w:rPr>
          <w:spacing w:val="2"/>
        </w:rPr>
        <w:t xml:space="preserve"> </w:t>
      </w:r>
      <w:r>
        <w:t>odonto</w:t>
      </w:r>
      <w:r>
        <w:rPr>
          <w:spacing w:val="1"/>
        </w:rPr>
        <w:t>l</w:t>
      </w:r>
      <w:r>
        <w:t>o</w:t>
      </w:r>
      <w:r>
        <w:rPr>
          <w:spacing w:val="-3"/>
        </w:rPr>
        <w:t>g</w:t>
      </w:r>
      <w:r>
        <w:t>is</w:t>
      </w:r>
      <w:r>
        <w:rPr>
          <w:spacing w:val="1"/>
        </w:rPr>
        <w:t>t</w:t>
      </w:r>
      <w:r>
        <w:t>, AB</w:t>
      </w:r>
      <w:r>
        <w:rPr>
          <w:spacing w:val="-1"/>
        </w:rPr>
        <w:t>F</w:t>
      </w:r>
      <w:r>
        <w:t xml:space="preserve">O </w:t>
      </w:r>
      <w:r>
        <w:rPr>
          <w:spacing w:val="-1"/>
        </w:rPr>
        <w:t>D</w:t>
      </w:r>
      <w:r>
        <w:t>i</w:t>
      </w:r>
      <w:r>
        <w:rPr>
          <w:spacing w:val="2"/>
        </w:rPr>
        <w:t>p</w:t>
      </w:r>
      <w:r>
        <w:t>lo</w:t>
      </w:r>
      <w:r>
        <w:rPr>
          <w:spacing w:val="1"/>
        </w:rPr>
        <w:t>m</w:t>
      </w:r>
      <w:r>
        <w:rPr>
          <w:spacing w:val="-1"/>
        </w:rPr>
        <w:t>a</w:t>
      </w:r>
      <w:r>
        <w:t xml:space="preserve">te </w:t>
      </w:r>
      <w:r>
        <w:rPr>
          <w:spacing w:val="-1"/>
        </w:rPr>
        <w:t>D</w:t>
      </w:r>
      <w:r>
        <w:t>r. Rich</w:t>
      </w:r>
      <w:r>
        <w:rPr>
          <w:spacing w:val="-1"/>
        </w:rPr>
        <w:t>a</w:t>
      </w:r>
      <w:r>
        <w:t>rd Sou</w:t>
      </w:r>
      <w:r>
        <w:rPr>
          <w:spacing w:val="2"/>
        </w:rPr>
        <w:t>v</w:t>
      </w:r>
      <w:r>
        <w:t xml:space="preserve">iron, </w:t>
      </w:r>
      <w:r>
        <w:rPr>
          <w:spacing w:val="-1"/>
        </w:rPr>
        <w:t>c</w:t>
      </w:r>
      <w:r>
        <w:t>on</w:t>
      </w:r>
      <w:r>
        <w:rPr>
          <w:spacing w:val="-1"/>
        </w:rPr>
        <w:t>c</w:t>
      </w:r>
      <w:r>
        <w:t>luded th</w:t>
      </w:r>
      <w:r>
        <w:rPr>
          <w:spacing w:val="-1"/>
        </w:rPr>
        <w:t>a</w:t>
      </w:r>
      <w:r>
        <w:t>t the</w:t>
      </w:r>
      <w:r>
        <w:rPr>
          <w:spacing w:val="-1"/>
        </w:rPr>
        <w:t xml:space="preserve"> </w:t>
      </w:r>
      <w:r>
        <w:t>m</w:t>
      </w:r>
      <w:r>
        <w:rPr>
          <w:spacing w:val="2"/>
        </w:rPr>
        <w:t>a</w:t>
      </w:r>
      <w:r>
        <w:t>rks</w:t>
      </w:r>
      <w:r>
        <w:rPr>
          <w:spacing w:val="1"/>
        </w:rPr>
        <w:t xml:space="preserve"> </w:t>
      </w:r>
      <w:r>
        <w:t>on the vi</w:t>
      </w:r>
      <w:r>
        <w:rPr>
          <w:spacing w:val="-1"/>
        </w:rPr>
        <w:t>c</w:t>
      </w:r>
      <w:r>
        <w:t>t</w:t>
      </w:r>
      <w:r>
        <w:rPr>
          <w:spacing w:val="1"/>
        </w:rPr>
        <w:t>i</w:t>
      </w:r>
      <w:r>
        <w:t>m w</w:t>
      </w:r>
      <w:r>
        <w:rPr>
          <w:spacing w:val="-1"/>
        </w:rPr>
        <w:t>e</w:t>
      </w:r>
      <w:r>
        <w:t>re</w:t>
      </w:r>
      <w:r>
        <w:rPr>
          <w:spacing w:val="-2"/>
        </w:rPr>
        <w:t xml:space="preserve"> </w:t>
      </w:r>
      <w:r>
        <w:rPr>
          <w:spacing w:val="-1"/>
        </w:rPr>
        <w:t>c</w:t>
      </w:r>
      <w:r>
        <w:t>ons</w:t>
      </w:r>
      <w:r>
        <w:rPr>
          <w:spacing w:val="3"/>
        </w:rPr>
        <w:t>i</w:t>
      </w:r>
      <w:r>
        <w:t>stent with human bite m</w:t>
      </w:r>
      <w:r>
        <w:rPr>
          <w:spacing w:val="-1"/>
        </w:rPr>
        <w:t>a</w:t>
      </w:r>
      <w:r>
        <w:t>rks, but w</w:t>
      </w:r>
      <w:r>
        <w:rPr>
          <w:spacing w:val="-2"/>
        </w:rPr>
        <w:t>e</w:t>
      </w:r>
      <w:r>
        <w:t>re too indis</w:t>
      </w:r>
      <w:r>
        <w:rPr>
          <w:spacing w:val="1"/>
        </w:rPr>
        <w:t>t</w:t>
      </w:r>
      <w:r>
        <w:t>inct to be us</w:t>
      </w:r>
      <w:r>
        <w:rPr>
          <w:spacing w:val="-1"/>
        </w:rPr>
        <w:t>e</w:t>
      </w:r>
      <w:r>
        <w:t xml:space="preserve">d </w:t>
      </w:r>
      <w:r>
        <w:rPr>
          <w:spacing w:val="-2"/>
        </w:rPr>
        <w:t>t</w:t>
      </w:r>
      <w:r>
        <w:t>o id</w:t>
      </w:r>
      <w:r>
        <w:rPr>
          <w:spacing w:val="1"/>
        </w:rPr>
        <w:t>e</w:t>
      </w:r>
      <w:r>
        <w:t>nt</w:t>
      </w:r>
      <w:r>
        <w:rPr>
          <w:spacing w:val="1"/>
        </w:rPr>
        <w:t>if</w:t>
      </w:r>
      <w:r>
        <w:t>y</w:t>
      </w:r>
      <w:r>
        <w:rPr>
          <w:spacing w:val="-5"/>
        </w:rPr>
        <w:t xml:space="preserve"> </w:t>
      </w:r>
      <w:r>
        <w:t>a</w:t>
      </w:r>
      <w:r>
        <w:rPr>
          <w:spacing w:val="-1"/>
        </w:rPr>
        <w:t xml:space="preserve"> </w:t>
      </w:r>
      <w:r>
        <w:t>sus</w:t>
      </w:r>
      <w:r>
        <w:rPr>
          <w:spacing w:val="2"/>
        </w:rPr>
        <w:t>p</w:t>
      </w:r>
      <w:r>
        <w:rPr>
          <w:spacing w:val="-1"/>
        </w:rPr>
        <w:t>ec</w:t>
      </w:r>
      <w:r>
        <w:t>t.  Ul</w:t>
      </w:r>
      <w:r>
        <w:rPr>
          <w:spacing w:val="1"/>
        </w:rPr>
        <w:t>t</w:t>
      </w:r>
      <w:r>
        <w:t>i</w:t>
      </w:r>
      <w:r>
        <w:rPr>
          <w:spacing w:val="1"/>
        </w:rPr>
        <w:t>m</w:t>
      </w:r>
      <w:r>
        <w:rPr>
          <w:spacing w:val="-1"/>
        </w:rPr>
        <w:t>a</w:t>
      </w:r>
      <w:r>
        <w:t>te</w:t>
      </w:r>
      <w:r>
        <w:rPr>
          <w:spacing w:val="2"/>
        </w:rPr>
        <w:t>l</w:t>
      </w:r>
      <w:r>
        <w:rPr>
          <w:spacing w:val="-5"/>
        </w:rPr>
        <w:t>y</w:t>
      </w:r>
      <w:r>
        <w:t>, the</w:t>
      </w:r>
      <w:r>
        <w:rPr>
          <w:spacing w:val="2"/>
        </w:rPr>
        <w:t xml:space="preserve"> </w:t>
      </w:r>
      <w:r>
        <w:rPr>
          <w:spacing w:val="-1"/>
        </w:rPr>
        <w:t>c</w:t>
      </w:r>
      <w:r>
        <w:t>h</w:t>
      </w:r>
      <w:r>
        <w:rPr>
          <w:spacing w:val="-1"/>
        </w:rPr>
        <w:t>a</w:t>
      </w:r>
      <w:r>
        <w:rPr>
          <w:spacing w:val="1"/>
        </w:rPr>
        <w:t>r</w:t>
      </w:r>
      <w:r>
        <w:t>g</w:t>
      </w:r>
      <w:r>
        <w:rPr>
          <w:spacing w:val="-1"/>
        </w:rPr>
        <w:t>e</w:t>
      </w:r>
      <w:r>
        <w:t xml:space="preserve">s </w:t>
      </w:r>
      <w:r>
        <w:rPr>
          <w:spacing w:val="1"/>
        </w:rPr>
        <w:t>a</w:t>
      </w:r>
      <w:r>
        <w:t>g</w:t>
      </w:r>
      <w:r>
        <w:rPr>
          <w:spacing w:val="-1"/>
        </w:rPr>
        <w:t>a</w:t>
      </w:r>
      <w:r>
        <w:t>inst</w:t>
      </w:r>
      <w:r>
        <w:rPr>
          <w:spacing w:val="1"/>
        </w:rPr>
        <w:t xml:space="preserve"> </w:t>
      </w:r>
      <w:r>
        <w:t>Ot</w:t>
      </w:r>
      <w:r>
        <w:rPr>
          <w:spacing w:val="-1"/>
        </w:rPr>
        <w:t>e</w:t>
      </w:r>
      <w:r>
        <w:t xml:space="preserve">ro </w:t>
      </w:r>
      <w:r>
        <w:rPr>
          <w:spacing w:val="-2"/>
        </w:rPr>
        <w:t>w</w:t>
      </w:r>
      <w:r>
        <w:rPr>
          <w:spacing w:val="-1"/>
        </w:rPr>
        <w:t>e</w:t>
      </w:r>
      <w:r>
        <w:rPr>
          <w:spacing w:val="1"/>
        </w:rPr>
        <w:t>r</w:t>
      </w:r>
      <w:r>
        <w:t>e</w:t>
      </w:r>
    </w:p>
    <w:p w:rsidR="005A6431" w:rsidRDefault="005A6431">
      <w:pPr>
        <w:pStyle w:val="BodyText"/>
        <w:kinsoku w:val="0"/>
        <w:overflowPunct w:val="0"/>
        <w:spacing w:line="276" w:lineRule="exact"/>
        <w:ind w:left="820"/>
        <w:rPr>
          <w:sz w:val="16"/>
          <w:szCs w:val="16"/>
        </w:rPr>
      </w:pPr>
      <w:r>
        <w:t>dis</w:t>
      </w:r>
      <w:r>
        <w:rPr>
          <w:spacing w:val="1"/>
        </w:rPr>
        <w:t>m</w:t>
      </w:r>
      <w:r>
        <w:t>iss</w:t>
      </w:r>
      <w:r>
        <w:rPr>
          <w:spacing w:val="-1"/>
        </w:rPr>
        <w:t>e</w:t>
      </w:r>
      <w:r>
        <w:t>d.</w:t>
      </w:r>
      <w:r>
        <w:rPr>
          <w:spacing w:val="1"/>
          <w:position w:val="11"/>
          <w:sz w:val="16"/>
          <w:szCs w:val="16"/>
        </w:rPr>
        <w:t>18</w:t>
      </w:r>
    </w:p>
    <w:p w:rsidR="005A6431" w:rsidRDefault="005A6431">
      <w:pPr>
        <w:kinsoku w:val="0"/>
        <w:overflowPunct w:val="0"/>
        <w:spacing w:before="16" w:line="260" w:lineRule="exact"/>
        <w:rPr>
          <w:sz w:val="26"/>
          <w:szCs w:val="26"/>
        </w:rPr>
      </w:pPr>
    </w:p>
    <w:p w:rsidR="005A6431" w:rsidRDefault="005A6431">
      <w:pPr>
        <w:pStyle w:val="BodyText"/>
        <w:numPr>
          <w:ilvl w:val="0"/>
          <w:numId w:val="2"/>
        </w:numPr>
        <w:tabs>
          <w:tab w:val="left" w:pos="820"/>
        </w:tabs>
        <w:kinsoku w:val="0"/>
        <w:overflowPunct w:val="0"/>
        <w:ind w:left="820" w:right="119"/>
      </w:pPr>
      <w:r>
        <w:rPr>
          <w:b/>
          <w:bCs/>
        </w:rPr>
        <w:t>Johnny B</w:t>
      </w:r>
      <w:r>
        <w:rPr>
          <w:b/>
          <w:bCs/>
          <w:spacing w:val="-2"/>
        </w:rPr>
        <w:t>o</w:t>
      </w:r>
      <w:r>
        <w:rPr>
          <w:b/>
          <w:bCs/>
        </w:rPr>
        <w:t>u</w:t>
      </w:r>
      <w:r>
        <w:rPr>
          <w:b/>
          <w:bCs/>
          <w:spacing w:val="-1"/>
        </w:rPr>
        <w:t>r</w:t>
      </w:r>
      <w:r>
        <w:rPr>
          <w:b/>
          <w:bCs/>
        </w:rPr>
        <w:t xml:space="preserve">n: </w:t>
      </w:r>
      <w:r>
        <w:rPr>
          <w:b/>
          <w:bCs/>
          <w:spacing w:val="2"/>
        </w:rPr>
        <w:t xml:space="preserve"> </w:t>
      </w:r>
      <w:r>
        <w:rPr>
          <w:spacing w:val="-6"/>
        </w:rPr>
        <w:t>I</w:t>
      </w:r>
      <w:r>
        <w:t>n 199</w:t>
      </w:r>
      <w:r>
        <w:rPr>
          <w:spacing w:val="2"/>
        </w:rPr>
        <w:t>2</w:t>
      </w:r>
      <w:r>
        <w:t xml:space="preserve">, </w:t>
      </w:r>
      <w:r>
        <w:rPr>
          <w:spacing w:val="2"/>
        </w:rPr>
        <w:t>J</w:t>
      </w:r>
      <w:r>
        <w:t>ohn</w:t>
      </w:r>
      <w:r>
        <w:rPr>
          <w:spacing w:val="2"/>
        </w:rPr>
        <w:t>n</w:t>
      </w:r>
      <w:r>
        <w:t>y</w:t>
      </w:r>
      <w:r>
        <w:rPr>
          <w:spacing w:val="-6"/>
        </w:rPr>
        <w:t xml:space="preserve"> </w:t>
      </w:r>
      <w:r>
        <w:rPr>
          <w:spacing w:val="-2"/>
        </w:rPr>
        <w:t>B</w:t>
      </w:r>
      <w:r>
        <w:t>ourn</w:t>
      </w:r>
      <w:r>
        <w:rPr>
          <w:spacing w:val="-1"/>
        </w:rPr>
        <w:t xml:space="preserve"> </w:t>
      </w:r>
      <w:r>
        <w:rPr>
          <w:spacing w:val="1"/>
        </w:rPr>
        <w:t>w</w:t>
      </w:r>
      <w:r>
        <w:rPr>
          <w:spacing w:val="-1"/>
        </w:rPr>
        <w:t>a</w:t>
      </w:r>
      <w:r>
        <w:t>s a</w:t>
      </w:r>
      <w:r>
        <w:rPr>
          <w:spacing w:val="-2"/>
        </w:rPr>
        <w:t>r</w:t>
      </w:r>
      <w:r>
        <w:rPr>
          <w:spacing w:val="1"/>
        </w:rPr>
        <w:t>r</w:t>
      </w:r>
      <w:r>
        <w:rPr>
          <w:spacing w:val="-1"/>
        </w:rPr>
        <w:t>e</w:t>
      </w:r>
      <w:r>
        <w:rPr>
          <w:spacing w:val="2"/>
        </w:rPr>
        <w:t>s</w:t>
      </w:r>
      <w:r>
        <w:t xml:space="preserve">ted </w:t>
      </w:r>
      <w:r>
        <w:rPr>
          <w:spacing w:val="-2"/>
        </w:rPr>
        <w:t>f</w:t>
      </w:r>
      <w:r>
        <w:t>or</w:t>
      </w:r>
      <w:r>
        <w:rPr>
          <w:spacing w:val="-1"/>
        </w:rPr>
        <w:t xml:space="preserve"> </w:t>
      </w:r>
      <w:r>
        <w:t>the r</w:t>
      </w:r>
      <w:r>
        <w:rPr>
          <w:spacing w:val="-1"/>
        </w:rPr>
        <w:t>a</w:t>
      </w:r>
      <w:r>
        <w:t>pe</w:t>
      </w:r>
      <w:r>
        <w:rPr>
          <w:spacing w:val="-1"/>
        </w:rPr>
        <w:t xml:space="preserve"> a</w:t>
      </w:r>
      <w:r>
        <w:t>nd m</w:t>
      </w:r>
      <w:r>
        <w:rPr>
          <w:spacing w:val="2"/>
        </w:rPr>
        <w:t>u</w:t>
      </w:r>
      <w:r>
        <w:t>r</w:t>
      </w:r>
      <w:r>
        <w:rPr>
          <w:spacing w:val="1"/>
        </w:rPr>
        <w:t>d</w:t>
      </w:r>
      <w:r>
        <w:rPr>
          <w:spacing w:val="-1"/>
        </w:rPr>
        <w:t>e</w:t>
      </w:r>
      <w:r>
        <w:t>r of</w:t>
      </w:r>
      <w:r>
        <w:rPr>
          <w:spacing w:val="-2"/>
        </w:rPr>
        <w:t xml:space="preserve"> </w:t>
      </w:r>
      <w:r>
        <w:rPr>
          <w:spacing w:val="-1"/>
        </w:rPr>
        <w:t>a</w:t>
      </w:r>
      <w:r>
        <w:t xml:space="preserve">n </w:t>
      </w:r>
      <w:r>
        <w:rPr>
          <w:spacing w:val="-1"/>
        </w:rPr>
        <w:t>e</w:t>
      </w:r>
      <w:r>
        <w:t>lde</w:t>
      </w:r>
      <w:r>
        <w:rPr>
          <w:spacing w:val="-1"/>
        </w:rPr>
        <w:t>r</w:t>
      </w:r>
      <w:r>
        <w:rPr>
          <w:spacing w:val="5"/>
        </w:rPr>
        <w:t>l</w:t>
      </w:r>
      <w:r>
        <w:t>y</w:t>
      </w:r>
      <w:r>
        <w:rPr>
          <w:spacing w:val="-5"/>
        </w:rPr>
        <w:t xml:space="preserve"> </w:t>
      </w:r>
      <w:r>
        <w:t>Mississippi m</w:t>
      </w:r>
      <w:r>
        <w:rPr>
          <w:spacing w:val="-1"/>
        </w:rPr>
        <w:t>a</w:t>
      </w:r>
      <w:r>
        <w:t xml:space="preserve">n </w:t>
      </w:r>
      <w:r>
        <w:rPr>
          <w:spacing w:val="-1"/>
        </w:rPr>
        <w:t>a</w:t>
      </w:r>
      <w:r>
        <w:t>ft</w:t>
      </w:r>
      <w:r>
        <w:rPr>
          <w:spacing w:val="-1"/>
        </w:rPr>
        <w:t>e</w:t>
      </w:r>
      <w:r>
        <w:t xml:space="preserve">r </w:t>
      </w:r>
      <w:r w:rsidR="000A21DC">
        <w:t xml:space="preserve">board-certified ABFO Diplomate </w:t>
      </w:r>
      <w:r>
        <w:t>Dr. Mi</w:t>
      </w:r>
      <w:r>
        <w:rPr>
          <w:spacing w:val="-1"/>
        </w:rPr>
        <w:t>c</w:t>
      </w:r>
      <w:r>
        <w:t>h</w:t>
      </w:r>
      <w:r>
        <w:rPr>
          <w:spacing w:val="1"/>
        </w:rPr>
        <w:t>a</w:t>
      </w:r>
      <w:r>
        <w:rPr>
          <w:spacing w:val="-1"/>
        </w:rPr>
        <w:t>e</w:t>
      </w:r>
      <w:r>
        <w:t xml:space="preserve">l </w:t>
      </w:r>
      <w:r>
        <w:rPr>
          <w:spacing w:val="1"/>
        </w:rPr>
        <w:t>W</w:t>
      </w:r>
      <w:r>
        <w:rPr>
          <w:spacing w:val="-1"/>
        </w:rPr>
        <w:t>e</w:t>
      </w:r>
      <w:r>
        <w:t xml:space="preserve">st </w:t>
      </w:r>
      <w:r>
        <w:rPr>
          <w:spacing w:val="1"/>
        </w:rPr>
        <w:t>m</w:t>
      </w:r>
      <w:r>
        <w:rPr>
          <w:spacing w:val="-1"/>
        </w:rPr>
        <w:t>a</w:t>
      </w:r>
      <w:r>
        <w:t>tch</w:t>
      </w:r>
      <w:r>
        <w:rPr>
          <w:spacing w:val="-1"/>
        </w:rPr>
        <w:t>e</w:t>
      </w:r>
      <w:r>
        <w:t>d a</w:t>
      </w:r>
      <w:r>
        <w:rPr>
          <w:spacing w:val="-1"/>
        </w:rPr>
        <w:t xml:space="preserve"> </w:t>
      </w:r>
      <w:r>
        <w:t>bi</w:t>
      </w:r>
      <w:r>
        <w:rPr>
          <w:spacing w:val="1"/>
        </w:rPr>
        <w:t>t</w:t>
      </w:r>
      <w:r>
        <w:t>e</w:t>
      </w:r>
      <w:r>
        <w:rPr>
          <w:spacing w:val="-1"/>
        </w:rPr>
        <w:t xml:space="preserve"> </w:t>
      </w:r>
      <w:r>
        <w:t>m</w:t>
      </w:r>
      <w:r>
        <w:rPr>
          <w:spacing w:val="2"/>
        </w:rPr>
        <w:t>a</w:t>
      </w:r>
      <w:r>
        <w:t>rk on</w:t>
      </w:r>
      <w:r>
        <w:rPr>
          <w:spacing w:val="-1"/>
        </w:rPr>
        <w:t xml:space="preserve"> </w:t>
      </w:r>
      <w:r>
        <w:t>the vi</w:t>
      </w:r>
      <w:r>
        <w:rPr>
          <w:spacing w:val="-1"/>
        </w:rPr>
        <w:t>c</w:t>
      </w:r>
      <w:r>
        <w:t>t</w:t>
      </w:r>
      <w:r>
        <w:rPr>
          <w:spacing w:val="1"/>
        </w:rPr>
        <w:t>i</w:t>
      </w:r>
      <w:r>
        <w:t xml:space="preserve">m to </w:t>
      </w:r>
      <w:r>
        <w:rPr>
          <w:spacing w:val="-2"/>
        </w:rPr>
        <w:t>B</w:t>
      </w:r>
      <w:r>
        <w:t xml:space="preserve">ourn. </w:t>
      </w:r>
      <w:r>
        <w:rPr>
          <w:spacing w:val="1"/>
        </w:rPr>
        <w:t xml:space="preserve"> </w:t>
      </w:r>
      <w:r>
        <w:rPr>
          <w:spacing w:val="-2"/>
        </w:rPr>
        <w:t>B</w:t>
      </w:r>
      <w:r>
        <w:t>ourn</w:t>
      </w:r>
      <w:r>
        <w:rPr>
          <w:spacing w:val="-1"/>
        </w:rPr>
        <w:t xml:space="preserve"> </w:t>
      </w:r>
      <w:r>
        <w:rPr>
          <w:spacing w:val="1"/>
        </w:rPr>
        <w:t>w</w:t>
      </w:r>
      <w:r>
        <w:rPr>
          <w:spacing w:val="-1"/>
        </w:rPr>
        <w:t>a</w:t>
      </w:r>
      <w:r>
        <w:t>s i</w:t>
      </w:r>
      <w:r>
        <w:rPr>
          <w:spacing w:val="1"/>
        </w:rPr>
        <w:t>m</w:t>
      </w:r>
      <w:r>
        <w:t>p</w:t>
      </w:r>
      <w:r>
        <w:rPr>
          <w:spacing w:val="-1"/>
        </w:rPr>
        <w:t>r</w:t>
      </w:r>
      <w:r>
        <w:t xml:space="preserve">isoned </w:t>
      </w:r>
      <w:r>
        <w:rPr>
          <w:spacing w:val="-1"/>
        </w:rPr>
        <w:t>f</w:t>
      </w:r>
      <w:r>
        <w:t>or</w:t>
      </w:r>
      <w:r>
        <w:rPr>
          <w:spacing w:val="-1"/>
        </w:rPr>
        <w:t xml:space="preserve"> </w:t>
      </w:r>
      <w:r>
        <w:t>18 mon</w:t>
      </w:r>
      <w:r>
        <w:rPr>
          <w:spacing w:val="1"/>
        </w:rPr>
        <w:t>t</w:t>
      </w:r>
      <w:r>
        <w:t>hs, d</w:t>
      </w:r>
      <w:r>
        <w:rPr>
          <w:spacing w:val="-1"/>
        </w:rPr>
        <w:t>e</w:t>
      </w:r>
      <w:r>
        <w:rPr>
          <w:spacing w:val="2"/>
        </w:rPr>
        <w:t>s</w:t>
      </w:r>
      <w:r>
        <w:t>pi</w:t>
      </w:r>
      <w:r>
        <w:rPr>
          <w:spacing w:val="1"/>
        </w:rPr>
        <w:t>t</w:t>
      </w:r>
      <w:r>
        <w:t>e</w:t>
      </w:r>
      <w:r>
        <w:rPr>
          <w:spacing w:val="-1"/>
        </w:rPr>
        <w:t xml:space="preserve"> </w:t>
      </w:r>
      <w:r>
        <w:t>h</w:t>
      </w:r>
      <w:r>
        <w:rPr>
          <w:spacing w:val="-1"/>
        </w:rPr>
        <w:t>a</w:t>
      </w:r>
      <w:r>
        <w:t xml:space="preserve">ir </w:t>
      </w:r>
      <w:r>
        <w:rPr>
          <w:spacing w:val="-1"/>
        </w:rPr>
        <w:t>a</w:t>
      </w:r>
      <w:r>
        <w:t>nd fi</w:t>
      </w:r>
      <w:r>
        <w:rPr>
          <w:spacing w:val="2"/>
        </w:rPr>
        <w:t>n</w:t>
      </w:r>
      <w:r>
        <w:rPr>
          <w:spacing w:val="-3"/>
        </w:rPr>
        <w:t>g</w:t>
      </w:r>
      <w:r>
        <w:rPr>
          <w:spacing w:val="1"/>
        </w:rPr>
        <w:t>e</w:t>
      </w:r>
      <w:r>
        <w:t>rp</w:t>
      </w:r>
      <w:r>
        <w:rPr>
          <w:spacing w:val="-2"/>
        </w:rPr>
        <w:t>r</w:t>
      </w:r>
      <w:r>
        <w:t>int</w:t>
      </w:r>
      <w:r>
        <w:rPr>
          <w:spacing w:val="1"/>
        </w:rPr>
        <w:t xml:space="preserve"> e</w:t>
      </w:r>
      <w:r>
        <w:t>viden</w:t>
      </w:r>
      <w:r>
        <w:rPr>
          <w:spacing w:val="-1"/>
        </w:rPr>
        <w:t>c</w:t>
      </w:r>
      <w:r>
        <w:t>e poin</w:t>
      </w:r>
      <w:r>
        <w:rPr>
          <w:spacing w:val="1"/>
        </w:rPr>
        <w:t>t</w:t>
      </w:r>
      <w:r>
        <w:t>ing</w:t>
      </w:r>
      <w:r>
        <w:rPr>
          <w:spacing w:val="-2"/>
        </w:rPr>
        <w:t xml:space="preserve"> </w:t>
      </w:r>
      <w:r>
        <w:t>to anoth</w:t>
      </w:r>
      <w:r>
        <w:rPr>
          <w:spacing w:val="-1"/>
        </w:rPr>
        <w:t>e</w:t>
      </w:r>
      <w:r>
        <w:t>r susp</w:t>
      </w:r>
      <w:r>
        <w:rPr>
          <w:spacing w:val="1"/>
        </w:rPr>
        <w:t>e</w:t>
      </w:r>
      <w:r>
        <w:rPr>
          <w:spacing w:val="-1"/>
        </w:rPr>
        <w:t>c</w:t>
      </w:r>
      <w:r>
        <w:t>t.</w:t>
      </w:r>
      <w:r>
        <w:rPr>
          <w:spacing w:val="60"/>
        </w:rPr>
        <w:t xml:space="preserve"> </w:t>
      </w:r>
      <w:r>
        <w:t>Ul</w:t>
      </w:r>
      <w:r>
        <w:rPr>
          <w:spacing w:val="1"/>
        </w:rPr>
        <w:t>t</w:t>
      </w:r>
      <w:r>
        <w:t>i</w:t>
      </w:r>
      <w:r>
        <w:rPr>
          <w:spacing w:val="1"/>
        </w:rPr>
        <w:t>m</w:t>
      </w:r>
      <w:r>
        <w:rPr>
          <w:spacing w:val="-1"/>
        </w:rPr>
        <w:t>a</w:t>
      </w:r>
      <w:r>
        <w:t>te</w:t>
      </w:r>
      <w:r>
        <w:rPr>
          <w:spacing w:val="2"/>
        </w:rPr>
        <w:t>l</w:t>
      </w:r>
      <w:r>
        <w:rPr>
          <w:spacing w:val="-5"/>
        </w:rPr>
        <w:t>y</w:t>
      </w:r>
      <w:r>
        <w:t>,</w:t>
      </w:r>
      <w:r>
        <w:rPr>
          <w:spacing w:val="2"/>
        </w:rPr>
        <w:t xml:space="preserve"> </w:t>
      </w:r>
      <w:r>
        <w:rPr>
          <w:spacing w:val="-2"/>
        </w:rPr>
        <w:t>B</w:t>
      </w:r>
      <w:r>
        <w:t>ourn</w:t>
      </w:r>
      <w:r>
        <w:rPr>
          <w:spacing w:val="-1"/>
        </w:rPr>
        <w:t xml:space="preserve"> </w:t>
      </w:r>
      <w:r>
        <w:rPr>
          <w:spacing w:val="1"/>
        </w:rPr>
        <w:t>wa</w:t>
      </w:r>
      <w:r>
        <w:t>s r</w:t>
      </w:r>
      <w:r>
        <w:rPr>
          <w:spacing w:val="-2"/>
        </w:rPr>
        <w:t>e</w:t>
      </w:r>
      <w:r>
        <w:t>le</w:t>
      </w:r>
      <w:r>
        <w:rPr>
          <w:spacing w:val="-1"/>
        </w:rPr>
        <w:t>a</w:t>
      </w:r>
      <w:r>
        <w:t>s</w:t>
      </w:r>
      <w:r>
        <w:rPr>
          <w:spacing w:val="-1"/>
        </w:rPr>
        <w:t>e</w:t>
      </w:r>
      <w:r>
        <w:t>d</w:t>
      </w:r>
      <w:r>
        <w:rPr>
          <w:spacing w:val="2"/>
        </w:rPr>
        <w:t xml:space="preserve"> </w:t>
      </w:r>
      <w:r>
        <w:t>wh</w:t>
      </w:r>
      <w:r>
        <w:rPr>
          <w:spacing w:val="-2"/>
        </w:rPr>
        <w:t>e</w:t>
      </w:r>
      <w:r>
        <w:t xml:space="preserve">n </w:t>
      </w:r>
      <w:r>
        <w:rPr>
          <w:spacing w:val="2"/>
        </w:rPr>
        <w:t>h</w:t>
      </w:r>
      <w:r>
        <w:t>e</w:t>
      </w:r>
      <w:r>
        <w:rPr>
          <w:spacing w:val="-1"/>
        </w:rPr>
        <w:t xml:space="preserve"> </w:t>
      </w:r>
      <w:r>
        <w:t>w</w:t>
      </w:r>
      <w:r>
        <w:rPr>
          <w:spacing w:val="-2"/>
        </w:rPr>
        <w:t>a</w:t>
      </w:r>
      <w:r>
        <w:t xml:space="preserve">s </w:t>
      </w:r>
      <w:r>
        <w:rPr>
          <w:spacing w:val="1"/>
        </w:rPr>
        <w:t>e</w:t>
      </w:r>
      <w:r>
        <w:rPr>
          <w:spacing w:val="2"/>
        </w:rPr>
        <w:t>x</w:t>
      </w:r>
      <w:r>
        <w:rPr>
          <w:spacing w:val="-1"/>
        </w:rPr>
        <w:t>c</w:t>
      </w:r>
      <w:r>
        <w:t xml:space="preserve">luded </w:t>
      </w:r>
      <w:r>
        <w:rPr>
          <w:spacing w:val="-2"/>
        </w:rPr>
        <w:t>a</w:t>
      </w:r>
      <w:r>
        <w:t>s a suspe</w:t>
      </w:r>
      <w:r>
        <w:rPr>
          <w:spacing w:val="-1"/>
        </w:rPr>
        <w:t>c</w:t>
      </w:r>
      <w:r>
        <w:t xml:space="preserve">t </w:t>
      </w:r>
      <w:r>
        <w:rPr>
          <w:spacing w:val="2"/>
        </w:rPr>
        <w:t>b</w:t>
      </w:r>
      <w:r>
        <w:t>y</w:t>
      </w:r>
      <w:r>
        <w:rPr>
          <w:spacing w:val="-3"/>
        </w:rPr>
        <w:t xml:space="preserve"> </w:t>
      </w:r>
      <w:r>
        <w:t>D</w:t>
      </w:r>
      <w:r>
        <w:rPr>
          <w:spacing w:val="-1"/>
        </w:rPr>
        <w:t>N</w:t>
      </w:r>
      <w:r>
        <w:t>A t</w:t>
      </w:r>
      <w:r>
        <w:rPr>
          <w:spacing w:val="-1"/>
        </w:rPr>
        <w:t>e</w:t>
      </w:r>
      <w:r>
        <w:t>st</w:t>
      </w:r>
      <w:r>
        <w:rPr>
          <w:spacing w:val="1"/>
        </w:rPr>
        <w:t>i</w:t>
      </w:r>
      <w:r>
        <w:rPr>
          <w:spacing w:val="2"/>
        </w:rPr>
        <w:t>n</w:t>
      </w:r>
      <w:r>
        <w:t>g</w:t>
      </w:r>
      <w:r>
        <w:rPr>
          <w:spacing w:val="-1"/>
        </w:rPr>
        <w:t xml:space="preserve"> </w:t>
      </w:r>
      <w:r>
        <w:t>p</w:t>
      </w:r>
      <w:r>
        <w:rPr>
          <w:spacing w:val="-1"/>
        </w:rPr>
        <w:t>e</w:t>
      </w:r>
      <w:r>
        <w:t>r</w:t>
      </w:r>
      <w:r>
        <w:rPr>
          <w:spacing w:val="-2"/>
        </w:rPr>
        <w:t>f</w:t>
      </w:r>
      <w:r>
        <w:t>o</w:t>
      </w:r>
      <w:r>
        <w:rPr>
          <w:spacing w:val="-1"/>
        </w:rPr>
        <w:t>r</w:t>
      </w:r>
      <w:r>
        <w:t>med on</w:t>
      </w:r>
      <w:r>
        <w:rPr>
          <w:spacing w:val="1"/>
        </w:rPr>
        <w:t xml:space="preserve"> </w:t>
      </w:r>
      <w:r>
        <w:t>fi</w:t>
      </w:r>
      <w:r>
        <w:rPr>
          <w:spacing w:val="2"/>
        </w:rPr>
        <w:t>n</w:t>
      </w:r>
      <w:r>
        <w:rPr>
          <w:spacing w:val="-3"/>
        </w:rPr>
        <w:t>g</w:t>
      </w:r>
      <w:r>
        <w:rPr>
          <w:spacing w:val="-1"/>
        </w:rPr>
        <w:t>e</w:t>
      </w:r>
      <w:r>
        <w:t>r</w:t>
      </w:r>
      <w:r>
        <w:rPr>
          <w:spacing w:val="1"/>
        </w:rPr>
        <w:t>n</w:t>
      </w:r>
      <w:r>
        <w:rPr>
          <w:spacing w:val="-1"/>
        </w:rPr>
        <w:t>a</w:t>
      </w:r>
      <w:r>
        <w:t>il</w:t>
      </w:r>
      <w:r>
        <w:rPr>
          <w:spacing w:val="1"/>
        </w:rPr>
        <w:t xml:space="preserve"> </w:t>
      </w:r>
      <w:r>
        <w:t>sc</w:t>
      </w:r>
      <w:r>
        <w:rPr>
          <w:spacing w:val="-2"/>
        </w:rPr>
        <w:t>r</w:t>
      </w:r>
      <w:r>
        <w:rPr>
          <w:spacing w:val="-1"/>
        </w:rPr>
        <w:t>a</w:t>
      </w:r>
      <w:r>
        <w:t>pi</w:t>
      </w:r>
      <w:r>
        <w:rPr>
          <w:spacing w:val="2"/>
        </w:rPr>
        <w:t>n</w:t>
      </w:r>
      <w:r>
        <w:rPr>
          <w:spacing w:val="-3"/>
        </w:rPr>
        <w:t>g</w:t>
      </w:r>
      <w:r>
        <w:t>s f</w:t>
      </w:r>
      <w:r>
        <w:rPr>
          <w:spacing w:val="-2"/>
        </w:rPr>
        <w:t>r</w:t>
      </w:r>
      <w:r>
        <w:t>om the</w:t>
      </w:r>
      <w:r>
        <w:rPr>
          <w:spacing w:val="-1"/>
        </w:rPr>
        <w:t xml:space="preserve"> </w:t>
      </w:r>
      <w:r>
        <w:t>v</w:t>
      </w:r>
      <w:r>
        <w:rPr>
          <w:spacing w:val="2"/>
        </w:rPr>
        <w:t>i</w:t>
      </w:r>
      <w:r>
        <w:rPr>
          <w:spacing w:val="-1"/>
        </w:rPr>
        <w:t>c</w:t>
      </w:r>
      <w:r>
        <w:t>t</w:t>
      </w:r>
      <w:r>
        <w:rPr>
          <w:spacing w:val="1"/>
        </w:rPr>
        <w:t>i</w:t>
      </w:r>
      <w:r>
        <w:t xml:space="preserve">m, but not </w:t>
      </w:r>
      <w:r w:rsidRPr="009104BF">
        <w:t>be</w:t>
      </w:r>
      <w:r w:rsidRPr="009104BF">
        <w:rPr>
          <w:spacing w:val="-1"/>
        </w:rPr>
        <w:t>f</w:t>
      </w:r>
      <w:r w:rsidRPr="009104BF">
        <w:t>o</w:t>
      </w:r>
      <w:r w:rsidRPr="009104BF">
        <w:rPr>
          <w:spacing w:val="-1"/>
        </w:rPr>
        <w:t>r</w:t>
      </w:r>
      <w:r w:rsidRPr="009104BF">
        <w:t>e</w:t>
      </w:r>
      <w:r w:rsidR="00D16806">
        <w:t xml:space="preserve"> </w:t>
      </w:r>
    </w:p>
    <w:p w:rsidR="005A6431" w:rsidRDefault="005A6431">
      <w:pPr>
        <w:kinsoku w:val="0"/>
        <w:overflowPunct w:val="0"/>
        <w:spacing w:before="2" w:line="190" w:lineRule="exact"/>
        <w:rPr>
          <w:sz w:val="19"/>
          <w:szCs w:val="19"/>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numPr>
          <w:ilvl w:val="0"/>
          <w:numId w:val="3"/>
        </w:numPr>
        <w:tabs>
          <w:tab w:val="left" w:pos="280"/>
        </w:tabs>
        <w:kinsoku w:val="0"/>
        <w:overflowPunct w:val="0"/>
        <w:spacing w:before="84"/>
        <w:ind w:left="100" w:right="145" w:firstLine="0"/>
        <w:rPr>
          <w:sz w:val="20"/>
          <w:szCs w:val="20"/>
        </w:rPr>
      </w:pPr>
      <w:r>
        <w:rPr>
          <w:sz w:val="20"/>
          <w:szCs w:val="20"/>
        </w:rPr>
        <w:t>Ian</w:t>
      </w:r>
      <w:r>
        <w:rPr>
          <w:spacing w:val="-5"/>
          <w:sz w:val="20"/>
          <w:szCs w:val="20"/>
        </w:rPr>
        <w:t xml:space="preserve"> </w:t>
      </w:r>
      <w:r>
        <w:rPr>
          <w:spacing w:val="1"/>
          <w:sz w:val="20"/>
          <w:szCs w:val="20"/>
        </w:rPr>
        <w:t>J</w:t>
      </w:r>
      <w:r>
        <w:rPr>
          <w:sz w:val="20"/>
          <w:szCs w:val="20"/>
        </w:rPr>
        <w:t>a</w:t>
      </w:r>
      <w:r>
        <w:rPr>
          <w:spacing w:val="-3"/>
          <w:sz w:val="20"/>
          <w:szCs w:val="20"/>
        </w:rPr>
        <w:t>m</w:t>
      </w:r>
      <w:r>
        <w:rPr>
          <w:spacing w:val="2"/>
          <w:sz w:val="20"/>
          <w:szCs w:val="20"/>
        </w:rPr>
        <w:t>e</w:t>
      </w:r>
      <w:r>
        <w:rPr>
          <w:sz w:val="20"/>
          <w:szCs w:val="20"/>
        </w:rPr>
        <w:t>s</w:t>
      </w:r>
      <w:r>
        <w:rPr>
          <w:spacing w:val="-6"/>
          <w:sz w:val="20"/>
          <w:szCs w:val="20"/>
        </w:rPr>
        <w:t xml:space="preserve"> </w:t>
      </w:r>
      <w:r>
        <w:rPr>
          <w:sz w:val="20"/>
          <w:szCs w:val="20"/>
        </w:rPr>
        <w:t>&amp;</w:t>
      </w:r>
      <w:r>
        <w:rPr>
          <w:spacing w:val="-6"/>
          <w:sz w:val="20"/>
          <w:szCs w:val="20"/>
        </w:rPr>
        <w:t xml:space="preserve"> </w:t>
      </w:r>
      <w:r>
        <w:rPr>
          <w:sz w:val="20"/>
          <w:szCs w:val="20"/>
        </w:rPr>
        <w:t>Ge</w:t>
      </w:r>
      <w:r>
        <w:rPr>
          <w:spacing w:val="4"/>
          <w:sz w:val="20"/>
          <w:szCs w:val="20"/>
        </w:rPr>
        <w:t>o</w:t>
      </w:r>
      <w:r>
        <w:rPr>
          <w:sz w:val="20"/>
          <w:szCs w:val="20"/>
        </w:rPr>
        <w:t>ff</w:t>
      </w:r>
      <w:r>
        <w:rPr>
          <w:spacing w:val="-6"/>
          <w:sz w:val="20"/>
          <w:szCs w:val="20"/>
        </w:rPr>
        <w:t xml:space="preserve"> </w:t>
      </w:r>
      <w:r>
        <w:rPr>
          <w:sz w:val="20"/>
          <w:szCs w:val="20"/>
        </w:rPr>
        <w:t>D</w:t>
      </w:r>
      <w:r>
        <w:rPr>
          <w:spacing w:val="1"/>
          <w:sz w:val="20"/>
          <w:szCs w:val="20"/>
        </w:rPr>
        <w:t>ou</w:t>
      </w:r>
      <w:r>
        <w:rPr>
          <w:spacing w:val="-2"/>
          <w:sz w:val="20"/>
          <w:szCs w:val="20"/>
        </w:rPr>
        <w:t>gh</w:t>
      </w:r>
      <w:r>
        <w:rPr>
          <w:sz w:val="20"/>
          <w:szCs w:val="20"/>
        </w:rPr>
        <w:t>e</w:t>
      </w:r>
      <w:r>
        <w:rPr>
          <w:spacing w:val="1"/>
          <w:sz w:val="20"/>
          <w:szCs w:val="20"/>
        </w:rPr>
        <w:t>r</w:t>
      </w:r>
      <w:r>
        <w:rPr>
          <w:spacing w:val="2"/>
          <w:sz w:val="20"/>
          <w:szCs w:val="20"/>
        </w:rPr>
        <w:t>t</w:t>
      </w:r>
      <w:r>
        <w:rPr>
          <w:spacing w:val="-2"/>
          <w:sz w:val="20"/>
          <w:szCs w:val="20"/>
        </w:rPr>
        <w:t>y</w:t>
      </w:r>
      <w:r>
        <w:rPr>
          <w:sz w:val="20"/>
          <w:szCs w:val="20"/>
        </w:rPr>
        <w:t>,</w:t>
      </w:r>
      <w:r>
        <w:rPr>
          <w:spacing w:val="-2"/>
          <w:sz w:val="20"/>
          <w:szCs w:val="20"/>
        </w:rPr>
        <w:t xml:space="preserve"> </w:t>
      </w:r>
      <w:r>
        <w:rPr>
          <w:i/>
          <w:iCs/>
          <w:spacing w:val="1"/>
          <w:sz w:val="20"/>
          <w:szCs w:val="20"/>
        </w:rPr>
        <w:t>Su</w:t>
      </w:r>
      <w:r>
        <w:rPr>
          <w:i/>
          <w:iCs/>
          <w:spacing w:val="-1"/>
          <w:sz w:val="20"/>
          <w:szCs w:val="20"/>
        </w:rPr>
        <w:t>s</w:t>
      </w:r>
      <w:r>
        <w:rPr>
          <w:i/>
          <w:iCs/>
          <w:spacing w:val="1"/>
          <w:sz w:val="20"/>
          <w:szCs w:val="20"/>
        </w:rPr>
        <w:t>p</w:t>
      </w:r>
      <w:r>
        <w:rPr>
          <w:i/>
          <w:iCs/>
          <w:sz w:val="20"/>
          <w:szCs w:val="20"/>
        </w:rPr>
        <w:t>e</w:t>
      </w:r>
      <w:r>
        <w:rPr>
          <w:i/>
          <w:iCs/>
          <w:spacing w:val="1"/>
          <w:sz w:val="20"/>
          <w:szCs w:val="20"/>
        </w:rPr>
        <w:t>c</w:t>
      </w:r>
      <w:r>
        <w:rPr>
          <w:i/>
          <w:iCs/>
          <w:sz w:val="20"/>
          <w:szCs w:val="20"/>
        </w:rPr>
        <w:t>t</w:t>
      </w:r>
      <w:r>
        <w:rPr>
          <w:i/>
          <w:iCs/>
          <w:spacing w:val="-5"/>
          <w:sz w:val="20"/>
          <w:szCs w:val="20"/>
        </w:rPr>
        <w:t xml:space="preserve"> </w:t>
      </w:r>
      <w:r>
        <w:rPr>
          <w:i/>
          <w:iCs/>
          <w:sz w:val="20"/>
          <w:szCs w:val="20"/>
        </w:rPr>
        <w:t>in</w:t>
      </w:r>
      <w:r>
        <w:rPr>
          <w:i/>
          <w:iCs/>
          <w:spacing w:val="-4"/>
          <w:sz w:val="20"/>
          <w:szCs w:val="20"/>
        </w:rPr>
        <w:t xml:space="preserve"> </w:t>
      </w:r>
      <w:r>
        <w:rPr>
          <w:i/>
          <w:iCs/>
          <w:sz w:val="20"/>
          <w:szCs w:val="20"/>
        </w:rPr>
        <w:t>Gi</w:t>
      </w:r>
      <w:r>
        <w:rPr>
          <w:i/>
          <w:iCs/>
          <w:spacing w:val="-1"/>
          <w:sz w:val="20"/>
          <w:szCs w:val="20"/>
        </w:rPr>
        <w:t>r</w:t>
      </w:r>
      <w:r>
        <w:rPr>
          <w:i/>
          <w:iCs/>
          <w:spacing w:val="1"/>
          <w:sz w:val="20"/>
          <w:szCs w:val="20"/>
        </w:rPr>
        <w:t>l</w:t>
      </w:r>
      <w:r>
        <w:rPr>
          <w:i/>
          <w:iCs/>
          <w:sz w:val="20"/>
          <w:szCs w:val="20"/>
        </w:rPr>
        <w:t>'s</w:t>
      </w:r>
      <w:r>
        <w:rPr>
          <w:i/>
          <w:iCs/>
          <w:spacing w:val="-6"/>
          <w:sz w:val="20"/>
          <w:szCs w:val="20"/>
        </w:rPr>
        <w:t xml:space="preserve"> </w:t>
      </w:r>
      <w:r>
        <w:rPr>
          <w:i/>
          <w:iCs/>
          <w:sz w:val="20"/>
          <w:szCs w:val="20"/>
        </w:rPr>
        <w:t>Mu</w:t>
      </w:r>
      <w:r>
        <w:rPr>
          <w:i/>
          <w:iCs/>
          <w:spacing w:val="-1"/>
          <w:sz w:val="20"/>
          <w:szCs w:val="20"/>
        </w:rPr>
        <w:t>r</w:t>
      </w:r>
      <w:r>
        <w:rPr>
          <w:i/>
          <w:iCs/>
          <w:spacing w:val="1"/>
          <w:sz w:val="20"/>
          <w:szCs w:val="20"/>
        </w:rPr>
        <w:t>d</w:t>
      </w:r>
      <w:r>
        <w:rPr>
          <w:i/>
          <w:iCs/>
          <w:sz w:val="20"/>
          <w:szCs w:val="20"/>
        </w:rPr>
        <w:t>er</w:t>
      </w:r>
      <w:r>
        <w:rPr>
          <w:i/>
          <w:iCs/>
          <w:spacing w:val="-4"/>
          <w:sz w:val="20"/>
          <w:szCs w:val="20"/>
        </w:rPr>
        <w:t xml:space="preserve"> </w:t>
      </w:r>
      <w:r>
        <w:rPr>
          <w:i/>
          <w:iCs/>
          <w:spacing w:val="1"/>
          <w:sz w:val="20"/>
          <w:szCs w:val="20"/>
        </w:rPr>
        <w:t>Fr</w:t>
      </w:r>
      <w:r>
        <w:rPr>
          <w:i/>
          <w:iCs/>
          <w:sz w:val="20"/>
          <w:szCs w:val="20"/>
        </w:rPr>
        <w:t>e</w:t>
      </w:r>
      <w:r>
        <w:rPr>
          <w:i/>
          <w:iCs/>
          <w:spacing w:val="1"/>
          <w:sz w:val="20"/>
          <w:szCs w:val="20"/>
        </w:rPr>
        <w:t>e</w:t>
      </w:r>
      <w:r>
        <w:rPr>
          <w:i/>
          <w:iCs/>
          <w:sz w:val="20"/>
          <w:szCs w:val="20"/>
        </w:rPr>
        <w:t>d</w:t>
      </w:r>
      <w:r>
        <w:rPr>
          <w:i/>
          <w:iCs/>
          <w:spacing w:val="-4"/>
          <w:sz w:val="20"/>
          <w:szCs w:val="20"/>
        </w:rPr>
        <w:t xml:space="preserve"> </w:t>
      </w:r>
      <w:r>
        <w:rPr>
          <w:i/>
          <w:iCs/>
          <w:spacing w:val="1"/>
          <w:sz w:val="20"/>
          <w:szCs w:val="20"/>
        </w:rPr>
        <w:t>a</w:t>
      </w:r>
      <w:r>
        <w:rPr>
          <w:i/>
          <w:iCs/>
          <w:sz w:val="20"/>
          <w:szCs w:val="20"/>
        </w:rPr>
        <w:t>fter</w:t>
      </w:r>
      <w:r>
        <w:rPr>
          <w:i/>
          <w:iCs/>
          <w:spacing w:val="-5"/>
          <w:sz w:val="20"/>
          <w:szCs w:val="20"/>
        </w:rPr>
        <w:t xml:space="preserve"> </w:t>
      </w:r>
      <w:r>
        <w:rPr>
          <w:i/>
          <w:iCs/>
          <w:sz w:val="20"/>
          <w:szCs w:val="20"/>
        </w:rPr>
        <w:t>F</w:t>
      </w:r>
      <w:r>
        <w:rPr>
          <w:i/>
          <w:iCs/>
          <w:spacing w:val="1"/>
          <w:sz w:val="20"/>
          <w:szCs w:val="20"/>
        </w:rPr>
        <w:t>ou</w:t>
      </w:r>
      <w:r>
        <w:rPr>
          <w:i/>
          <w:iCs/>
          <w:sz w:val="20"/>
          <w:szCs w:val="20"/>
        </w:rPr>
        <w:t>r</w:t>
      </w:r>
      <w:r>
        <w:rPr>
          <w:i/>
          <w:iCs/>
          <w:spacing w:val="-6"/>
          <w:sz w:val="20"/>
          <w:szCs w:val="20"/>
        </w:rPr>
        <w:t xml:space="preserve"> </w:t>
      </w:r>
      <w:r>
        <w:rPr>
          <w:i/>
          <w:iCs/>
          <w:sz w:val="20"/>
          <w:szCs w:val="20"/>
        </w:rPr>
        <w:t>Mo</w:t>
      </w:r>
      <w:r>
        <w:rPr>
          <w:i/>
          <w:iCs/>
          <w:spacing w:val="1"/>
          <w:sz w:val="20"/>
          <w:szCs w:val="20"/>
        </w:rPr>
        <w:t>n</w:t>
      </w:r>
      <w:r>
        <w:rPr>
          <w:i/>
          <w:iCs/>
          <w:sz w:val="20"/>
          <w:szCs w:val="20"/>
        </w:rPr>
        <w:t>t</w:t>
      </w:r>
      <w:r>
        <w:rPr>
          <w:i/>
          <w:iCs/>
          <w:spacing w:val="1"/>
          <w:sz w:val="20"/>
          <w:szCs w:val="20"/>
        </w:rPr>
        <w:t>h</w:t>
      </w:r>
      <w:r>
        <w:rPr>
          <w:i/>
          <w:iCs/>
          <w:spacing w:val="2"/>
          <w:sz w:val="20"/>
          <w:szCs w:val="20"/>
        </w:rPr>
        <w:t>s</w:t>
      </w:r>
      <w:r>
        <w:rPr>
          <w:sz w:val="20"/>
          <w:szCs w:val="20"/>
        </w:rPr>
        <w:t>,</w:t>
      </w:r>
      <w:r>
        <w:rPr>
          <w:spacing w:val="-4"/>
          <w:sz w:val="20"/>
          <w:szCs w:val="20"/>
        </w:rPr>
        <w:t xml:space="preserve"> </w:t>
      </w:r>
      <w:r>
        <w:rPr>
          <w:sz w:val="20"/>
          <w:szCs w:val="20"/>
        </w:rPr>
        <w:t>St.</w:t>
      </w:r>
      <w:r>
        <w:rPr>
          <w:spacing w:val="-6"/>
          <w:sz w:val="20"/>
          <w:szCs w:val="20"/>
        </w:rPr>
        <w:t xml:space="preserve"> </w:t>
      </w:r>
      <w:r>
        <w:rPr>
          <w:spacing w:val="1"/>
          <w:sz w:val="20"/>
          <w:szCs w:val="20"/>
        </w:rPr>
        <w:t>P</w:t>
      </w:r>
      <w:r>
        <w:rPr>
          <w:sz w:val="20"/>
          <w:szCs w:val="20"/>
        </w:rPr>
        <w:t>ete</w:t>
      </w:r>
      <w:r>
        <w:rPr>
          <w:spacing w:val="1"/>
          <w:sz w:val="20"/>
          <w:szCs w:val="20"/>
        </w:rPr>
        <w:t>r</w:t>
      </w:r>
      <w:r>
        <w:rPr>
          <w:spacing w:val="-1"/>
          <w:sz w:val="20"/>
          <w:szCs w:val="20"/>
        </w:rPr>
        <w:t>s</w:t>
      </w:r>
      <w:r>
        <w:rPr>
          <w:spacing w:val="1"/>
          <w:sz w:val="20"/>
          <w:szCs w:val="20"/>
        </w:rPr>
        <w:t>b</w:t>
      </w:r>
      <w:r>
        <w:rPr>
          <w:spacing w:val="-2"/>
          <w:sz w:val="20"/>
          <w:szCs w:val="20"/>
        </w:rPr>
        <w:t>u</w:t>
      </w:r>
      <w:r>
        <w:rPr>
          <w:sz w:val="20"/>
          <w:szCs w:val="20"/>
        </w:rPr>
        <w:t>rg</w:t>
      </w:r>
      <w:r>
        <w:rPr>
          <w:spacing w:val="-6"/>
          <w:sz w:val="20"/>
          <w:szCs w:val="20"/>
        </w:rPr>
        <w:t xml:space="preserve"> </w:t>
      </w:r>
      <w:r>
        <w:rPr>
          <w:spacing w:val="3"/>
          <w:sz w:val="20"/>
          <w:szCs w:val="20"/>
        </w:rPr>
        <w:t>T</w:t>
      </w:r>
      <w:r>
        <w:rPr>
          <w:spacing w:val="2"/>
          <w:sz w:val="20"/>
          <w:szCs w:val="20"/>
        </w:rPr>
        <w:t>i</w:t>
      </w:r>
      <w:r>
        <w:rPr>
          <w:spacing w:val="-5"/>
          <w:sz w:val="20"/>
          <w:szCs w:val="20"/>
        </w:rPr>
        <w:t>m</w:t>
      </w:r>
      <w:r>
        <w:rPr>
          <w:sz w:val="20"/>
          <w:szCs w:val="20"/>
        </w:rPr>
        <w:t>e</w:t>
      </w:r>
      <w:r>
        <w:rPr>
          <w:spacing w:val="1"/>
          <w:sz w:val="20"/>
          <w:szCs w:val="20"/>
        </w:rPr>
        <w:t>s</w:t>
      </w:r>
      <w:r>
        <w:rPr>
          <w:sz w:val="20"/>
          <w:szCs w:val="20"/>
        </w:rPr>
        <w:t>,</w:t>
      </w:r>
      <w:r>
        <w:rPr>
          <w:spacing w:val="-5"/>
          <w:sz w:val="20"/>
          <w:szCs w:val="20"/>
        </w:rPr>
        <w:t xml:space="preserve"> </w:t>
      </w:r>
      <w:r>
        <w:rPr>
          <w:sz w:val="20"/>
          <w:szCs w:val="20"/>
        </w:rPr>
        <w:t>Fe</w:t>
      </w:r>
      <w:r>
        <w:rPr>
          <w:spacing w:val="1"/>
          <w:sz w:val="20"/>
          <w:szCs w:val="20"/>
        </w:rPr>
        <w:t>b</w:t>
      </w:r>
      <w:r>
        <w:rPr>
          <w:sz w:val="20"/>
          <w:szCs w:val="20"/>
        </w:rPr>
        <w:t>.</w:t>
      </w:r>
      <w:r>
        <w:rPr>
          <w:spacing w:val="-4"/>
          <w:sz w:val="20"/>
          <w:szCs w:val="20"/>
        </w:rPr>
        <w:t xml:space="preserve"> </w:t>
      </w:r>
      <w:r>
        <w:rPr>
          <w:spacing w:val="1"/>
          <w:sz w:val="20"/>
          <w:szCs w:val="20"/>
        </w:rPr>
        <w:t>28</w:t>
      </w:r>
      <w:r>
        <w:rPr>
          <w:sz w:val="20"/>
          <w:szCs w:val="20"/>
        </w:rPr>
        <w:t>,</w:t>
      </w:r>
      <w:r>
        <w:rPr>
          <w:w w:val="99"/>
          <w:sz w:val="20"/>
          <w:szCs w:val="20"/>
        </w:rPr>
        <w:t xml:space="preserve"> </w:t>
      </w:r>
      <w:r>
        <w:rPr>
          <w:spacing w:val="1"/>
          <w:sz w:val="20"/>
          <w:szCs w:val="20"/>
        </w:rPr>
        <w:t>1998</w:t>
      </w:r>
      <w:r>
        <w:rPr>
          <w:sz w:val="20"/>
          <w:szCs w:val="20"/>
        </w:rPr>
        <w:t>,</w:t>
      </w:r>
      <w:r>
        <w:rPr>
          <w:spacing w:val="-12"/>
          <w:sz w:val="20"/>
          <w:szCs w:val="20"/>
        </w:rPr>
        <w:t xml:space="preserve"> </w:t>
      </w:r>
      <w:r>
        <w:rPr>
          <w:sz w:val="20"/>
          <w:szCs w:val="20"/>
        </w:rPr>
        <w:t>at</w:t>
      </w:r>
      <w:r>
        <w:rPr>
          <w:spacing w:val="-9"/>
          <w:sz w:val="20"/>
          <w:szCs w:val="20"/>
        </w:rPr>
        <w:t xml:space="preserve"> </w:t>
      </w:r>
      <w:r>
        <w:rPr>
          <w:spacing w:val="1"/>
          <w:sz w:val="20"/>
          <w:szCs w:val="20"/>
        </w:rPr>
        <w:t>1</w:t>
      </w:r>
      <w:r>
        <w:rPr>
          <w:sz w:val="20"/>
          <w:szCs w:val="20"/>
        </w:rPr>
        <w:t>.</w:t>
      </w:r>
      <w:r>
        <w:rPr>
          <w:spacing w:val="-3"/>
          <w:sz w:val="20"/>
          <w:szCs w:val="20"/>
        </w:rPr>
        <w:t>A</w:t>
      </w:r>
      <w:r>
        <w:rPr>
          <w:sz w:val="20"/>
          <w:szCs w:val="20"/>
        </w:rPr>
        <w:t>,</w:t>
      </w:r>
      <w:r>
        <w:rPr>
          <w:spacing w:val="-8"/>
          <w:sz w:val="20"/>
          <w:szCs w:val="20"/>
        </w:rPr>
        <w:t xml:space="preserve"> </w:t>
      </w:r>
      <w:r>
        <w:rPr>
          <w:i/>
          <w:iCs/>
          <w:spacing w:val="1"/>
          <w:sz w:val="20"/>
          <w:szCs w:val="20"/>
        </w:rPr>
        <w:t>a</w:t>
      </w:r>
      <w:r>
        <w:rPr>
          <w:i/>
          <w:iCs/>
          <w:sz w:val="20"/>
          <w:szCs w:val="20"/>
        </w:rPr>
        <w:t>v</w:t>
      </w:r>
      <w:r>
        <w:rPr>
          <w:i/>
          <w:iCs/>
          <w:spacing w:val="1"/>
          <w:sz w:val="20"/>
          <w:szCs w:val="20"/>
        </w:rPr>
        <w:t>a</w:t>
      </w:r>
      <w:r>
        <w:rPr>
          <w:i/>
          <w:iCs/>
          <w:sz w:val="20"/>
          <w:szCs w:val="20"/>
        </w:rPr>
        <w:t>il</w:t>
      </w:r>
      <w:r>
        <w:rPr>
          <w:i/>
          <w:iCs/>
          <w:spacing w:val="1"/>
          <w:sz w:val="20"/>
          <w:szCs w:val="20"/>
        </w:rPr>
        <w:t>ab</w:t>
      </w:r>
      <w:r>
        <w:rPr>
          <w:i/>
          <w:iCs/>
          <w:sz w:val="20"/>
          <w:szCs w:val="20"/>
        </w:rPr>
        <w:t>le</w:t>
      </w:r>
      <w:r>
        <w:rPr>
          <w:i/>
          <w:iCs/>
          <w:spacing w:val="-11"/>
          <w:sz w:val="20"/>
          <w:szCs w:val="20"/>
        </w:rPr>
        <w:t xml:space="preserve"> </w:t>
      </w:r>
      <w:r>
        <w:rPr>
          <w:i/>
          <w:iCs/>
          <w:spacing w:val="1"/>
          <w:sz w:val="20"/>
          <w:szCs w:val="20"/>
        </w:rPr>
        <w:t>a</w:t>
      </w:r>
      <w:r>
        <w:rPr>
          <w:i/>
          <w:iCs/>
          <w:sz w:val="20"/>
          <w:szCs w:val="20"/>
        </w:rPr>
        <w:t>t</w:t>
      </w:r>
      <w:r>
        <w:rPr>
          <w:i/>
          <w:iCs/>
          <w:spacing w:val="-9"/>
          <w:sz w:val="20"/>
          <w:szCs w:val="20"/>
        </w:rPr>
        <w:t xml:space="preserve"> </w:t>
      </w:r>
      <w:hyperlink r:id="rId38" w:history="1">
        <w:r>
          <w:rPr>
            <w:i/>
            <w:iCs/>
            <w:spacing w:val="1"/>
            <w:sz w:val="20"/>
            <w:szCs w:val="20"/>
          </w:rPr>
          <w:t>h</w:t>
        </w:r>
        <w:r>
          <w:rPr>
            <w:i/>
            <w:iCs/>
            <w:sz w:val="20"/>
            <w:szCs w:val="20"/>
          </w:rPr>
          <w:t>tt</w:t>
        </w:r>
        <w:r>
          <w:rPr>
            <w:i/>
            <w:iCs/>
            <w:spacing w:val="-2"/>
            <w:sz w:val="20"/>
            <w:szCs w:val="20"/>
          </w:rPr>
          <w:t>p</w:t>
        </w:r>
        <w:r>
          <w:rPr>
            <w:i/>
            <w:iCs/>
            <w:sz w:val="20"/>
            <w:szCs w:val="20"/>
          </w:rPr>
          <w:t>://</w:t>
        </w:r>
        <w:r>
          <w:rPr>
            <w:i/>
            <w:iCs/>
            <w:spacing w:val="-1"/>
            <w:sz w:val="20"/>
            <w:szCs w:val="20"/>
          </w:rPr>
          <w:t>w</w:t>
        </w:r>
        <w:r>
          <w:rPr>
            <w:i/>
            <w:iCs/>
            <w:spacing w:val="1"/>
            <w:sz w:val="20"/>
            <w:szCs w:val="20"/>
          </w:rPr>
          <w:t>w</w:t>
        </w:r>
        <w:r>
          <w:rPr>
            <w:i/>
            <w:iCs/>
            <w:spacing w:val="-1"/>
            <w:sz w:val="20"/>
            <w:szCs w:val="20"/>
          </w:rPr>
          <w:t>w</w:t>
        </w:r>
        <w:r>
          <w:rPr>
            <w:i/>
            <w:iCs/>
            <w:sz w:val="20"/>
            <w:szCs w:val="20"/>
          </w:rPr>
          <w:t>.</w:t>
        </w:r>
        <w:r>
          <w:rPr>
            <w:i/>
            <w:iCs/>
            <w:spacing w:val="-1"/>
            <w:sz w:val="20"/>
            <w:szCs w:val="20"/>
          </w:rPr>
          <w:t>w</w:t>
        </w:r>
        <w:r>
          <w:rPr>
            <w:i/>
            <w:iCs/>
            <w:sz w:val="20"/>
            <w:szCs w:val="20"/>
          </w:rPr>
          <w:t>e</w:t>
        </w:r>
        <w:r>
          <w:rPr>
            <w:i/>
            <w:iCs/>
            <w:spacing w:val="1"/>
            <w:sz w:val="20"/>
            <w:szCs w:val="20"/>
          </w:rPr>
          <w:t>a</w:t>
        </w:r>
        <w:r>
          <w:rPr>
            <w:i/>
            <w:iCs/>
            <w:spacing w:val="-1"/>
            <w:sz w:val="20"/>
            <w:szCs w:val="20"/>
          </w:rPr>
          <w:t>r</w:t>
        </w:r>
        <w:r>
          <w:rPr>
            <w:i/>
            <w:iCs/>
            <w:sz w:val="20"/>
            <w:szCs w:val="20"/>
          </w:rPr>
          <w:t>et</w:t>
        </w:r>
        <w:r>
          <w:rPr>
            <w:i/>
            <w:iCs/>
            <w:spacing w:val="1"/>
            <w:sz w:val="20"/>
            <w:szCs w:val="20"/>
          </w:rPr>
          <w:t>h</w:t>
        </w:r>
        <w:r>
          <w:rPr>
            <w:i/>
            <w:iCs/>
            <w:sz w:val="20"/>
            <w:szCs w:val="20"/>
          </w:rPr>
          <w:t>e</w:t>
        </w:r>
        <w:r>
          <w:rPr>
            <w:i/>
            <w:iCs/>
            <w:spacing w:val="1"/>
            <w:sz w:val="20"/>
            <w:szCs w:val="20"/>
          </w:rPr>
          <w:t>hop</w:t>
        </w:r>
        <w:r>
          <w:rPr>
            <w:i/>
            <w:iCs/>
            <w:sz w:val="20"/>
            <w:szCs w:val="20"/>
          </w:rPr>
          <w:t>e</w:t>
        </w:r>
        <w:r>
          <w:rPr>
            <w:i/>
            <w:iCs/>
            <w:spacing w:val="1"/>
            <w:sz w:val="20"/>
            <w:szCs w:val="20"/>
          </w:rPr>
          <w:t>.o</w:t>
        </w:r>
        <w:r>
          <w:rPr>
            <w:i/>
            <w:iCs/>
            <w:spacing w:val="-1"/>
            <w:sz w:val="20"/>
            <w:szCs w:val="20"/>
          </w:rPr>
          <w:t>r</w:t>
        </w:r>
        <w:r>
          <w:rPr>
            <w:i/>
            <w:iCs/>
            <w:spacing w:val="1"/>
            <w:sz w:val="20"/>
            <w:szCs w:val="20"/>
          </w:rPr>
          <w:t>g</w:t>
        </w:r>
        <w:r>
          <w:rPr>
            <w:i/>
            <w:iCs/>
            <w:sz w:val="20"/>
            <w:szCs w:val="20"/>
          </w:rPr>
          <w:t>/</w:t>
        </w:r>
        <w:r>
          <w:rPr>
            <w:i/>
            <w:iCs/>
            <w:spacing w:val="1"/>
            <w:sz w:val="20"/>
            <w:szCs w:val="20"/>
          </w:rPr>
          <w:t>pd</w:t>
        </w:r>
        <w:r>
          <w:rPr>
            <w:i/>
            <w:iCs/>
            <w:sz w:val="20"/>
            <w:szCs w:val="20"/>
          </w:rPr>
          <w:t>f/times</w:t>
        </w:r>
        <w:r>
          <w:rPr>
            <w:i/>
            <w:iCs/>
            <w:spacing w:val="1"/>
            <w:sz w:val="20"/>
            <w:szCs w:val="20"/>
          </w:rPr>
          <w:t>_02_28</w:t>
        </w:r>
        <w:r>
          <w:rPr>
            <w:i/>
            <w:iCs/>
            <w:spacing w:val="-2"/>
            <w:sz w:val="20"/>
            <w:szCs w:val="20"/>
          </w:rPr>
          <w:t>_</w:t>
        </w:r>
        <w:r>
          <w:rPr>
            <w:i/>
            <w:iCs/>
            <w:spacing w:val="1"/>
            <w:sz w:val="20"/>
            <w:szCs w:val="20"/>
          </w:rPr>
          <w:t>19</w:t>
        </w:r>
        <w:r>
          <w:rPr>
            <w:i/>
            <w:iCs/>
            <w:spacing w:val="-2"/>
            <w:sz w:val="20"/>
            <w:szCs w:val="20"/>
          </w:rPr>
          <w:t>9</w:t>
        </w:r>
        <w:r>
          <w:rPr>
            <w:i/>
            <w:iCs/>
            <w:spacing w:val="1"/>
            <w:sz w:val="20"/>
            <w:szCs w:val="20"/>
          </w:rPr>
          <w:t>8</w:t>
        </w:r>
        <w:r>
          <w:rPr>
            <w:i/>
            <w:iCs/>
            <w:sz w:val="20"/>
            <w:szCs w:val="20"/>
          </w:rPr>
          <w:t>.</w:t>
        </w:r>
        <w:r>
          <w:rPr>
            <w:i/>
            <w:iCs/>
            <w:spacing w:val="-2"/>
            <w:sz w:val="20"/>
            <w:szCs w:val="20"/>
          </w:rPr>
          <w:t>p</w:t>
        </w:r>
        <w:r>
          <w:rPr>
            <w:i/>
            <w:iCs/>
            <w:spacing w:val="1"/>
            <w:sz w:val="20"/>
            <w:szCs w:val="20"/>
          </w:rPr>
          <w:t>d</w:t>
        </w:r>
        <w:r>
          <w:rPr>
            <w:i/>
            <w:iCs/>
            <w:sz w:val="20"/>
            <w:szCs w:val="20"/>
          </w:rPr>
          <w:t>f;</w:t>
        </w:r>
        <w:r>
          <w:rPr>
            <w:i/>
            <w:iCs/>
            <w:spacing w:val="-10"/>
            <w:sz w:val="20"/>
            <w:szCs w:val="20"/>
          </w:rPr>
          <w:t xml:space="preserve"> </w:t>
        </w:r>
      </w:hyperlink>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9"/>
          <w:sz w:val="20"/>
          <w:szCs w:val="20"/>
        </w:rPr>
        <w:t xml:space="preserve"> </w:t>
      </w:r>
      <w:r>
        <w:rPr>
          <w:i/>
          <w:iCs/>
          <w:spacing w:val="-3"/>
          <w:sz w:val="20"/>
          <w:szCs w:val="20"/>
        </w:rPr>
        <w:t>W</w:t>
      </w:r>
      <w:r>
        <w:rPr>
          <w:i/>
          <w:iCs/>
          <w:spacing w:val="1"/>
          <w:sz w:val="20"/>
          <w:szCs w:val="20"/>
        </w:rPr>
        <w:t>h</w:t>
      </w:r>
      <w:r>
        <w:rPr>
          <w:i/>
          <w:iCs/>
          <w:sz w:val="20"/>
          <w:szCs w:val="20"/>
        </w:rPr>
        <w:t>ere</w:t>
      </w:r>
      <w:r>
        <w:rPr>
          <w:i/>
          <w:iCs/>
          <w:spacing w:val="-10"/>
          <w:sz w:val="20"/>
          <w:szCs w:val="20"/>
        </w:rPr>
        <w:t xml:space="preserve"> </w:t>
      </w:r>
      <w:r>
        <w:rPr>
          <w:i/>
          <w:iCs/>
          <w:spacing w:val="2"/>
          <w:sz w:val="20"/>
          <w:szCs w:val="20"/>
        </w:rPr>
        <w:t>D</w:t>
      </w:r>
      <w:r>
        <w:rPr>
          <w:i/>
          <w:iCs/>
          <w:spacing w:val="-1"/>
          <w:sz w:val="20"/>
          <w:szCs w:val="20"/>
        </w:rPr>
        <w:t>N</w:t>
      </w:r>
      <w:r>
        <w:rPr>
          <w:i/>
          <w:iCs/>
          <w:sz w:val="20"/>
          <w:szCs w:val="20"/>
        </w:rPr>
        <w:t>A</w:t>
      </w:r>
      <w:r>
        <w:rPr>
          <w:i/>
          <w:iCs/>
          <w:spacing w:val="-10"/>
          <w:sz w:val="20"/>
          <w:szCs w:val="20"/>
        </w:rPr>
        <w:t xml:space="preserve"> </w:t>
      </w:r>
      <w:r>
        <w:rPr>
          <w:i/>
          <w:iCs/>
          <w:sz w:val="20"/>
          <w:szCs w:val="20"/>
        </w:rPr>
        <w:t>Re</w:t>
      </w:r>
      <w:r>
        <w:rPr>
          <w:i/>
          <w:iCs/>
          <w:spacing w:val="1"/>
          <w:sz w:val="20"/>
          <w:szCs w:val="20"/>
        </w:rPr>
        <w:t>v</w:t>
      </w:r>
      <w:r>
        <w:rPr>
          <w:i/>
          <w:iCs/>
          <w:sz w:val="20"/>
          <w:szCs w:val="20"/>
        </w:rPr>
        <w:t>e</w:t>
      </w:r>
      <w:r>
        <w:rPr>
          <w:i/>
          <w:iCs/>
          <w:spacing w:val="1"/>
          <w:sz w:val="20"/>
          <w:szCs w:val="20"/>
        </w:rPr>
        <w:t>a</w:t>
      </w:r>
      <w:r>
        <w:rPr>
          <w:i/>
          <w:iCs/>
          <w:sz w:val="20"/>
          <w:szCs w:val="20"/>
        </w:rPr>
        <w:t>led</w:t>
      </w:r>
      <w:r>
        <w:rPr>
          <w:i/>
          <w:iCs/>
          <w:w w:val="99"/>
          <w:sz w:val="20"/>
          <w:szCs w:val="20"/>
        </w:rPr>
        <w:t xml:space="preserve"> </w:t>
      </w:r>
      <w:r>
        <w:rPr>
          <w:i/>
          <w:iCs/>
          <w:sz w:val="20"/>
          <w:szCs w:val="20"/>
        </w:rPr>
        <w:t>Th</w:t>
      </w:r>
      <w:r>
        <w:rPr>
          <w:i/>
          <w:iCs/>
          <w:spacing w:val="1"/>
          <w:sz w:val="20"/>
          <w:szCs w:val="20"/>
        </w:rPr>
        <w:t>a</w:t>
      </w:r>
      <w:r>
        <w:rPr>
          <w:i/>
          <w:iCs/>
          <w:sz w:val="20"/>
          <w:szCs w:val="20"/>
        </w:rPr>
        <w:t>t</w:t>
      </w:r>
      <w:r>
        <w:rPr>
          <w:i/>
          <w:iCs/>
          <w:spacing w:val="-6"/>
          <w:sz w:val="20"/>
          <w:szCs w:val="20"/>
        </w:rPr>
        <w:t xml:space="preserve"> </w:t>
      </w:r>
      <w:r>
        <w:rPr>
          <w:i/>
          <w:iCs/>
          <w:spacing w:val="1"/>
          <w:sz w:val="20"/>
          <w:szCs w:val="20"/>
        </w:rPr>
        <w:t>B</w:t>
      </w:r>
      <w:r>
        <w:rPr>
          <w:i/>
          <w:iCs/>
          <w:sz w:val="20"/>
          <w:szCs w:val="20"/>
        </w:rPr>
        <w:t>ite</w:t>
      </w:r>
      <w:r>
        <w:rPr>
          <w:i/>
          <w:iCs/>
          <w:spacing w:val="-5"/>
          <w:sz w:val="20"/>
          <w:szCs w:val="20"/>
        </w:rPr>
        <w:t xml:space="preserve"> </w:t>
      </w:r>
      <w:r>
        <w:rPr>
          <w:i/>
          <w:iCs/>
          <w:sz w:val="20"/>
          <w:szCs w:val="20"/>
        </w:rPr>
        <w:t>Ma</w:t>
      </w:r>
      <w:r>
        <w:rPr>
          <w:i/>
          <w:iCs/>
          <w:spacing w:val="-1"/>
          <w:sz w:val="20"/>
          <w:szCs w:val="20"/>
        </w:rPr>
        <w:t>r</w:t>
      </w:r>
      <w:r>
        <w:rPr>
          <w:i/>
          <w:iCs/>
          <w:sz w:val="20"/>
          <w:szCs w:val="20"/>
        </w:rPr>
        <w:t>k</w:t>
      </w:r>
      <w:r>
        <w:rPr>
          <w:i/>
          <w:iCs/>
          <w:spacing w:val="-5"/>
          <w:sz w:val="20"/>
          <w:szCs w:val="20"/>
        </w:rPr>
        <w:t xml:space="preserve"> </w:t>
      </w:r>
      <w:r>
        <w:rPr>
          <w:i/>
          <w:iCs/>
          <w:sz w:val="20"/>
          <w:szCs w:val="20"/>
        </w:rPr>
        <w:t>A</w:t>
      </w:r>
      <w:r>
        <w:rPr>
          <w:i/>
          <w:iCs/>
          <w:spacing w:val="1"/>
          <w:sz w:val="20"/>
          <w:szCs w:val="20"/>
        </w:rPr>
        <w:t>na</w:t>
      </w:r>
      <w:r>
        <w:rPr>
          <w:i/>
          <w:iCs/>
          <w:sz w:val="20"/>
          <w:szCs w:val="20"/>
        </w:rPr>
        <w:t>lysis</w:t>
      </w:r>
      <w:r>
        <w:rPr>
          <w:i/>
          <w:iCs/>
          <w:spacing w:val="-6"/>
          <w:sz w:val="20"/>
          <w:szCs w:val="20"/>
        </w:rPr>
        <w:t xml:space="preserve"> </w:t>
      </w:r>
      <w:r>
        <w:rPr>
          <w:i/>
          <w:iCs/>
          <w:sz w:val="20"/>
          <w:szCs w:val="20"/>
        </w:rPr>
        <w:t>Led</w:t>
      </w:r>
      <w:r>
        <w:rPr>
          <w:i/>
          <w:iCs/>
          <w:spacing w:val="-4"/>
          <w:sz w:val="20"/>
          <w:szCs w:val="20"/>
        </w:rPr>
        <w:t xml:space="preserve"> </w:t>
      </w:r>
      <w:r>
        <w:rPr>
          <w:i/>
          <w:iCs/>
          <w:sz w:val="20"/>
          <w:szCs w:val="20"/>
        </w:rPr>
        <w:t>to</w:t>
      </w:r>
      <w:r>
        <w:rPr>
          <w:i/>
          <w:iCs/>
          <w:spacing w:val="-4"/>
          <w:sz w:val="20"/>
          <w:szCs w:val="20"/>
        </w:rPr>
        <w:t xml:space="preserve"> </w:t>
      </w:r>
      <w:r>
        <w:rPr>
          <w:i/>
          <w:iCs/>
          <w:spacing w:val="-3"/>
          <w:sz w:val="20"/>
          <w:szCs w:val="20"/>
        </w:rPr>
        <w:t>W</w:t>
      </w:r>
      <w:r>
        <w:rPr>
          <w:i/>
          <w:iCs/>
          <w:spacing w:val="-1"/>
          <w:sz w:val="20"/>
          <w:szCs w:val="20"/>
        </w:rPr>
        <w:t>r</w:t>
      </w:r>
      <w:r>
        <w:rPr>
          <w:i/>
          <w:iCs/>
          <w:spacing w:val="1"/>
          <w:sz w:val="20"/>
          <w:szCs w:val="20"/>
        </w:rPr>
        <w:t>ong</w:t>
      </w:r>
      <w:r>
        <w:rPr>
          <w:i/>
          <w:iCs/>
          <w:sz w:val="20"/>
          <w:szCs w:val="20"/>
        </w:rPr>
        <w:t>f</w:t>
      </w:r>
      <w:r>
        <w:rPr>
          <w:i/>
          <w:iCs/>
          <w:spacing w:val="1"/>
          <w:sz w:val="20"/>
          <w:szCs w:val="20"/>
        </w:rPr>
        <w:t>u</w:t>
      </w:r>
      <w:r>
        <w:rPr>
          <w:i/>
          <w:iCs/>
          <w:sz w:val="20"/>
          <w:szCs w:val="20"/>
        </w:rPr>
        <w:t>l</w:t>
      </w:r>
      <w:r>
        <w:rPr>
          <w:i/>
          <w:iCs/>
          <w:spacing w:val="-5"/>
          <w:sz w:val="20"/>
          <w:szCs w:val="20"/>
        </w:rPr>
        <w:t xml:space="preserve"> </w:t>
      </w:r>
      <w:r>
        <w:rPr>
          <w:i/>
          <w:iCs/>
          <w:spacing w:val="1"/>
          <w:sz w:val="20"/>
          <w:szCs w:val="20"/>
        </w:rPr>
        <w:t>A</w:t>
      </w:r>
      <w:r>
        <w:rPr>
          <w:i/>
          <w:iCs/>
          <w:spacing w:val="-1"/>
          <w:sz w:val="20"/>
          <w:szCs w:val="20"/>
        </w:rPr>
        <w:t>rr</w:t>
      </w:r>
      <w:r>
        <w:rPr>
          <w:i/>
          <w:iCs/>
          <w:sz w:val="20"/>
          <w:szCs w:val="20"/>
        </w:rPr>
        <w:t>e</w:t>
      </w:r>
      <w:r>
        <w:rPr>
          <w:i/>
          <w:iCs/>
          <w:spacing w:val="2"/>
          <w:sz w:val="20"/>
          <w:szCs w:val="20"/>
        </w:rPr>
        <w:t>s</w:t>
      </w:r>
      <w:r>
        <w:rPr>
          <w:i/>
          <w:iCs/>
          <w:sz w:val="20"/>
          <w:szCs w:val="20"/>
        </w:rPr>
        <w:t>ts</w:t>
      </w:r>
      <w:r>
        <w:rPr>
          <w:i/>
          <w:iCs/>
          <w:spacing w:val="-6"/>
          <w:sz w:val="20"/>
          <w:szCs w:val="20"/>
        </w:rPr>
        <w:t xml:space="preserve"> </w:t>
      </w:r>
      <w:r>
        <w:rPr>
          <w:i/>
          <w:iCs/>
          <w:spacing w:val="1"/>
          <w:sz w:val="20"/>
          <w:szCs w:val="20"/>
        </w:rPr>
        <w:t>an</w:t>
      </w:r>
      <w:r>
        <w:rPr>
          <w:i/>
          <w:iCs/>
          <w:sz w:val="20"/>
          <w:szCs w:val="20"/>
        </w:rPr>
        <w:t>d</w:t>
      </w:r>
      <w:r>
        <w:rPr>
          <w:i/>
          <w:iCs/>
          <w:spacing w:val="-5"/>
          <w:sz w:val="20"/>
          <w:szCs w:val="20"/>
        </w:rPr>
        <w:t xml:space="preserve"> </w:t>
      </w:r>
      <w:r>
        <w:rPr>
          <w:i/>
          <w:iCs/>
          <w:spacing w:val="-1"/>
          <w:sz w:val="20"/>
          <w:szCs w:val="20"/>
        </w:rPr>
        <w:t>C</w:t>
      </w:r>
      <w:r>
        <w:rPr>
          <w:i/>
          <w:iCs/>
          <w:spacing w:val="1"/>
          <w:sz w:val="20"/>
          <w:szCs w:val="20"/>
        </w:rPr>
        <w:t>on</w:t>
      </w:r>
      <w:r>
        <w:rPr>
          <w:i/>
          <w:iCs/>
          <w:sz w:val="20"/>
          <w:szCs w:val="20"/>
        </w:rPr>
        <w:t>victi</w:t>
      </w:r>
      <w:r>
        <w:rPr>
          <w:i/>
          <w:iCs/>
          <w:spacing w:val="2"/>
          <w:sz w:val="20"/>
          <w:szCs w:val="20"/>
        </w:rPr>
        <w:t>o</w:t>
      </w:r>
      <w:r>
        <w:rPr>
          <w:i/>
          <w:iCs/>
          <w:spacing w:val="1"/>
          <w:sz w:val="20"/>
          <w:szCs w:val="20"/>
        </w:rPr>
        <w:t>n</w:t>
      </w:r>
      <w:r>
        <w:rPr>
          <w:i/>
          <w:iCs/>
          <w:spacing w:val="5"/>
          <w:sz w:val="20"/>
          <w:szCs w:val="20"/>
        </w:rPr>
        <w:t>s</w:t>
      </w:r>
      <w:r>
        <w:rPr>
          <w:sz w:val="20"/>
          <w:szCs w:val="20"/>
        </w:rPr>
        <w:t>,</w:t>
      </w:r>
      <w:r>
        <w:rPr>
          <w:spacing w:val="-5"/>
          <w:sz w:val="20"/>
          <w:szCs w:val="20"/>
        </w:rPr>
        <w:t xml:space="preserve"> </w:t>
      </w:r>
      <w:r>
        <w:rPr>
          <w:sz w:val="20"/>
          <w:szCs w:val="20"/>
        </w:rPr>
        <w:t>I</w:t>
      </w:r>
      <w:r>
        <w:rPr>
          <w:spacing w:val="-2"/>
          <w:sz w:val="20"/>
          <w:szCs w:val="20"/>
        </w:rPr>
        <w:t>nn</w:t>
      </w:r>
      <w:r>
        <w:rPr>
          <w:spacing w:val="1"/>
          <w:sz w:val="20"/>
          <w:szCs w:val="20"/>
        </w:rPr>
        <w:t>o</w:t>
      </w:r>
      <w:r>
        <w:rPr>
          <w:sz w:val="20"/>
          <w:szCs w:val="20"/>
        </w:rPr>
        <w:t>c</w:t>
      </w:r>
      <w:r>
        <w:rPr>
          <w:spacing w:val="1"/>
          <w:sz w:val="20"/>
          <w:szCs w:val="20"/>
        </w:rPr>
        <w:t>e</w:t>
      </w:r>
      <w:r>
        <w:rPr>
          <w:spacing w:val="-2"/>
          <w:sz w:val="20"/>
          <w:szCs w:val="20"/>
        </w:rPr>
        <w:t>n</w:t>
      </w:r>
      <w:r>
        <w:rPr>
          <w:sz w:val="20"/>
          <w:szCs w:val="20"/>
        </w:rPr>
        <w:t>ce</w:t>
      </w:r>
      <w:r>
        <w:rPr>
          <w:spacing w:val="-4"/>
          <w:sz w:val="20"/>
          <w:szCs w:val="20"/>
        </w:rPr>
        <w:t xml:space="preserve"> </w:t>
      </w:r>
      <w:r>
        <w:rPr>
          <w:spacing w:val="1"/>
          <w:sz w:val="20"/>
          <w:szCs w:val="20"/>
        </w:rPr>
        <w:t>P</w:t>
      </w:r>
      <w:r>
        <w:rPr>
          <w:sz w:val="20"/>
          <w:szCs w:val="20"/>
        </w:rPr>
        <w:t>r</w:t>
      </w:r>
      <w:r>
        <w:rPr>
          <w:spacing w:val="1"/>
          <w:sz w:val="20"/>
          <w:szCs w:val="20"/>
        </w:rPr>
        <w:t>o</w:t>
      </w:r>
      <w:r>
        <w:rPr>
          <w:spacing w:val="2"/>
          <w:sz w:val="20"/>
          <w:szCs w:val="20"/>
        </w:rPr>
        <w:t>j</w:t>
      </w:r>
      <w:r>
        <w:rPr>
          <w:sz w:val="20"/>
          <w:szCs w:val="20"/>
        </w:rPr>
        <w:t>e</w:t>
      </w:r>
      <w:r>
        <w:rPr>
          <w:spacing w:val="1"/>
          <w:sz w:val="20"/>
          <w:szCs w:val="20"/>
        </w:rPr>
        <w:t>c</w:t>
      </w:r>
      <w:r>
        <w:rPr>
          <w:sz w:val="20"/>
          <w:szCs w:val="20"/>
        </w:rPr>
        <w:t>t,</w:t>
      </w:r>
      <w:r>
        <w:rPr>
          <w:spacing w:val="-2"/>
          <w:sz w:val="20"/>
          <w:szCs w:val="20"/>
        </w:rPr>
        <w:t xml:space="preserve"> </w:t>
      </w:r>
      <w:r>
        <w:rPr>
          <w:i/>
          <w:iCs/>
          <w:spacing w:val="-1"/>
          <w:sz w:val="20"/>
          <w:szCs w:val="20"/>
        </w:rPr>
        <w:t>s</w:t>
      </w:r>
      <w:r>
        <w:rPr>
          <w:i/>
          <w:iCs/>
          <w:spacing w:val="-2"/>
          <w:sz w:val="20"/>
          <w:szCs w:val="20"/>
        </w:rPr>
        <w:t>up</w:t>
      </w:r>
      <w:r>
        <w:rPr>
          <w:i/>
          <w:iCs/>
          <w:spacing w:val="-1"/>
          <w:sz w:val="20"/>
          <w:szCs w:val="20"/>
        </w:rPr>
        <w:t>r</w:t>
      </w:r>
      <w:r>
        <w:rPr>
          <w:i/>
          <w:iCs/>
          <w:sz w:val="20"/>
          <w:szCs w:val="20"/>
        </w:rPr>
        <w:t>a</w:t>
      </w:r>
      <w:r>
        <w:rPr>
          <w:i/>
          <w:iCs/>
          <w:spacing w:val="-5"/>
          <w:sz w:val="20"/>
          <w:szCs w:val="20"/>
        </w:rPr>
        <w:t xml:space="preserve"> </w:t>
      </w:r>
      <w:r>
        <w:rPr>
          <w:spacing w:val="-2"/>
          <w:sz w:val="20"/>
          <w:szCs w:val="20"/>
        </w:rPr>
        <w:t>n</w:t>
      </w:r>
      <w:r>
        <w:rPr>
          <w:spacing w:val="1"/>
          <w:sz w:val="20"/>
          <w:szCs w:val="20"/>
        </w:rPr>
        <w:t>o</w:t>
      </w:r>
      <w:r>
        <w:rPr>
          <w:sz w:val="20"/>
          <w:szCs w:val="20"/>
        </w:rPr>
        <w:t>te</w:t>
      </w:r>
      <w:r>
        <w:rPr>
          <w:spacing w:val="-4"/>
          <w:sz w:val="20"/>
          <w:szCs w:val="20"/>
        </w:rPr>
        <w:t xml:space="preserve"> </w:t>
      </w:r>
      <w:r>
        <w:rPr>
          <w:spacing w:val="1"/>
          <w:sz w:val="20"/>
          <w:szCs w:val="20"/>
        </w:rPr>
        <w:t>7</w:t>
      </w:r>
      <w:r>
        <w:rPr>
          <w:sz w:val="20"/>
          <w:szCs w:val="20"/>
        </w:rPr>
        <w:t>;</w:t>
      </w:r>
      <w:r>
        <w:rPr>
          <w:spacing w:val="-5"/>
          <w:sz w:val="20"/>
          <w:szCs w:val="20"/>
        </w:rPr>
        <w:t xml:space="preserve"> </w:t>
      </w:r>
      <w:r>
        <w:rPr>
          <w:sz w:val="20"/>
          <w:szCs w:val="20"/>
        </w:rPr>
        <w:t>F</w:t>
      </w:r>
      <w:r>
        <w:rPr>
          <w:spacing w:val="2"/>
          <w:sz w:val="20"/>
          <w:szCs w:val="20"/>
        </w:rPr>
        <w:t>l</w:t>
      </w:r>
      <w:r>
        <w:rPr>
          <w:spacing w:val="-2"/>
          <w:sz w:val="20"/>
          <w:szCs w:val="20"/>
        </w:rPr>
        <w:t>yn</w:t>
      </w:r>
      <w:r>
        <w:rPr>
          <w:sz w:val="20"/>
          <w:szCs w:val="20"/>
        </w:rPr>
        <w:t>n</w:t>
      </w:r>
      <w:r>
        <w:rPr>
          <w:w w:val="99"/>
          <w:sz w:val="20"/>
          <w:szCs w:val="20"/>
        </w:rPr>
        <w:t xml:space="preserve"> </w:t>
      </w:r>
      <w:r>
        <w:rPr>
          <w:sz w:val="20"/>
          <w:szCs w:val="20"/>
        </w:rPr>
        <w:t>Mc</w:t>
      </w:r>
      <w:r>
        <w:rPr>
          <w:spacing w:val="-1"/>
          <w:sz w:val="20"/>
          <w:szCs w:val="20"/>
        </w:rPr>
        <w:t>R</w:t>
      </w:r>
      <w:r>
        <w:rPr>
          <w:spacing w:val="1"/>
          <w:sz w:val="20"/>
          <w:szCs w:val="20"/>
        </w:rPr>
        <w:t>ob</w:t>
      </w:r>
      <w:r>
        <w:rPr>
          <w:sz w:val="20"/>
          <w:szCs w:val="20"/>
        </w:rPr>
        <w:t>e</w:t>
      </w:r>
      <w:r>
        <w:rPr>
          <w:spacing w:val="1"/>
          <w:sz w:val="20"/>
          <w:szCs w:val="20"/>
        </w:rPr>
        <w:t>r</w:t>
      </w:r>
      <w:r>
        <w:rPr>
          <w:sz w:val="20"/>
          <w:szCs w:val="20"/>
        </w:rPr>
        <w:t>ts</w:t>
      </w:r>
      <w:r>
        <w:rPr>
          <w:spacing w:val="-7"/>
          <w:sz w:val="20"/>
          <w:szCs w:val="20"/>
        </w:rPr>
        <w:t xml:space="preserve"> </w:t>
      </w:r>
      <w:r>
        <w:rPr>
          <w:sz w:val="20"/>
          <w:szCs w:val="20"/>
        </w:rPr>
        <w:t>&amp;</w:t>
      </w:r>
      <w:r>
        <w:rPr>
          <w:spacing w:val="-6"/>
          <w:sz w:val="20"/>
          <w:szCs w:val="20"/>
        </w:rPr>
        <w:t xml:space="preserve"> </w:t>
      </w:r>
      <w:r>
        <w:rPr>
          <w:sz w:val="20"/>
          <w:szCs w:val="20"/>
        </w:rPr>
        <w:t>St</w:t>
      </w:r>
      <w:r>
        <w:rPr>
          <w:spacing w:val="2"/>
          <w:sz w:val="20"/>
          <w:szCs w:val="20"/>
        </w:rPr>
        <w:t>e</w:t>
      </w:r>
      <w:r>
        <w:rPr>
          <w:spacing w:val="-2"/>
          <w:sz w:val="20"/>
          <w:szCs w:val="20"/>
        </w:rPr>
        <w:t>v</w:t>
      </w:r>
      <w:r>
        <w:rPr>
          <w:sz w:val="20"/>
          <w:szCs w:val="20"/>
        </w:rPr>
        <w:t>e</w:t>
      </w:r>
      <w:r>
        <w:rPr>
          <w:spacing w:val="-5"/>
          <w:sz w:val="20"/>
          <w:szCs w:val="20"/>
        </w:rPr>
        <w:t xml:space="preserve"> </w:t>
      </w:r>
      <w:r>
        <w:rPr>
          <w:sz w:val="20"/>
          <w:szCs w:val="20"/>
        </w:rPr>
        <w:t>Mil</w:t>
      </w:r>
      <w:r>
        <w:rPr>
          <w:spacing w:val="2"/>
          <w:sz w:val="20"/>
          <w:szCs w:val="20"/>
        </w:rPr>
        <w:t>l</w:t>
      </w:r>
      <w:r>
        <w:rPr>
          <w:spacing w:val="-1"/>
          <w:sz w:val="20"/>
          <w:szCs w:val="20"/>
        </w:rPr>
        <w:t>s</w:t>
      </w:r>
      <w:r>
        <w:rPr>
          <w:sz w:val="20"/>
          <w:szCs w:val="20"/>
        </w:rPr>
        <w:t>,</w:t>
      </w:r>
      <w:r>
        <w:rPr>
          <w:spacing w:val="-5"/>
          <w:sz w:val="20"/>
          <w:szCs w:val="20"/>
        </w:rPr>
        <w:t xml:space="preserve"> </w:t>
      </w:r>
      <w:r>
        <w:rPr>
          <w:i/>
          <w:iCs/>
          <w:sz w:val="20"/>
          <w:szCs w:val="20"/>
        </w:rPr>
        <w:t>F</w:t>
      </w:r>
      <w:r>
        <w:rPr>
          <w:i/>
          <w:iCs/>
          <w:spacing w:val="1"/>
          <w:sz w:val="20"/>
          <w:szCs w:val="20"/>
        </w:rPr>
        <w:t>ro</w:t>
      </w:r>
      <w:r>
        <w:rPr>
          <w:i/>
          <w:iCs/>
          <w:sz w:val="20"/>
          <w:szCs w:val="20"/>
        </w:rPr>
        <w:t>m</w:t>
      </w:r>
      <w:r>
        <w:rPr>
          <w:i/>
          <w:iCs/>
          <w:spacing w:val="-6"/>
          <w:sz w:val="20"/>
          <w:szCs w:val="20"/>
        </w:rPr>
        <w:t xml:space="preserve"> </w:t>
      </w:r>
      <w:r>
        <w:rPr>
          <w:i/>
          <w:iCs/>
          <w:sz w:val="20"/>
          <w:szCs w:val="20"/>
        </w:rPr>
        <w:t>t</w:t>
      </w:r>
      <w:r>
        <w:rPr>
          <w:i/>
          <w:iCs/>
          <w:spacing w:val="1"/>
          <w:sz w:val="20"/>
          <w:szCs w:val="20"/>
        </w:rPr>
        <w:t>h</w:t>
      </w:r>
      <w:r>
        <w:rPr>
          <w:i/>
          <w:iCs/>
          <w:sz w:val="20"/>
          <w:szCs w:val="20"/>
        </w:rPr>
        <w:t>e</w:t>
      </w:r>
      <w:r>
        <w:rPr>
          <w:i/>
          <w:iCs/>
          <w:spacing w:val="-6"/>
          <w:sz w:val="20"/>
          <w:szCs w:val="20"/>
        </w:rPr>
        <w:t xml:space="preserve"> </w:t>
      </w:r>
      <w:r>
        <w:rPr>
          <w:i/>
          <w:iCs/>
          <w:spacing w:val="1"/>
          <w:sz w:val="20"/>
          <w:szCs w:val="20"/>
        </w:rPr>
        <w:t>S</w:t>
      </w:r>
      <w:r>
        <w:rPr>
          <w:i/>
          <w:iCs/>
          <w:sz w:val="20"/>
          <w:szCs w:val="20"/>
        </w:rPr>
        <w:t>t</w:t>
      </w:r>
      <w:r>
        <w:rPr>
          <w:i/>
          <w:iCs/>
          <w:spacing w:val="1"/>
          <w:sz w:val="20"/>
          <w:szCs w:val="20"/>
        </w:rPr>
        <w:t>a</w:t>
      </w:r>
      <w:r>
        <w:rPr>
          <w:i/>
          <w:iCs/>
          <w:spacing w:val="-1"/>
          <w:sz w:val="20"/>
          <w:szCs w:val="20"/>
        </w:rPr>
        <w:t>r</w:t>
      </w:r>
      <w:r>
        <w:rPr>
          <w:i/>
          <w:iCs/>
          <w:sz w:val="20"/>
          <w:szCs w:val="20"/>
        </w:rPr>
        <w:t>t,</w:t>
      </w:r>
      <w:r>
        <w:rPr>
          <w:i/>
          <w:iCs/>
          <w:spacing w:val="-5"/>
          <w:sz w:val="20"/>
          <w:szCs w:val="20"/>
        </w:rPr>
        <w:t xml:space="preserve"> </w:t>
      </w:r>
      <w:r>
        <w:rPr>
          <w:i/>
          <w:iCs/>
          <w:sz w:val="20"/>
          <w:szCs w:val="20"/>
        </w:rPr>
        <w:t>a</w:t>
      </w:r>
      <w:r>
        <w:rPr>
          <w:i/>
          <w:iCs/>
          <w:spacing w:val="-5"/>
          <w:sz w:val="20"/>
          <w:szCs w:val="20"/>
        </w:rPr>
        <w:t xml:space="preserve"> </w:t>
      </w:r>
      <w:r>
        <w:rPr>
          <w:i/>
          <w:iCs/>
          <w:spacing w:val="-2"/>
          <w:sz w:val="20"/>
          <w:szCs w:val="20"/>
        </w:rPr>
        <w:t>F</w:t>
      </w:r>
      <w:r>
        <w:rPr>
          <w:i/>
          <w:iCs/>
          <w:spacing w:val="1"/>
          <w:sz w:val="20"/>
          <w:szCs w:val="20"/>
        </w:rPr>
        <w:t>au</w:t>
      </w:r>
      <w:r>
        <w:rPr>
          <w:i/>
          <w:iCs/>
          <w:sz w:val="20"/>
          <w:szCs w:val="20"/>
        </w:rPr>
        <w:t>lty</w:t>
      </w:r>
      <w:r>
        <w:rPr>
          <w:i/>
          <w:iCs/>
          <w:spacing w:val="-6"/>
          <w:sz w:val="20"/>
          <w:szCs w:val="20"/>
        </w:rPr>
        <w:t xml:space="preserve"> </w:t>
      </w:r>
      <w:r>
        <w:rPr>
          <w:i/>
          <w:iCs/>
          <w:spacing w:val="1"/>
          <w:sz w:val="20"/>
          <w:szCs w:val="20"/>
        </w:rPr>
        <w:t>S</w:t>
      </w:r>
      <w:r>
        <w:rPr>
          <w:i/>
          <w:iCs/>
          <w:sz w:val="20"/>
          <w:szCs w:val="20"/>
        </w:rPr>
        <w:t>ci</w:t>
      </w:r>
      <w:r>
        <w:rPr>
          <w:i/>
          <w:iCs/>
          <w:spacing w:val="-2"/>
          <w:sz w:val="20"/>
          <w:szCs w:val="20"/>
        </w:rPr>
        <w:t>e</w:t>
      </w:r>
      <w:r>
        <w:rPr>
          <w:i/>
          <w:iCs/>
          <w:spacing w:val="1"/>
          <w:sz w:val="20"/>
          <w:szCs w:val="20"/>
        </w:rPr>
        <w:t>n</w:t>
      </w:r>
      <w:r>
        <w:rPr>
          <w:i/>
          <w:iCs/>
          <w:sz w:val="20"/>
          <w:szCs w:val="20"/>
        </w:rPr>
        <w:t>c</w:t>
      </w:r>
      <w:r>
        <w:rPr>
          <w:i/>
          <w:iCs/>
          <w:spacing w:val="2"/>
          <w:sz w:val="20"/>
          <w:szCs w:val="20"/>
        </w:rPr>
        <w:t>e</w:t>
      </w:r>
      <w:r>
        <w:rPr>
          <w:sz w:val="20"/>
          <w:szCs w:val="20"/>
        </w:rPr>
        <w:t>,</w:t>
      </w:r>
      <w:r>
        <w:rPr>
          <w:spacing w:val="-6"/>
          <w:sz w:val="20"/>
          <w:szCs w:val="20"/>
        </w:rPr>
        <w:t xml:space="preserve"> </w:t>
      </w:r>
      <w:r>
        <w:rPr>
          <w:spacing w:val="-1"/>
          <w:sz w:val="20"/>
          <w:szCs w:val="20"/>
        </w:rPr>
        <w:t>C</w:t>
      </w:r>
      <w:r>
        <w:rPr>
          <w:spacing w:val="-2"/>
          <w:sz w:val="20"/>
          <w:szCs w:val="20"/>
        </w:rPr>
        <w:t>h</w:t>
      </w:r>
      <w:r>
        <w:rPr>
          <w:sz w:val="20"/>
          <w:szCs w:val="20"/>
        </w:rPr>
        <w:t>ic.</w:t>
      </w:r>
      <w:r>
        <w:rPr>
          <w:spacing w:val="-4"/>
          <w:sz w:val="20"/>
          <w:szCs w:val="20"/>
        </w:rPr>
        <w:t xml:space="preserve"> </w:t>
      </w:r>
      <w:r>
        <w:rPr>
          <w:spacing w:val="3"/>
          <w:sz w:val="20"/>
          <w:szCs w:val="20"/>
        </w:rPr>
        <w:t>T</w:t>
      </w:r>
      <w:r>
        <w:rPr>
          <w:sz w:val="20"/>
          <w:szCs w:val="20"/>
        </w:rPr>
        <w:t>ri</w:t>
      </w:r>
      <w:r>
        <w:rPr>
          <w:spacing w:val="1"/>
          <w:sz w:val="20"/>
          <w:szCs w:val="20"/>
        </w:rPr>
        <w:t>b</w:t>
      </w:r>
      <w:r>
        <w:rPr>
          <w:sz w:val="20"/>
          <w:szCs w:val="20"/>
        </w:rPr>
        <w:t>.</w:t>
      </w:r>
      <w:r>
        <w:rPr>
          <w:spacing w:val="-6"/>
          <w:sz w:val="20"/>
          <w:szCs w:val="20"/>
        </w:rPr>
        <w:t xml:space="preserve"> </w:t>
      </w:r>
      <w:r>
        <w:rPr>
          <w:sz w:val="20"/>
          <w:szCs w:val="20"/>
        </w:rPr>
        <w:t>(Oct.</w:t>
      </w:r>
      <w:r>
        <w:rPr>
          <w:spacing w:val="-7"/>
          <w:sz w:val="20"/>
          <w:szCs w:val="20"/>
        </w:rPr>
        <w:t xml:space="preserve"> </w:t>
      </w:r>
      <w:r>
        <w:rPr>
          <w:spacing w:val="1"/>
          <w:sz w:val="20"/>
          <w:szCs w:val="20"/>
        </w:rPr>
        <w:t>19</w:t>
      </w:r>
      <w:r>
        <w:rPr>
          <w:sz w:val="20"/>
          <w:szCs w:val="20"/>
        </w:rPr>
        <w:t>,</w:t>
      </w:r>
      <w:r>
        <w:rPr>
          <w:spacing w:val="-7"/>
          <w:sz w:val="20"/>
          <w:szCs w:val="20"/>
        </w:rPr>
        <w:t xml:space="preserve"> </w:t>
      </w:r>
      <w:r>
        <w:rPr>
          <w:spacing w:val="1"/>
          <w:sz w:val="20"/>
          <w:szCs w:val="20"/>
        </w:rPr>
        <w:t>20</w:t>
      </w:r>
      <w:r>
        <w:rPr>
          <w:spacing w:val="-2"/>
          <w:sz w:val="20"/>
          <w:szCs w:val="20"/>
        </w:rPr>
        <w:t>0</w:t>
      </w:r>
      <w:r>
        <w:rPr>
          <w:spacing w:val="1"/>
          <w:sz w:val="20"/>
          <w:szCs w:val="20"/>
        </w:rPr>
        <w:t>4</w:t>
      </w:r>
      <w:r>
        <w:rPr>
          <w:sz w:val="20"/>
          <w:szCs w:val="20"/>
        </w:rPr>
        <w:t>),</w:t>
      </w:r>
      <w:r>
        <w:rPr>
          <w:spacing w:val="-4"/>
          <w:sz w:val="20"/>
          <w:szCs w:val="20"/>
        </w:rPr>
        <w:t xml:space="preserve"> </w:t>
      </w:r>
      <w:r>
        <w:rPr>
          <w:i/>
          <w:iCs/>
          <w:spacing w:val="-2"/>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t>
      </w:r>
      <w:r>
        <w:rPr>
          <w:i/>
          <w:iCs/>
          <w:spacing w:val="1"/>
          <w:sz w:val="20"/>
          <w:szCs w:val="20"/>
        </w:rPr>
        <w:t>w</w:t>
      </w:r>
      <w:r>
        <w:rPr>
          <w:i/>
          <w:iCs/>
          <w:spacing w:val="-1"/>
          <w:sz w:val="20"/>
          <w:szCs w:val="20"/>
        </w:rPr>
        <w:t>w</w:t>
      </w:r>
      <w:r>
        <w:rPr>
          <w:i/>
          <w:iCs/>
          <w:sz w:val="20"/>
          <w:szCs w:val="20"/>
        </w:rPr>
        <w:t>.c</w:t>
      </w:r>
      <w:r>
        <w:rPr>
          <w:i/>
          <w:iCs/>
          <w:spacing w:val="1"/>
          <w:sz w:val="20"/>
          <w:szCs w:val="20"/>
        </w:rPr>
        <w:t>h</w:t>
      </w:r>
      <w:r>
        <w:rPr>
          <w:i/>
          <w:iCs/>
          <w:sz w:val="20"/>
          <w:szCs w:val="20"/>
        </w:rPr>
        <w:t>ic</w:t>
      </w:r>
      <w:r>
        <w:rPr>
          <w:i/>
          <w:iCs/>
          <w:spacing w:val="1"/>
          <w:sz w:val="20"/>
          <w:szCs w:val="20"/>
        </w:rPr>
        <w:t>ago</w:t>
      </w:r>
      <w:r>
        <w:rPr>
          <w:i/>
          <w:iCs/>
          <w:sz w:val="20"/>
          <w:szCs w:val="20"/>
        </w:rPr>
        <w:t>t</w:t>
      </w:r>
      <w:r>
        <w:rPr>
          <w:i/>
          <w:iCs/>
          <w:spacing w:val="-1"/>
          <w:sz w:val="20"/>
          <w:szCs w:val="20"/>
        </w:rPr>
        <w:t>r</w:t>
      </w:r>
      <w:r>
        <w:rPr>
          <w:i/>
          <w:iCs/>
          <w:sz w:val="20"/>
          <w:szCs w:val="20"/>
        </w:rPr>
        <w:t>i</w:t>
      </w:r>
      <w:r>
        <w:rPr>
          <w:i/>
          <w:iCs/>
          <w:spacing w:val="1"/>
          <w:sz w:val="20"/>
          <w:szCs w:val="20"/>
        </w:rPr>
        <w:t>bun</w:t>
      </w:r>
      <w:r>
        <w:rPr>
          <w:i/>
          <w:iCs/>
          <w:sz w:val="20"/>
          <w:szCs w:val="20"/>
        </w:rPr>
        <w:t>e.</w:t>
      </w:r>
      <w:r>
        <w:rPr>
          <w:i/>
          <w:iCs/>
          <w:w w:val="99"/>
          <w:sz w:val="20"/>
          <w:szCs w:val="20"/>
        </w:rPr>
        <w:t xml:space="preserve"> </w:t>
      </w:r>
      <w:r>
        <w:rPr>
          <w:i/>
          <w:iCs/>
          <w:sz w:val="20"/>
          <w:szCs w:val="20"/>
        </w:rPr>
        <w:t>c</w:t>
      </w:r>
      <w:r>
        <w:rPr>
          <w:i/>
          <w:iCs/>
          <w:spacing w:val="1"/>
          <w:sz w:val="20"/>
          <w:szCs w:val="20"/>
        </w:rPr>
        <w:t>o</w:t>
      </w:r>
      <w:r>
        <w:rPr>
          <w:i/>
          <w:iCs/>
          <w:sz w:val="20"/>
          <w:szCs w:val="20"/>
        </w:rPr>
        <w:t>m/</w:t>
      </w:r>
      <w:r>
        <w:rPr>
          <w:i/>
          <w:iCs/>
          <w:spacing w:val="1"/>
          <w:sz w:val="20"/>
          <w:szCs w:val="20"/>
        </w:rPr>
        <w:t>n</w:t>
      </w:r>
      <w:r>
        <w:rPr>
          <w:i/>
          <w:iCs/>
          <w:sz w:val="20"/>
          <w:szCs w:val="20"/>
        </w:rPr>
        <w:t>ew</w:t>
      </w:r>
      <w:r>
        <w:rPr>
          <w:i/>
          <w:iCs/>
          <w:spacing w:val="-1"/>
          <w:sz w:val="20"/>
          <w:szCs w:val="20"/>
        </w:rPr>
        <w:t>s</w:t>
      </w:r>
      <w:r>
        <w:rPr>
          <w:i/>
          <w:iCs/>
          <w:sz w:val="20"/>
          <w:szCs w:val="20"/>
        </w:rPr>
        <w:t>/</w:t>
      </w:r>
      <w:r>
        <w:rPr>
          <w:i/>
          <w:iCs/>
          <w:spacing w:val="-1"/>
          <w:sz w:val="20"/>
          <w:szCs w:val="20"/>
        </w:rPr>
        <w:t>w</w:t>
      </w:r>
      <w:r>
        <w:rPr>
          <w:i/>
          <w:iCs/>
          <w:spacing w:val="1"/>
          <w:sz w:val="20"/>
          <w:szCs w:val="20"/>
        </w:rPr>
        <w:t>a</w:t>
      </w:r>
      <w:r>
        <w:rPr>
          <w:i/>
          <w:iCs/>
          <w:sz w:val="20"/>
          <w:szCs w:val="20"/>
        </w:rPr>
        <w:t>tc</w:t>
      </w:r>
      <w:r>
        <w:rPr>
          <w:i/>
          <w:iCs/>
          <w:spacing w:val="1"/>
          <w:sz w:val="20"/>
          <w:szCs w:val="20"/>
        </w:rPr>
        <w:t>hdog</w:t>
      </w:r>
      <w:r>
        <w:rPr>
          <w:i/>
          <w:iCs/>
          <w:sz w:val="20"/>
          <w:szCs w:val="20"/>
        </w:rPr>
        <w:t>/c</w:t>
      </w:r>
      <w:r>
        <w:rPr>
          <w:i/>
          <w:iCs/>
          <w:spacing w:val="1"/>
          <w:sz w:val="20"/>
          <w:szCs w:val="20"/>
        </w:rPr>
        <w:t>hi</w:t>
      </w:r>
      <w:r>
        <w:rPr>
          <w:i/>
          <w:iCs/>
          <w:sz w:val="20"/>
          <w:szCs w:val="20"/>
        </w:rPr>
        <w:t>-</w:t>
      </w:r>
      <w:r>
        <w:rPr>
          <w:i/>
          <w:iCs/>
          <w:spacing w:val="1"/>
          <w:sz w:val="20"/>
          <w:szCs w:val="20"/>
        </w:rPr>
        <w:t>04</w:t>
      </w:r>
      <w:r>
        <w:rPr>
          <w:i/>
          <w:iCs/>
          <w:spacing w:val="-2"/>
          <w:sz w:val="20"/>
          <w:szCs w:val="20"/>
        </w:rPr>
        <w:t>10</w:t>
      </w:r>
      <w:r>
        <w:rPr>
          <w:i/>
          <w:iCs/>
          <w:spacing w:val="1"/>
          <w:sz w:val="20"/>
          <w:szCs w:val="20"/>
        </w:rPr>
        <w:t>19</w:t>
      </w:r>
      <w:r>
        <w:rPr>
          <w:i/>
          <w:iCs/>
          <w:sz w:val="20"/>
          <w:szCs w:val="20"/>
        </w:rPr>
        <w:t>f</w:t>
      </w:r>
      <w:r>
        <w:rPr>
          <w:i/>
          <w:iCs/>
          <w:spacing w:val="1"/>
          <w:sz w:val="20"/>
          <w:szCs w:val="20"/>
        </w:rPr>
        <w:t>o</w:t>
      </w:r>
      <w:r>
        <w:rPr>
          <w:i/>
          <w:iCs/>
          <w:spacing w:val="-1"/>
          <w:sz w:val="20"/>
          <w:szCs w:val="20"/>
        </w:rPr>
        <w:t>r</w:t>
      </w:r>
      <w:r>
        <w:rPr>
          <w:i/>
          <w:iCs/>
          <w:sz w:val="20"/>
          <w:szCs w:val="20"/>
        </w:rPr>
        <w:t>e</w:t>
      </w:r>
      <w:r>
        <w:rPr>
          <w:i/>
          <w:iCs/>
          <w:spacing w:val="1"/>
          <w:sz w:val="20"/>
          <w:szCs w:val="20"/>
        </w:rPr>
        <w:t>n</w:t>
      </w:r>
      <w:r>
        <w:rPr>
          <w:i/>
          <w:iCs/>
          <w:spacing w:val="-1"/>
          <w:sz w:val="20"/>
          <w:szCs w:val="20"/>
        </w:rPr>
        <w:t>s</w:t>
      </w:r>
      <w:r>
        <w:rPr>
          <w:i/>
          <w:iCs/>
          <w:sz w:val="20"/>
          <w:szCs w:val="20"/>
        </w:rPr>
        <w:t>ics,</w:t>
      </w:r>
      <w:r>
        <w:rPr>
          <w:i/>
          <w:iCs/>
          <w:spacing w:val="1"/>
          <w:sz w:val="20"/>
          <w:szCs w:val="20"/>
        </w:rPr>
        <w:t>0</w:t>
      </w:r>
      <w:r>
        <w:rPr>
          <w:i/>
          <w:iCs/>
          <w:sz w:val="20"/>
          <w:szCs w:val="20"/>
        </w:rPr>
        <w:t>,</w:t>
      </w:r>
      <w:r>
        <w:rPr>
          <w:i/>
          <w:iCs/>
          <w:spacing w:val="1"/>
          <w:sz w:val="20"/>
          <w:szCs w:val="20"/>
        </w:rPr>
        <w:t>75</w:t>
      </w:r>
      <w:r>
        <w:rPr>
          <w:i/>
          <w:iCs/>
          <w:spacing w:val="-2"/>
          <w:sz w:val="20"/>
          <w:szCs w:val="20"/>
        </w:rPr>
        <w:t>9</w:t>
      </w:r>
      <w:r>
        <w:rPr>
          <w:i/>
          <w:iCs/>
          <w:spacing w:val="1"/>
          <w:sz w:val="20"/>
          <w:szCs w:val="20"/>
        </w:rPr>
        <w:t>76</w:t>
      </w:r>
      <w:r>
        <w:rPr>
          <w:i/>
          <w:iCs/>
          <w:spacing w:val="-2"/>
          <w:sz w:val="20"/>
          <w:szCs w:val="20"/>
        </w:rPr>
        <w:t>8</w:t>
      </w:r>
      <w:r>
        <w:rPr>
          <w:i/>
          <w:iCs/>
          <w:spacing w:val="1"/>
          <w:sz w:val="20"/>
          <w:szCs w:val="20"/>
        </w:rPr>
        <w:t>8</w:t>
      </w:r>
      <w:r>
        <w:rPr>
          <w:i/>
          <w:iCs/>
          <w:sz w:val="20"/>
          <w:szCs w:val="20"/>
        </w:rPr>
        <w:t>.</w:t>
      </w:r>
      <w:r>
        <w:rPr>
          <w:i/>
          <w:iCs/>
          <w:spacing w:val="-1"/>
          <w:sz w:val="20"/>
          <w:szCs w:val="20"/>
        </w:rPr>
        <w:t>s</w:t>
      </w:r>
      <w:r>
        <w:rPr>
          <w:i/>
          <w:iCs/>
          <w:sz w:val="20"/>
          <w:szCs w:val="20"/>
        </w:rPr>
        <w:t>t</w:t>
      </w:r>
      <w:r>
        <w:rPr>
          <w:i/>
          <w:iCs/>
          <w:spacing w:val="1"/>
          <w:sz w:val="20"/>
          <w:szCs w:val="20"/>
        </w:rPr>
        <w:t>o</w:t>
      </w:r>
      <w:r>
        <w:rPr>
          <w:i/>
          <w:iCs/>
          <w:spacing w:val="-1"/>
          <w:sz w:val="20"/>
          <w:szCs w:val="20"/>
        </w:rPr>
        <w:t>r</w:t>
      </w:r>
      <w:r>
        <w:rPr>
          <w:i/>
          <w:iCs/>
          <w:spacing w:val="3"/>
          <w:sz w:val="20"/>
          <w:szCs w:val="20"/>
        </w:rPr>
        <w:t>y</w:t>
      </w:r>
      <w:r>
        <w:rPr>
          <w:sz w:val="20"/>
          <w:szCs w:val="20"/>
        </w:rPr>
        <w:t>.</w:t>
      </w:r>
    </w:p>
    <w:p w:rsidR="005A6431" w:rsidRDefault="005A6431">
      <w:pPr>
        <w:numPr>
          <w:ilvl w:val="0"/>
          <w:numId w:val="3"/>
        </w:numPr>
        <w:tabs>
          <w:tab w:val="left" w:pos="280"/>
        </w:tabs>
        <w:kinsoku w:val="0"/>
        <w:overflowPunct w:val="0"/>
        <w:spacing w:before="95"/>
        <w:ind w:left="280" w:hanging="180"/>
        <w:rPr>
          <w:sz w:val="20"/>
          <w:szCs w:val="20"/>
        </w:rPr>
      </w:pPr>
      <w:r>
        <w:rPr>
          <w:i/>
          <w:iCs/>
          <w:sz w:val="20"/>
          <w:szCs w:val="20"/>
        </w:rPr>
        <w:t>B</w:t>
      </w:r>
      <w:r>
        <w:rPr>
          <w:i/>
          <w:iCs/>
          <w:spacing w:val="1"/>
          <w:sz w:val="20"/>
          <w:szCs w:val="20"/>
        </w:rPr>
        <w:t>u</w:t>
      </w:r>
      <w:r>
        <w:rPr>
          <w:i/>
          <w:iCs/>
          <w:spacing w:val="-1"/>
          <w:sz w:val="20"/>
          <w:szCs w:val="20"/>
        </w:rPr>
        <w:t>r</w:t>
      </w:r>
      <w:r>
        <w:rPr>
          <w:i/>
          <w:iCs/>
          <w:sz w:val="20"/>
          <w:szCs w:val="20"/>
        </w:rPr>
        <w:t>ke</w:t>
      </w:r>
      <w:r>
        <w:rPr>
          <w:i/>
          <w:iCs/>
          <w:spacing w:val="-3"/>
          <w:sz w:val="20"/>
          <w:szCs w:val="20"/>
        </w:rPr>
        <w:t xml:space="preserve"> </w:t>
      </w:r>
      <w:r>
        <w:rPr>
          <w:i/>
          <w:iCs/>
          <w:sz w:val="20"/>
          <w:szCs w:val="20"/>
        </w:rPr>
        <w:t>v.</w:t>
      </w:r>
      <w:r>
        <w:rPr>
          <w:i/>
          <w:iCs/>
          <w:spacing w:val="-3"/>
          <w:sz w:val="20"/>
          <w:szCs w:val="20"/>
        </w:rPr>
        <w:t xml:space="preserve"> </w:t>
      </w:r>
      <w:r>
        <w:rPr>
          <w:i/>
          <w:iCs/>
          <w:sz w:val="20"/>
          <w:szCs w:val="20"/>
        </w:rPr>
        <w:t>To</w:t>
      </w:r>
      <w:r>
        <w:rPr>
          <w:i/>
          <w:iCs/>
          <w:spacing w:val="-1"/>
          <w:sz w:val="20"/>
          <w:szCs w:val="20"/>
        </w:rPr>
        <w:t>w</w:t>
      </w:r>
      <w:r>
        <w:rPr>
          <w:i/>
          <w:iCs/>
          <w:sz w:val="20"/>
          <w:szCs w:val="20"/>
        </w:rPr>
        <w:t>n</w:t>
      </w:r>
      <w:r>
        <w:rPr>
          <w:i/>
          <w:iCs/>
          <w:spacing w:val="-3"/>
          <w:sz w:val="20"/>
          <w:szCs w:val="20"/>
        </w:rPr>
        <w:t xml:space="preserve"> </w:t>
      </w:r>
      <w:r>
        <w:rPr>
          <w:i/>
          <w:iCs/>
          <w:spacing w:val="2"/>
          <w:sz w:val="20"/>
          <w:szCs w:val="20"/>
        </w:rPr>
        <w:t>o</w:t>
      </w:r>
      <w:r>
        <w:rPr>
          <w:i/>
          <w:iCs/>
          <w:sz w:val="20"/>
          <w:szCs w:val="20"/>
        </w:rPr>
        <w:t>f</w:t>
      </w:r>
      <w:r>
        <w:rPr>
          <w:i/>
          <w:iCs/>
          <w:spacing w:val="-4"/>
          <w:sz w:val="20"/>
          <w:szCs w:val="20"/>
        </w:rPr>
        <w:t xml:space="preserve"> </w:t>
      </w:r>
      <w:r>
        <w:rPr>
          <w:i/>
          <w:iCs/>
          <w:spacing w:val="-3"/>
          <w:sz w:val="20"/>
          <w:szCs w:val="20"/>
        </w:rPr>
        <w:t>W</w:t>
      </w:r>
      <w:r>
        <w:rPr>
          <w:i/>
          <w:iCs/>
          <w:spacing w:val="1"/>
          <w:sz w:val="20"/>
          <w:szCs w:val="20"/>
        </w:rPr>
        <w:t>a</w:t>
      </w:r>
      <w:r>
        <w:rPr>
          <w:i/>
          <w:iCs/>
          <w:sz w:val="20"/>
          <w:szCs w:val="20"/>
        </w:rPr>
        <w:t>l</w:t>
      </w:r>
      <w:r>
        <w:rPr>
          <w:i/>
          <w:iCs/>
          <w:spacing w:val="1"/>
          <w:sz w:val="20"/>
          <w:szCs w:val="20"/>
        </w:rPr>
        <w:t>po</w:t>
      </w:r>
      <w:r>
        <w:rPr>
          <w:i/>
          <w:iCs/>
          <w:sz w:val="20"/>
          <w:szCs w:val="20"/>
        </w:rPr>
        <w:t>l</w:t>
      </w:r>
      <w:r>
        <w:rPr>
          <w:i/>
          <w:iCs/>
          <w:spacing w:val="1"/>
          <w:sz w:val="20"/>
          <w:szCs w:val="20"/>
        </w:rPr>
        <w:t>e</w:t>
      </w:r>
      <w:r>
        <w:rPr>
          <w:sz w:val="20"/>
          <w:szCs w:val="20"/>
        </w:rPr>
        <w:t>,</w:t>
      </w:r>
      <w:r>
        <w:rPr>
          <w:spacing w:val="-2"/>
          <w:sz w:val="20"/>
          <w:szCs w:val="20"/>
        </w:rPr>
        <w:t xml:space="preserve"> </w:t>
      </w:r>
      <w:r>
        <w:rPr>
          <w:spacing w:val="1"/>
          <w:sz w:val="20"/>
          <w:szCs w:val="20"/>
        </w:rPr>
        <w:t>4</w:t>
      </w:r>
      <w:r>
        <w:rPr>
          <w:spacing w:val="-2"/>
          <w:sz w:val="20"/>
          <w:szCs w:val="20"/>
        </w:rPr>
        <w:t>0</w:t>
      </w:r>
      <w:r>
        <w:rPr>
          <w:sz w:val="20"/>
          <w:szCs w:val="20"/>
        </w:rPr>
        <w:t>5</w:t>
      </w:r>
      <w:r>
        <w:rPr>
          <w:spacing w:val="-3"/>
          <w:sz w:val="20"/>
          <w:szCs w:val="20"/>
        </w:rPr>
        <w:t xml:space="preserve"> </w:t>
      </w:r>
      <w:r>
        <w:rPr>
          <w:sz w:val="20"/>
          <w:szCs w:val="20"/>
        </w:rPr>
        <w:t>F.</w:t>
      </w:r>
      <w:r>
        <w:rPr>
          <w:spacing w:val="1"/>
          <w:sz w:val="20"/>
          <w:szCs w:val="20"/>
        </w:rPr>
        <w:t>3</w:t>
      </w:r>
      <w:r>
        <w:rPr>
          <w:sz w:val="20"/>
          <w:szCs w:val="20"/>
        </w:rPr>
        <w:t>d</w:t>
      </w:r>
      <w:r>
        <w:rPr>
          <w:spacing w:val="-3"/>
          <w:sz w:val="20"/>
          <w:szCs w:val="20"/>
        </w:rPr>
        <w:t xml:space="preserve"> </w:t>
      </w:r>
      <w:r>
        <w:rPr>
          <w:spacing w:val="-2"/>
          <w:sz w:val="20"/>
          <w:szCs w:val="20"/>
        </w:rPr>
        <w:t>6</w:t>
      </w:r>
      <w:r>
        <w:rPr>
          <w:spacing w:val="3"/>
          <w:sz w:val="20"/>
          <w:szCs w:val="20"/>
        </w:rPr>
        <w:t>6</w:t>
      </w:r>
      <w:r>
        <w:rPr>
          <w:sz w:val="20"/>
          <w:szCs w:val="20"/>
        </w:rPr>
        <w:t>,</w:t>
      </w:r>
      <w:r>
        <w:rPr>
          <w:spacing w:val="-4"/>
          <w:sz w:val="20"/>
          <w:szCs w:val="20"/>
        </w:rPr>
        <w:t xml:space="preserve"> </w:t>
      </w:r>
      <w:r>
        <w:rPr>
          <w:spacing w:val="-2"/>
          <w:sz w:val="20"/>
          <w:szCs w:val="20"/>
        </w:rPr>
        <w:t>7</w:t>
      </w:r>
      <w:r>
        <w:rPr>
          <w:sz w:val="20"/>
          <w:szCs w:val="20"/>
        </w:rPr>
        <w:t>3</w:t>
      </w:r>
      <w:r>
        <w:rPr>
          <w:spacing w:val="-2"/>
          <w:sz w:val="20"/>
          <w:szCs w:val="20"/>
        </w:rPr>
        <w:t xml:space="preserve"> (</w:t>
      </w:r>
      <w:r>
        <w:rPr>
          <w:spacing w:val="1"/>
          <w:sz w:val="20"/>
          <w:szCs w:val="20"/>
        </w:rPr>
        <w:t>1</w:t>
      </w:r>
      <w:r>
        <w:rPr>
          <w:spacing w:val="-1"/>
          <w:sz w:val="20"/>
          <w:szCs w:val="20"/>
        </w:rPr>
        <w:t>s</w:t>
      </w:r>
      <w:r>
        <w:rPr>
          <w:sz w:val="20"/>
          <w:szCs w:val="20"/>
        </w:rPr>
        <w:t>t</w:t>
      </w:r>
      <w:r>
        <w:rPr>
          <w:spacing w:val="-3"/>
          <w:sz w:val="20"/>
          <w:szCs w:val="20"/>
        </w:rPr>
        <w:t xml:space="preserve"> </w:t>
      </w:r>
      <w:r>
        <w:rPr>
          <w:sz w:val="20"/>
          <w:szCs w:val="20"/>
        </w:rPr>
        <w:t>C</w:t>
      </w:r>
      <w:r>
        <w:rPr>
          <w:spacing w:val="-1"/>
          <w:sz w:val="20"/>
          <w:szCs w:val="20"/>
        </w:rPr>
        <w:t>i</w:t>
      </w:r>
      <w:r>
        <w:rPr>
          <w:sz w:val="20"/>
          <w:szCs w:val="20"/>
        </w:rPr>
        <w:t>r.</w:t>
      </w:r>
      <w:r>
        <w:rPr>
          <w:spacing w:val="-3"/>
          <w:sz w:val="20"/>
          <w:szCs w:val="20"/>
        </w:rPr>
        <w:t xml:space="preserve"> </w:t>
      </w:r>
      <w:r>
        <w:rPr>
          <w:spacing w:val="1"/>
          <w:sz w:val="20"/>
          <w:szCs w:val="20"/>
        </w:rPr>
        <w:t>200</w:t>
      </w:r>
      <w:r>
        <w:rPr>
          <w:spacing w:val="-2"/>
          <w:sz w:val="20"/>
          <w:szCs w:val="20"/>
        </w:rPr>
        <w:t>5</w:t>
      </w:r>
      <w:r>
        <w:rPr>
          <w:sz w:val="20"/>
          <w:szCs w:val="20"/>
        </w:rPr>
        <w:t>).</w:t>
      </w:r>
    </w:p>
    <w:p w:rsidR="005A6431" w:rsidRDefault="005A6431">
      <w:pPr>
        <w:numPr>
          <w:ilvl w:val="0"/>
          <w:numId w:val="3"/>
        </w:numPr>
        <w:tabs>
          <w:tab w:val="left" w:pos="280"/>
        </w:tabs>
        <w:kinsoku w:val="0"/>
        <w:overflowPunct w:val="0"/>
        <w:spacing w:before="93"/>
        <w:ind w:left="280" w:hanging="180"/>
        <w:rPr>
          <w:sz w:val="20"/>
          <w:szCs w:val="20"/>
        </w:rPr>
      </w:pPr>
      <w:r>
        <w:rPr>
          <w:i/>
          <w:iCs/>
          <w:spacing w:val="-1"/>
          <w:sz w:val="20"/>
          <w:szCs w:val="20"/>
        </w:rPr>
        <w:t>C</w:t>
      </w:r>
      <w:r>
        <w:rPr>
          <w:i/>
          <w:iCs/>
          <w:spacing w:val="1"/>
          <w:sz w:val="20"/>
          <w:szCs w:val="20"/>
        </w:rPr>
        <w:t>a</w:t>
      </w:r>
      <w:r>
        <w:rPr>
          <w:i/>
          <w:iCs/>
          <w:spacing w:val="-1"/>
          <w:sz w:val="20"/>
          <w:szCs w:val="20"/>
        </w:rPr>
        <w:t>s</w:t>
      </w:r>
      <w:r>
        <w:rPr>
          <w:i/>
          <w:iCs/>
          <w:sz w:val="20"/>
          <w:szCs w:val="20"/>
        </w:rPr>
        <w:t>es</w:t>
      </w:r>
      <w:r>
        <w:rPr>
          <w:i/>
          <w:iCs/>
          <w:spacing w:val="-4"/>
          <w:sz w:val="20"/>
          <w:szCs w:val="20"/>
        </w:rPr>
        <w:t xml:space="preserve"> </w:t>
      </w:r>
      <w:r>
        <w:rPr>
          <w:i/>
          <w:iCs/>
          <w:spacing w:val="-3"/>
          <w:sz w:val="20"/>
          <w:szCs w:val="20"/>
        </w:rPr>
        <w:t>W</w:t>
      </w:r>
      <w:r>
        <w:rPr>
          <w:i/>
          <w:iCs/>
          <w:spacing w:val="1"/>
          <w:sz w:val="20"/>
          <w:szCs w:val="20"/>
        </w:rPr>
        <w:t>h</w:t>
      </w:r>
      <w:r>
        <w:rPr>
          <w:i/>
          <w:iCs/>
          <w:sz w:val="20"/>
          <w:szCs w:val="20"/>
        </w:rPr>
        <w:t>ere</w:t>
      </w:r>
      <w:r>
        <w:rPr>
          <w:i/>
          <w:iCs/>
          <w:spacing w:val="-6"/>
          <w:sz w:val="20"/>
          <w:szCs w:val="20"/>
        </w:rPr>
        <w:t xml:space="preserve"> </w:t>
      </w:r>
      <w:r>
        <w:rPr>
          <w:i/>
          <w:iCs/>
          <w:spacing w:val="2"/>
          <w:sz w:val="20"/>
          <w:szCs w:val="20"/>
        </w:rPr>
        <w:t>D</w:t>
      </w:r>
      <w:r>
        <w:rPr>
          <w:i/>
          <w:iCs/>
          <w:spacing w:val="-1"/>
          <w:sz w:val="20"/>
          <w:szCs w:val="20"/>
        </w:rPr>
        <w:t>N</w:t>
      </w:r>
      <w:r>
        <w:rPr>
          <w:i/>
          <w:iCs/>
          <w:sz w:val="20"/>
          <w:szCs w:val="20"/>
        </w:rPr>
        <w:t>A</w:t>
      </w:r>
      <w:r>
        <w:rPr>
          <w:i/>
          <w:iCs/>
          <w:spacing w:val="-5"/>
          <w:sz w:val="20"/>
          <w:szCs w:val="20"/>
        </w:rPr>
        <w:t xml:space="preserve"> </w:t>
      </w:r>
      <w:r>
        <w:rPr>
          <w:i/>
          <w:iCs/>
          <w:sz w:val="20"/>
          <w:szCs w:val="20"/>
        </w:rPr>
        <w:t>Re</w:t>
      </w:r>
      <w:r>
        <w:rPr>
          <w:i/>
          <w:iCs/>
          <w:spacing w:val="1"/>
          <w:sz w:val="20"/>
          <w:szCs w:val="20"/>
        </w:rPr>
        <w:t>v</w:t>
      </w:r>
      <w:r>
        <w:rPr>
          <w:i/>
          <w:iCs/>
          <w:sz w:val="20"/>
          <w:szCs w:val="20"/>
        </w:rPr>
        <w:t>e</w:t>
      </w:r>
      <w:r>
        <w:rPr>
          <w:i/>
          <w:iCs/>
          <w:spacing w:val="1"/>
          <w:sz w:val="20"/>
          <w:szCs w:val="20"/>
        </w:rPr>
        <w:t>a</w:t>
      </w:r>
      <w:r>
        <w:rPr>
          <w:i/>
          <w:iCs/>
          <w:sz w:val="20"/>
          <w:szCs w:val="20"/>
        </w:rPr>
        <w:t>led</w:t>
      </w:r>
      <w:r>
        <w:rPr>
          <w:i/>
          <w:iCs/>
          <w:spacing w:val="-5"/>
          <w:sz w:val="20"/>
          <w:szCs w:val="20"/>
        </w:rPr>
        <w:t xml:space="preserve"> </w:t>
      </w:r>
      <w:r>
        <w:rPr>
          <w:i/>
          <w:iCs/>
          <w:sz w:val="20"/>
          <w:szCs w:val="20"/>
        </w:rPr>
        <w:t>Th</w:t>
      </w:r>
      <w:r>
        <w:rPr>
          <w:i/>
          <w:iCs/>
          <w:spacing w:val="1"/>
          <w:sz w:val="20"/>
          <w:szCs w:val="20"/>
        </w:rPr>
        <w:t>a</w:t>
      </w:r>
      <w:r>
        <w:rPr>
          <w:i/>
          <w:iCs/>
          <w:sz w:val="20"/>
          <w:szCs w:val="20"/>
        </w:rPr>
        <w:t>t</w:t>
      </w:r>
      <w:r>
        <w:rPr>
          <w:i/>
          <w:iCs/>
          <w:spacing w:val="-3"/>
          <w:sz w:val="20"/>
          <w:szCs w:val="20"/>
        </w:rPr>
        <w:t xml:space="preserve"> </w:t>
      </w:r>
      <w:r>
        <w:rPr>
          <w:i/>
          <w:iCs/>
          <w:sz w:val="20"/>
          <w:szCs w:val="20"/>
        </w:rPr>
        <w:t>Bite</w:t>
      </w:r>
      <w:r>
        <w:rPr>
          <w:i/>
          <w:iCs/>
          <w:spacing w:val="-5"/>
          <w:sz w:val="20"/>
          <w:szCs w:val="20"/>
        </w:rPr>
        <w:t xml:space="preserve"> </w:t>
      </w:r>
      <w:r>
        <w:rPr>
          <w:i/>
          <w:iCs/>
          <w:sz w:val="20"/>
          <w:szCs w:val="20"/>
        </w:rPr>
        <w:t>Ma</w:t>
      </w:r>
      <w:r>
        <w:rPr>
          <w:i/>
          <w:iCs/>
          <w:spacing w:val="-1"/>
          <w:sz w:val="20"/>
          <w:szCs w:val="20"/>
        </w:rPr>
        <w:t>r</w:t>
      </w:r>
      <w:r>
        <w:rPr>
          <w:i/>
          <w:iCs/>
          <w:sz w:val="20"/>
          <w:szCs w:val="20"/>
        </w:rPr>
        <w:t>k</w:t>
      </w:r>
      <w:r>
        <w:rPr>
          <w:i/>
          <w:iCs/>
          <w:spacing w:val="-6"/>
          <w:sz w:val="20"/>
          <w:szCs w:val="20"/>
        </w:rPr>
        <w:t xml:space="preserve"> </w:t>
      </w:r>
      <w:r>
        <w:rPr>
          <w:i/>
          <w:iCs/>
          <w:sz w:val="20"/>
          <w:szCs w:val="20"/>
        </w:rPr>
        <w:t>A</w:t>
      </w:r>
      <w:r>
        <w:rPr>
          <w:i/>
          <w:iCs/>
          <w:spacing w:val="1"/>
          <w:sz w:val="20"/>
          <w:szCs w:val="20"/>
        </w:rPr>
        <w:t>na</w:t>
      </w:r>
      <w:r>
        <w:rPr>
          <w:i/>
          <w:iCs/>
          <w:sz w:val="20"/>
          <w:szCs w:val="20"/>
        </w:rPr>
        <w:t>lysis</w:t>
      </w:r>
      <w:r>
        <w:rPr>
          <w:i/>
          <w:iCs/>
          <w:spacing w:val="-6"/>
          <w:sz w:val="20"/>
          <w:szCs w:val="20"/>
        </w:rPr>
        <w:t xml:space="preserve"> </w:t>
      </w:r>
      <w:r>
        <w:rPr>
          <w:i/>
          <w:iCs/>
          <w:sz w:val="20"/>
          <w:szCs w:val="20"/>
        </w:rPr>
        <w:t>Led</w:t>
      </w:r>
      <w:r>
        <w:rPr>
          <w:i/>
          <w:iCs/>
          <w:spacing w:val="-5"/>
          <w:sz w:val="20"/>
          <w:szCs w:val="20"/>
        </w:rPr>
        <w:t xml:space="preserve"> </w:t>
      </w:r>
      <w:r>
        <w:rPr>
          <w:i/>
          <w:iCs/>
          <w:sz w:val="20"/>
          <w:szCs w:val="20"/>
        </w:rPr>
        <w:t>to</w:t>
      </w:r>
      <w:r>
        <w:rPr>
          <w:i/>
          <w:iCs/>
          <w:spacing w:val="-5"/>
          <w:sz w:val="20"/>
          <w:szCs w:val="20"/>
        </w:rPr>
        <w:t xml:space="preserve"> </w:t>
      </w:r>
      <w:r>
        <w:rPr>
          <w:i/>
          <w:iCs/>
          <w:spacing w:val="-3"/>
          <w:sz w:val="20"/>
          <w:szCs w:val="20"/>
        </w:rPr>
        <w:t>W</w:t>
      </w:r>
      <w:r>
        <w:rPr>
          <w:i/>
          <w:iCs/>
          <w:spacing w:val="-1"/>
          <w:sz w:val="20"/>
          <w:szCs w:val="20"/>
        </w:rPr>
        <w:t>r</w:t>
      </w:r>
      <w:r>
        <w:rPr>
          <w:i/>
          <w:iCs/>
          <w:spacing w:val="1"/>
          <w:sz w:val="20"/>
          <w:szCs w:val="20"/>
        </w:rPr>
        <w:t>ong</w:t>
      </w:r>
      <w:r>
        <w:rPr>
          <w:i/>
          <w:iCs/>
          <w:sz w:val="20"/>
          <w:szCs w:val="20"/>
        </w:rPr>
        <w:t>f</w:t>
      </w:r>
      <w:r>
        <w:rPr>
          <w:i/>
          <w:iCs/>
          <w:spacing w:val="1"/>
          <w:sz w:val="20"/>
          <w:szCs w:val="20"/>
        </w:rPr>
        <w:t>u</w:t>
      </w:r>
      <w:r>
        <w:rPr>
          <w:i/>
          <w:iCs/>
          <w:sz w:val="20"/>
          <w:szCs w:val="20"/>
        </w:rPr>
        <w:t>l</w:t>
      </w:r>
      <w:r>
        <w:rPr>
          <w:i/>
          <w:iCs/>
          <w:spacing w:val="-5"/>
          <w:sz w:val="20"/>
          <w:szCs w:val="20"/>
        </w:rPr>
        <w:t xml:space="preserve"> </w:t>
      </w:r>
      <w:r>
        <w:rPr>
          <w:i/>
          <w:iCs/>
          <w:spacing w:val="1"/>
          <w:sz w:val="20"/>
          <w:szCs w:val="20"/>
        </w:rPr>
        <w:t>A</w:t>
      </w:r>
      <w:r>
        <w:rPr>
          <w:i/>
          <w:iCs/>
          <w:spacing w:val="-1"/>
          <w:sz w:val="20"/>
          <w:szCs w:val="20"/>
        </w:rPr>
        <w:t>rr</w:t>
      </w:r>
      <w:r>
        <w:rPr>
          <w:i/>
          <w:iCs/>
          <w:sz w:val="20"/>
          <w:szCs w:val="20"/>
        </w:rPr>
        <w:t>e</w:t>
      </w:r>
      <w:r>
        <w:rPr>
          <w:i/>
          <w:iCs/>
          <w:spacing w:val="2"/>
          <w:sz w:val="20"/>
          <w:szCs w:val="20"/>
        </w:rPr>
        <w:t>s</w:t>
      </w:r>
      <w:r>
        <w:rPr>
          <w:i/>
          <w:iCs/>
          <w:sz w:val="20"/>
          <w:szCs w:val="20"/>
        </w:rPr>
        <w:t>ts</w:t>
      </w:r>
      <w:r>
        <w:rPr>
          <w:i/>
          <w:iCs/>
          <w:spacing w:val="-7"/>
          <w:sz w:val="20"/>
          <w:szCs w:val="20"/>
        </w:rPr>
        <w:t xml:space="preserve"> </w:t>
      </w:r>
      <w:r>
        <w:rPr>
          <w:i/>
          <w:iCs/>
          <w:spacing w:val="1"/>
          <w:sz w:val="20"/>
          <w:szCs w:val="20"/>
        </w:rPr>
        <w:t>an</w:t>
      </w:r>
      <w:r>
        <w:rPr>
          <w:i/>
          <w:iCs/>
          <w:sz w:val="20"/>
          <w:szCs w:val="20"/>
        </w:rPr>
        <w:t>d</w:t>
      </w:r>
      <w:r>
        <w:rPr>
          <w:i/>
          <w:iCs/>
          <w:spacing w:val="-4"/>
          <w:sz w:val="20"/>
          <w:szCs w:val="20"/>
        </w:rPr>
        <w:t xml:space="preserve"> </w:t>
      </w:r>
      <w:r>
        <w:rPr>
          <w:i/>
          <w:iCs/>
          <w:spacing w:val="-1"/>
          <w:sz w:val="20"/>
          <w:szCs w:val="20"/>
        </w:rPr>
        <w:t>C</w:t>
      </w:r>
      <w:r>
        <w:rPr>
          <w:i/>
          <w:iCs/>
          <w:spacing w:val="1"/>
          <w:sz w:val="20"/>
          <w:szCs w:val="20"/>
        </w:rPr>
        <w:t>on</w:t>
      </w:r>
      <w:r>
        <w:rPr>
          <w:i/>
          <w:iCs/>
          <w:sz w:val="20"/>
          <w:szCs w:val="20"/>
        </w:rPr>
        <w:t>victi</w:t>
      </w:r>
      <w:r>
        <w:rPr>
          <w:i/>
          <w:iCs/>
          <w:spacing w:val="2"/>
          <w:sz w:val="20"/>
          <w:szCs w:val="20"/>
        </w:rPr>
        <w:t>o</w:t>
      </w:r>
      <w:r>
        <w:rPr>
          <w:i/>
          <w:iCs/>
          <w:spacing w:val="1"/>
          <w:sz w:val="20"/>
          <w:szCs w:val="20"/>
        </w:rPr>
        <w:t>n</w:t>
      </w:r>
      <w:r>
        <w:rPr>
          <w:i/>
          <w:iCs/>
          <w:spacing w:val="4"/>
          <w:sz w:val="20"/>
          <w:szCs w:val="20"/>
        </w:rPr>
        <w:t>s</w:t>
      </w:r>
      <w:r>
        <w:rPr>
          <w:sz w:val="20"/>
          <w:szCs w:val="20"/>
        </w:rPr>
        <w:t>,</w:t>
      </w:r>
      <w:r>
        <w:rPr>
          <w:spacing w:val="-6"/>
          <w:sz w:val="20"/>
          <w:szCs w:val="20"/>
        </w:rPr>
        <w:t xml:space="preserve"> </w:t>
      </w:r>
      <w:r>
        <w:rPr>
          <w:sz w:val="20"/>
          <w:szCs w:val="20"/>
        </w:rPr>
        <w:t>I</w:t>
      </w:r>
      <w:r>
        <w:rPr>
          <w:spacing w:val="-2"/>
          <w:sz w:val="20"/>
          <w:szCs w:val="20"/>
        </w:rPr>
        <w:t>nn</w:t>
      </w:r>
      <w:r>
        <w:rPr>
          <w:spacing w:val="1"/>
          <w:sz w:val="20"/>
          <w:szCs w:val="20"/>
        </w:rPr>
        <w:t>o</w:t>
      </w:r>
      <w:r>
        <w:rPr>
          <w:sz w:val="20"/>
          <w:szCs w:val="20"/>
        </w:rPr>
        <w:t>c</w:t>
      </w:r>
      <w:r>
        <w:rPr>
          <w:spacing w:val="1"/>
          <w:sz w:val="20"/>
          <w:szCs w:val="20"/>
        </w:rPr>
        <w:t>e</w:t>
      </w:r>
      <w:r>
        <w:rPr>
          <w:spacing w:val="-2"/>
          <w:sz w:val="20"/>
          <w:szCs w:val="20"/>
        </w:rPr>
        <w:t>n</w:t>
      </w:r>
      <w:r>
        <w:rPr>
          <w:sz w:val="20"/>
          <w:szCs w:val="20"/>
        </w:rPr>
        <w:t>ce</w:t>
      </w:r>
    </w:p>
    <w:p w:rsidR="005A6431" w:rsidRDefault="005A6431">
      <w:pPr>
        <w:pStyle w:val="BodyText"/>
        <w:kinsoku w:val="0"/>
        <w:overflowPunct w:val="0"/>
        <w:spacing w:before="77"/>
        <w:ind w:left="820"/>
        <w:rPr>
          <w:sz w:val="16"/>
          <w:szCs w:val="16"/>
        </w:rPr>
      </w:pPr>
      <w:proofErr w:type="gramStart"/>
      <w:r w:rsidRPr="009104BF">
        <w:t>he</w:t>
      </w:r>
      <w:proofErr w:type="gramEnd"/>
      <w:r w:rsidRPr="009104BF">
        <w:rPr>
          <w:spacing w:val="-1"/>
        </w:rPr>
        <w:t xml:space="preserve"> </w:t>
      </w:r>
      <w:r w:rsidRPr="009104BF">
        <w:t>h</w:t>
      </w:r>
      <w:r w:rsidRPr="009104BF">
        <w:rPr>
          <w:spacing w:val="-1"/>
        </w:rPr>
        <w:t>a</w:t>
      </w:r>
      <w:r w:rsidRPr="009104BF">
        <w:t>d</w:t>
      </w:r>
      <w:r>
        <w:t xml:space="preserve"> sp</w:t>
      </w:r>
      <w:r>
        <w:rPr>
          <w:spacing w:val="-1"/>
        </w:rPr>
        <w:t>e</w:t>
      </w:r>
      <w:r>
        <w:t xml:space="preserve">nt </w:t>
      </w:r>
      <w:r>
        <w:rPr>
          <w:spacing w:val="-1"/>
        </w:rPr>
        <w:t>a</w:t>
      </w:r>
      <w:r>
        <w:t>bout one</w:t>
      </w:r>
      <w:r>
        <w:rPr>
          <w:spacing w:val="1"/>
        </w:rPr>
        <w:t xml:space="preserve"> a</w:t>
      </w:r>
      <w:r>
        <w:t>nd h</w:t>
      </w:r>
      <w:r>
        <w:rPr>
          <w:spacing w:val="-1"/>
        </w:rPr>
        <w:t>a</w:t>
      </w:r>
      <w:r>
        <w:t>lf</w:t>
      </w:r>
      <w:r>
        <w:rPr>
          <w:spacing w:val="2"/>
        </w:rPr>
        <w:t xml:space="preserve"> </w:t>
      </w:r>
      <w:r>
        <w:rPr>
          <w:spacing w:val="-5"/>
        </w:rPr>
        <w:t>y</w:t>
      </w:r>
      <w:r>
        <w:rPr>
          <w:spacing w:val="1"/>
        </w:rPr>
        <w:t>ea</w:t>
      </w:r>
      <w:r>
        <w:t>rs in jail a</w:t>
      </w:r>
      <w:r>
        <w:rPr>
          <w:spacing w:val="-1"/>
        </w:rPr>
        <w:t>wa</w:t>
      </w:r>
      <w:r>
        <w:t>i</w:t>
      </w:r>
      <w:r>
        <w:rPr>
          <w:spacing w:val="3"/>
        </w:rPr>
        <w:t>t</w:t>
      </w:r>
      <w:r>
        <w:t>ing</w:t>
      </w:r>
      <w:r>
        <w:rPr>
          <w:spacing w:val="-2"/>
        </w:rPr>
        <w:t xml:space="preserve"> </w:t>
      </w:r>
      <w:r>
        <w:t>trial</w:t>
      </w:r>
      <w:r>
        <w:rPr>
          <w:spacing w:val="5"/>
        </w:rPr>
        <w:t>.</w:t>
      </w:r>
      <w:r>
        <w:rPr>
          <w:spacing w:val="1"/>
          <w:position w:val="11"/>
          <w:sz w:val="16"/>
          <w:szCs w:val="16"/>
        </w:rPr>
        <w:t>19</w:t>
      </w:r>
    </w:p>
    <w:p w:rsidR="005A6431" w:rsidRDefault="005A6431">
      <w:pPr>
        <w:kinsoku w:val="0"/>
        <w:overflowPunct w:val="0"/>
        <w:spacing w:before="19" w:line="260" w:lineRule="exact"/>
        <w:rPr>
          <w:sz w:val="26"/>
          <w:szCs w:val="26"/>
        </w:rPr>
      </w:pPr>
    </w:p>
    <w:p w:rsidR="005A6431" w:rsidRDefault="005A6431">
      <w:pPr>
        <w:pStyle w:val="BodyText"/>
        <w:numPr>
          <w:ilvl w:val="0"/>
          <w:numId w:val="2"/>
        </w:numPr>
        <w:tabs>
          <w:tab w:val="left" w:pos="820"/>
        </w:tabs>
        <w:kinsoku w:val="0"/>
        <w:overflowPunct w:val="0"/>
        <w:spacing w:line="276" w:lineRule="exact"/>
        <w:ind w:left="820" w:right="116"/>
        <w:rPr>
          <w:sz w:val="16"/>
          <w:szCs w:val="16"/>
        </w:rPr>
      </w:pPr>
      <w:r>
        <w:rPr>
          <w:b/>
          <w:bCs/>
        </w:rPr>
        <w:t xml:space="preserve">Dane </w:t>
      </w:r>
      <w:r>
        <w:rPr>
          <w:b/>
          <w:bCs/>
          <w:spacing w:val="-1"/>
        </w:rPr>
        <w:t>C</w:t>
      </w:r>
      <w:r>
        <w:rPr>
          <w:b/>
          <w:bCs/>
        </w:rPr>
        <w:t>ol</w:t>
      </w:r>
      <w:r>
        <w:rPr>
          <w:b/>
          <w:bCs/>
          <w:spacing w:val="1"/>
        </w:rPr>
        <w:t>l</w:t>
      </w:r>
      <w:r>
        <w:rPr>
          <w:b/>
          <w:bCs/>
        </w:rPr>
        <w:t>i</w:t>
      </w:r>
      <w:r>
        <w:rPr>
          <w:b/>
          <w:bCs/>
          <w:spacing w:val="1"/>
        </w:rPr>
        <w:t>n</w:t>
      </w:r>
      <w:r>
        <w:rPr>
          <w:b/>
          <w:bCs/>
        </w:rPr>
        <w:t xml:space="preserve">s: </w:t>
      </w:r>
      <w:r>
        <w:rPr>
          <w:b/>
          <w:bCs/>
          <w:spacing w:val="2"/>
        </w:rPr>
        <w:t xml:space="preserve"> </w:t>
      </w:r>
      <w:r>
        <w:rPr>
          <w:spacing w:val="-6"/>
        </w:rPr>
        <w:t>I</w:t>
      </w:r>
      <w:r>
        <w:t>n 1989,</w:t>
      </w:r>
      <w:r>
        <w:rPr>
          <w:spacing w:val="2"/>
        </w:rPr>
        <w:t xml:space="preserve"> </w:t>
      </w:r>
      <w:r>
        <w:t>D</w:t>
      </w:r>
      <w:r>
        <w:rPr>
          <w:spacing w:val="-2"/>
        </w:rPr>
        <w:t>a</w:t>
      </w:r>
      <w:r>
        <w:t>ne</w:t>
      </w:r>
      <w:r>
        <w:rPr>
          <w:spacing w:val="-1"/>
        </w:rPr>
        <w:t xml:space="preserve"> </w:t>
      </w:r>
      <w:r>
        <w:t>Col</w:t>
      </w:r>
      <w:r>
        <w:rPr>
          <w:spacing w:val="1"/>
        </w:rPr>
        <w:t>l</w:t>
      </w:r>
      <w:r>
        <w:t>ins w</w:t>
      </w:r>
      <w:r>
        <w:rPr>
          <w:spacing w:val="-1"/>
        </w:rPr>
        <w:t>a</w:t>
      </w:r>
      <w:r>
        <w:t>s arr</w:t>
      </w:r>
      <w:r>
        <w:rPr>
          <w:spacing w:val="-2"/>
        </w:rPr>
        <w:t>e</w:t>
      </w:r>
      <w:r>
        <w:t>st</w:t>
      </w:r>
      <w:r>
        <w:rPr>
          <w:spacing w:val="2"/>
        </w:rPr>
        <w:t>e</w:t>
      </w:r>
      <w:r>
        <w:t xml:space="preserve">d </w:t>
      </w:r>
      <w:r>
        <w:rPr>
          <w:spacing w:val="-1"/>
        </w:rPr>
        <w:t>a</w:t>
      </w:r>
      <w:r>
        <w:t xml:space="preserve">nd </w:t>
      </w:r>
      <w:r>
        <w:rPr>
          <w:spacing w:val="-1"/>
        </w:rPr>
        <w:t>c</w:t>
      </w:r>
      <w:r>
        <w:t>h</w:t>
      </w:r>
      <w:r>
        <w:rPr>
          <w:spacing w:val="-1"/>
        </w:rPr>
        <w:t>a</w:t>
      </w:r>
      <w:r>
        <w:rPr>
          <w:spacing w:val="1"/>
        </w:rPr>
        <w:t>r</w:t>
      </w:r>
      <w:r>
        <w:t>g</w:t>
      </w:r>
      <w:r>
        <w:rPr>
          <w:spacing w:val="-1"/>
        </w:rPr>
        <w:t>e</w:t>
      </w:r>
      <w:r>
        <w:t>d with the</w:t>
      </w:r>
      <w:r>
        <w:rPr>
          <w:spacing w:val="-1"/>
        </w:rPr>
        <w:t xml:space="preserve"> </w:t>
      </w:r>
      <w:r>
        <w:rPr>
          <w:spacing w:val="1"/>
        </w:rPr>
        <w:t>ra</w:t>
      </w:r>
      <w:r>
        <w:t>pe</w:t>
      </w:r>
      <w:r>
        <w:rPr>
          <w:spacing w:val="-1"/>
        </w:rPr>
        <w:t xml:space="preserve"> a</w:t>
      </w:r>
      <w:r>
        <w:t>nd murd</w:t>
      </w:r>
      <w:r>
        <w:rPr>
          <w:spacing w:val="1"/>
        </w:rPr>
        <w:t>e</w:t>
      </w:r>
      <w:r>
        <w:t>r of</w:t>
      </w:r>
      <w:r>
        <w:rPr>
          <w:spacing w:val="-1"/>
        </w:rPr>
        <w:t xml:space="preserve"> </w:t>
      </w:r>
      <w:r>
        <w:t>his 22</w:t>
      </w:r>
      <w:r>
        <w:rPr>
          <w:spacing w:val="1"/>
        </w:rPr>
        <w:t>-</w:t>
      </w:r>
      <w:r>
        <w:rPr>
          <w:spacing w:val="-5"/>
        </w:rPr>
        <w:t>y</w:t>
      </w:r>
      <w:r>
        <w:rPr>
          <w:spacing w:val="1"/>
        </w:rPr>
        <w:t>e</w:t>
      </w:r>
      <w:r>
        <w:rPr>
          <w:spacing w:val="-1"/>
        </w:rPr>
        <w:t>a</w:t>
      </w:r>
      <w:r>
        <w:rPr>
          <w:spacing w:val="1"/>
        </w:rPr>
        <w:t>r</w:t>
      </w:r>
      <w:r>
        <w:rPr>
          <w:spacing w:val="-1"/>
        </w:rPr>
        <w:t>-</w:t>
      </w:r>
      <w:r>
        <w:t>old s</w:t>
      </w:r>
      <w:r>
        <w:rPr>
          <w:spacing w:val="1"/>
        </w:rPr>
        <w:t>t</w:t>
      </w:r>
      <w:r>
        <w:rPr>
          <w:spacing w:val="-1"/>
        </w:rPr>
        <w:t>e</w:t>
      </w:r>
      <w:r>
        <w:t>pd</w:t>
      </w:r>
      <w:r>
        <w:rPr>
          <w:spacing w:val="1"/>
        </w:rPr>
        <w:t>a</w:t>
      </w:r>
      <w:r>
        <w:t>u</w:t>
      </w:r>
      <w:r>
        <w:rPr>
          <w:spacing w:val="-3"/>
        </w:rPr>
        <w:t>g</w:t>
      </w:r>
      <w:r>
        <w:t>hte</w:t>
      </w:r>
      <w:r>
        <w:rPr>
          <w:spacing w:val="-1"/>
        </w:rPr>
        <w:t>r</w:t>
      </w:r>
      <w:r>
        <w:t xml:space="preserve">, </w:t>
      </w:r>
      <w:r>
        <w:rPr>
          <w:spacing w:val="2"/>
        </w:rPr>
        <w:t>b</w:t>
      </w:r>
      <w:r>
        <w:rPr>
          <w:spacing w:val="-1"/>
        </w:rPr>
        <w:t>a</w:t>
      </w:r>
      <w:r>
        <w:t>s</w:t>
      </w:r>
      <w:r>
        <w:rPr>
          <w:spacing w:val="-1"/>
        </w:rPr>
        <w:t>e</w:t>
      </w:r>
      <w:r>
        <w:t>d l</w:t>
      </w:r>
      <w:r>
        <w:rPr>
          <w:spacing w:val="2"/>
        </w:rPr>
        <w:t>a</w:t>
      </w:r>
      <w:r>
        <w:rPr>
          <w:spacing w:val="1"/>
        </w:rPr>
        <w:t>r</w:t>
      </w:r>
      <w:r>
        <w:rPr>
          <w:spacing w:val="-3"/>
        </w:rPr>
        <w:t>g</w:t>
      </w:r>
      <w:r>
        <w:rPr>
          <w:spacing w:val="-1"/>
        </w:rPr>
        <w:t>e</w:t>
      </w:r>
      <w:r>
        <w:rPr>
          <w:spacing w:val="5"/>
        </w:rPr>
        <w:t>l</w:t>
      </w:r>
      <w:r>
        <w:t>y</w:t>
      </w:r>
      <w:r>
        <w:rPr>
          <w:spacing w:val="-5"/>
        </w:rPr>
        <w:t xml:space="preserve"> </w:t>
      </w:r>
      <w:r>
        <w:t>on</w:t>
      </w:r>
      <w:r>
        <w:rPr>
          <w:spacing w:val="2"/>
        </w:rPr>
        <w:t xml:space="preserve"> </w:t>
      </w:r>
      <w:r>
        <w:t>bi</w:t>
      </w:r>
      <w:r>
        <w:rPr>
          <w:spacing w:val="1"/>
        </w:rPr>
        <w:t>t</w:t>
      </w:r>
      <w:r>
        <w:t>e</w:t>
      </w:r>
      <w:r>
        <w:rPr>
          <w:spacing w:val="-1"/>
        </w:rPr>
        <w:t xml:space="preserve"> </w:t>
      </w:r>
      <w:r>
        <w:t>ma</w:t>
      </w:r>
      <w:r>
        <w:rPr>
          <w:spacing w:val="-1"/>
        </w:rPr>
        <w:t>r</w:t>
      </w:r>
      <w:r>
        <w:t xml:space="preserve">k </w:t>
      </w:r>
      <w:r>
        <w:rPr>
          <w:spacing w:val="-1"/>
        </w:rPr>
        <w:t>c</w:t>
      </w:r>
      <w:r>
        <w:t>ompa</w:t>
      </w:r>
      <w:r>
        <w:rPr>
          <w:spacing w:val="-1"/>
        </w:rPr>
        <w:t>r</w:t>
      </w:r>
      <w:r>
        <w:t>ison ev</w:t>
      </w:r>
      <w:r>
        <w:rPr>
          <w:spacing w:val="2"/>
        </w:rPr>
        <w:t>i</w:t>
      </w:r>
      <w:r>
        <w:t>d</w:t>
      </w:r>
      <w:r>
        <w:rPr>
          <w:spacing w:val="-1"/>
        </w:rPr>
        <w:t>e</w:t>
      </w:r>
      <w:r>
        <w:t>n</w:t>
      </w:r>
      <w:r>
        <w:rPr>
          <w:spacing w:val="-1"/>
        </w:rPr>
        <w:t>ce</w:t>
      </w:r>
      <w:r>
        <w:t>.  T</w:t>
      </w:r>
      <w:r>
        <w:rPr>
          <w:spacing w:val="2"/>
        </w:rPr>
        <w:t>h</w:t>
      </w:r>
      <w:r>
        <w:t xml:space="preserve">e </w:t>
      </w:r>
      <w:proofErr w:type="spellStart"/>
      <w:r>
        <w:t>S</w:t>
      </w:r>
      <w:r>
        <w:rPr>
          <w:spacing w:val="-1"/>
        </w:rPr>
        <w:t>a</w:t>
      </w:r>
      <w:r>
        <w:t>nte</w:t>
      </w:r>
      <w:proofErr w:type="spellEnd"/>
      <w:r>
        <w:t xml:space="preserve"> </w:t>
      </w:r>
      <w:r>
        <w:rPr>
          <w:spacing w:val="-2"/>
        </w:rPr>
        <w:t>F</w:t>
      </w:r>
      <w:r>
        <w:rPr>
          <w:spacing w:val="-1"/>
        </w:rPr>
        <w:t>e</w:t>
      </w:r>
      <w:r>
        <w:t xml:space="preserve">, </w:t>
      </w:r>
      <w:r>
        <w:rPr>
          <w:spacing w:val="1"/>
        </w:rPr>
        <w:t>N</w:t>
      </w:r>
      <w:r>
        <w:rPr>
          <w:spacing w:val="-1"/>
        </w:rPr>
        <w:t>e</w:t>
      </w:r>
      <w:r>
        <w:t>w M</w:t>
      </w:r>
      <w:r>
        <w:rPr>
          <w:spacing w:val="-1"/>
        </w:rPr>
        <w:t>e</w:t>
      </w:r>
      <w:r>
        <w:rPr>
          <w:spacing w:val="2"/>
        </w:rPr>
        <w:t>x</w:t>
      </w:r>
      <w:r>
        <w:t xml:space="preserve">ico </w:t>
      </w:r>
      <w:r>
        <w:rPr>
          <w:spacing w:val="1"/>
        </w:rPr>
        <w:t>D</w:t>
      </w:r>
      <w:r>
        <w:t>is</w:t>
      </w:r>
      <w:r>
        <w:rPr>
          <w:spacing w:val="1"/>
        </w:rPr>
        <w:t>t</w:t>
      </w:r>
      <w:r>
        <w:t>ri</w:t>
      </w:r>
      <w:r>
        <w:rPr>
          <w:spacing w:val="-1"/>
        </w:rPr>
        <w:t>c</w:t>
      </w:r>
      <w:r>
        <w:t>t A</w:t>
      </w:r>
      <w:r>
        <w:rPr>
          <w:spacing w:val="2"/>
        </w:rPr>
        <w:t>t</w:t>
      </w:r>
      <w:r>
        <w:t>torn</w:t>
      </w:r>
      <w:r>
        <w:rPr>
          <w:spacing w:val="1"/>
        </w:rPr>
        <w:t>e</w:t>
      </w:r>
      <w:r>
        <w:t>y</w:t>
      </w:r>
      <w:r>
        <w:rPr>
          <w:spacing w:val="-5"/>
        </w:rPr>
        <w:t xml:space="preserve"> </w:t>
      </w:r>
      <w:r>
        <w:rPr>
          <w:spacing w:val="2"/>
        </w:rPr>
        <w:t>d</w:t>
      </w:r>
      <w:r>
        <w:rPr>
          <w:spacing w:val="-1"/>
        </w:rPr>
        <w:t>ec</w:t>
      </w:r>
      <w:r>
        <w:t>l</w:t>
      </w:r>
      <w:r>
        <w:rPr>
          <w:spacing w:val="2"/>
        </w:rPr>
        <w:t>a</w:t>
      </w:r>
      <w:r>
        <w:t>r</w:t>
      </w:r>
      <w:r>
        <w:rPr>
          <w:spacing w:val="-2"/>
        </w:rPr>
        <w:t>e</w:t>
      </w:r>
      <w:r>
        <w:t>d</w:t>
      </w:r>
      <w:r>
        <w:rPr>
          <w:spacing w:val="2"/>
        </w:rPr>
        <w:t xml:space="preserve"> </w:t>
      </w:r>
      <w:r>
        <w:t xml:space="preserve">his </w:t>
      </w:r>
      <w:r>
        <w:rPr>
          <w:spacing w:val="1"/>
        </w:rPr>
        <w:t>i</w:t>
      </w:r>
      <w:r>
        <w:t>ntent to s</w:t>
      </w:r>
      <w:r>
        <w:rPr>
          <w:spacing w:val="-1"/>
        </w:rPr>
        <w:t>ee</w:t>
      </w:r>
      <w:r>
        <w:t>k the d</w:t>
      </w:r>
      <w:r>
        <w:rPr>
          <w:spacing w:val="-2"/>
        </w:rPr>
        <w:t>e</w:t>
      </w:r>
      <w:r>
        <w:rPr>
          <w:spacing w:val="-1"/>
        </w:rPr>
        <w:t>a</w:t>
      </w:r>
      <w:r>
        <w:rPr>
          <w:spacing w:val="2"/>
        </w:rPr>
        <w:t>t</w:t>
      </w:r>
      <w:r>
        <w:t>h p</w:t>
      </w:r>
      <w:r>
        <w:rPr>
          <w:spacing w:val="-1"/>
        </w:rPr>
        <w:t>e</w:t>
      </w:r>
      <w:r>
        <w:t>n</w:t>
      </w:r>
      <w:r>
        <w:rPr>
          <w:spacing w:val="-1"/>
        </w:rPr>
        <w:t>a</w:t>
      </w:r>
      <w:r>
        <w:t>l</w:t>
      </w:r>
      <w:r>
        <w:rPr>
          <w:spacing w:val="3"/>
        </w:rPr>
        <w:t>t</w:t>
      </w:r>
      <w:r>
        <w:rPr>
          <w:spacing w:val="-5"/>
        </w:rPr>
        <w:t>y</w:t>
      </w:r>
      <w:r>
        <w:t>. D</w:t>
      </w:r>
      <w:r>
        <w:rPr>
          <w:spacing w:val="-2"/>
        </w:rPr>
        <w:t>e</w:t>
      </w:r>
      <w:r>
        <w:t>spi</w:t>
      </w:r>
      <w:r>
        <w:rPr>
          <w:spacing w:val="1"/>
        </w:rPr>
        <w:t>t</w:t>
      </w:r>
      <w:r>
        <w:t>e</w:t>
      </w:r>
      <w:r>
        <w:rPr>
          <w:spacing w:val="-1"/>
        </w:rPr>
        <w:t xml:space="preserve"> e</w:t>
      </w:r>
      <w:r>
        <w:t>viden</w:t>
      </w:r>
      <w:r>
        <w:rPr>
          <w:spacing w:val="1"/>
        </w:rPr>
        <w:t>c</w:t>
      </w:r>
      <w:r>
        <w:t>e</w:t>
      </w:r>
      <w:r>
        <w:rPr>
          <w:spacing w:val="-1"/>
        </w:rPr>
        <w:t xml:space="preserve"> </w:t>
      </w:r>
      <w:r>
        <w:t>that C</w:t>
      </w:r>
      <w:r>
        <w:rPr>
          <w:spacing w:val="2"/>
        </w:rPr>
        <w:t>o</w:t>
      </w:r>
      <w:r>
        <w:t>l</w:t>
      </w:r>
      <w:r>
        <w:rPr>
          <w:spacing w:val="1"/>
        </w:rPr>
        <w:t>l</w:t>
      </w:r>
      <w:r>
        <w:t>ins could not pro</w:t>
      </w:r>
      <w:r>
        <w:rPr>
          <w:spacing w:val="-1"/>
        </w:rPr>
        <w:t>d</w:t>
      </w:r>
      <w:r>
        <w:t>u</w:t>
      </w:r>
      <w:r>
        <w:rPr>
          <w:spacing w:val="-1"/>
        </w:rPr>
        <w:t>c</w:t>
      </w:r>
      <w:r>
        <w:t>e</w:t>
      </w:r>
      <w:r>
        <w:rPr>
          <w:spacing w:val="-1"/>
        </w:rPr>
        <w:t xml:space="preserve"> </w:t>
      </w:r>
      <w:r>
        <w:t>spe</w:t>
      </w:r>
      <w:r>
        <w:rPr>
          <w:spacing w:val="-2"/>
        </w:rPr>
        <w:t>r</w:t>
      </w:r>
      <w:r>
        <w:t>m and th</w:t>
      </w:r>
      <w:r>
        <w:rPr>
          <w:spacing w:val="-1"/>
        </w:rPr>
        <w:t>e</w:t>
      </w:r>
      <w:r>
        <w:rPr>
          <w:spacing w:val="1"/>
        </w:rPr>
        <w:t>r</w:t>
      </w:r>
      <w:r>
        <w:rPr>
          <w:spacing w:val="-1"/>
        </w:rPr>
        <w:t>e</w:t>
      </w:r>
      <w:r>
        <w:t>fore</w:t>
      </w:r>
      <w:r>
        <w:rPr>
          <w:spacing w:val="-1"/>
        </w:rPr>
        <w:t xml:space="preserve"> c</w:t>
      </w:r>
      <w:r>
        <w:t>ould</w:t>
      </w:r>
      <w:r>
        <w:rPr>
          <w:spacing w:val="2"/>
        </w:rPr>
        <w:t xml:space="preserve"> </w:t>
      </w:r>
      <w:r>
        <w:t>not have</w:t>
      </w:r>
      <w:r>
        <w:rPr>
          <w:spacing w:val="-1"/>
        </w:rPr>
        <w:t xml:space="preserve"> </w:t>
      </w:r>
      <w:r>
        <w:t>b</w:t>
      </w:r>
      <w:r>
        <w:rPr>
          <w:spacing w:val="-1"/>
        </w:rPr>
        <w:t>ee</w:t>
      </w:r>
      <w:r>
        <w:t>n the p</w:t>
      </w:r>
      <w:r>
        <w:rPr>
          <w:spacing w:val="-2"/>
        </w:rPr>
        <w:t>e</w:t>
      </w:r>
      <w:r>
        <w:t>rp</w:t>
      </w:r>
      <w:r>
        <w:rPr>
          <w:spacing w:val="-2"/>
        </w:rPr>
        <w:t>e</w:t>
      </w:r>
      <w:r>
        <w:t>t</w:t>
      </w:r>
      <w:r>
        <w:rPr>
          <w:spacing w:val="2"/>
        </w:rPr>
        <w:t>r</w:t>
      </w:r>
      <w:r>
        <w:rPr>
          <w:spacing w:val="-1"/>
        </w:rPr>
        <w:t>a</w:t>
      </w:r>
      <w:r>
        <w:t>tor, the</w:t>
      </w:r>
      <w:r>
        <w:rPr>
          <w:spacing w:val="-1"/>
        </w:rPr>
        <w:t xml:space="preserve"> </w:t>
      </w:r>
      <w:r>
        <w:t>DA</w:t>
      </w:r>
      <w:r>
        <w:rPr>
          <w:spacing w:val="1"/>
        </w:rPr>
        <w:t xml:space="preserve"> </w:t>
      </w:r>
      <w:r>
        <w:t>g</w:t>
      </w:r>
      <w:r>
        <w:rPr>
          <w:spacing w:val="-1"/>
        </w:rPr>
        <w:t>a</w:t>
      </w:r>
      <w:r>
        <w:t>ve</w:t>
      </w:r>
      <w:r>
        <w:rPr>
          <w:spacing w:val="-1"/>
        </w:rPr>
        <w:t xml:space="preserve"> </w:t>
      </w:r>
      <w:r>
        <w:t>sever</w:t>
      </w:r>
      <w:r>
        <w:rPr>
          <w:spacing w:val="-2"/>
        </w:rPr>
        <w:t>a</w:t>
      </w:r>
      <w:r>
        <w:t>l public inte</w:t>
      </w:r>
      <w:r>
        <w:rPr>
          <w:spacing w:val="-1"/>
        </w:rPr>
        <w:t>r</w:t>
      </w:r>
      <w:r>
        <w:t>v</w:t>
      </w:r>
      <w:r>
        <w:rPr>
          <w:spacing w:val="2"/>
        </w:rPr>
        <w:t>i</w:t>
      </w:r>
      <w:r>
        <w:rPr>
          <w:spacing w:val="-1"/>
        </w:rPr>
        <w:t>e</w:t>
      </w:r>
      <w:r>
        <w:t>ws stating</w:t>
      </w:r>
      <w:r>
        <w:rPr>
          <w:spacing w:val="-1"/>
        </w:rPr>
        <w:t xml:space="preserve"> </w:t>
      </w:r>
      <w:r>
        <w:t>that while t</w:t>
      </w:r>
      <w:r>
        <w:rPr>
          <w:spacing w:val="2"/>
        </w:rPr>
        <w:t>h</w:t>
      </w:r>
      <w:r>
        <w:rPr>
          <w:spacing w:val="1"/>
        </w:rPr>
        <w:t>e</w:t>
      </w:r>
      <w:r>
        <w:t>re</w:t>
      </w:r>
      <w:r>
        <w:rPr>
          <w:spacing w:val="-2"/>
        </w:rPr>
        <w:t xml:space="preserve"> </w:t>
      </w:r>
      <w:r>
        <w:t>w</w:t>
      </w:r>
      <w:r>
        <w:rPr>
          <w:spacing w:val="-2"/>
        </w:rPr>
        <w:t>a</w:t>
      </w:r>
      <w:r>
        <w:t xml:space="preserve">s not </w:t>
      </w:r>
      <w:r>
        <w:rPr>
          <w:spacing w:val="-1"/>
        </w:rPr>
        <w:t>e</w:t>
      </w:r>
      <w:r>
        <w:t>nou</w:t>
      </w:r>
      <w:r>
        <w:rPr>
          <w:spacing w:val="-3"/>
        </w:rPr>
        <w:t>g</w:t>
      </w:r>
      <w:r>
        <w:t>h</w:t>
      </w:r>
      <w:r>
        <w:rPr>
          <w:spacing w:val="2"/>
        </w:rPr>
        <w:t xml:space="preserve"> </w:t>
      </w:r>
      <w:r>
        <w:rPr>
          <w:spacing w:val="-1"/>
        </w:rPr>
        <w:t>e</w:t>
      </w:r>
      <w:r>
        <w:t>viden</w:t>
      </w:r>
      <w:r>
        <w:rPr>
          <w:spacing w:val="1"/>
        </w:rPr>
        <w:t>c</w:t>
      </w:r>
      <w:r>
        <w:t>e</w:t>
      </w:r>
      <w:r>
        <w:rPr>
          <w:spacing w:val="-1"/>
        </w:rPr>
        <w:t xml:space="preserve"> </w:t>
      </w:r>
      <w:r>
        <w:t>to t</w:t>
      </w:r>
      <w:r>
        <w:rPr>
          <w:spacing w:val="3"/>
        </w:rPr>
        <w:t>r</w:t>
      </w:r>
      <w:r>
        <w:t>y</w:t>
      </w:r>
      <w:r>
        <w:rPr>
          <w:spacing w:val="-5"/>
        </w:rPr>
        <w:t xml:space="preserve"> </w:t>
      </w:r>
      <w:r>
        <w:t>t</w:t>
      </w:r>
      <w:r>
        <w:rPr>
          <w:spacing w:val="2"/>
        </w:rPr>
        <w:t>h</w:t>
      </w:r>
      <w:r>
        <w:t>e</w:t>
      </w:r>
      <w:r>
        <w:rPr>
          <w:spacing w:val="-1"/>
        </w:rPr>
        <w:t xml:space="preserve"> ca</w:t>
      </w:r>
      <w:r>
        <w:t>s</w:t>
      </w:r>
      <w:r>
        <w:rPr>
          <w:spacing w:val="-1"/>
        </w:rPr>
        <w:t>e</w:t>
      </w:r>
      <w:r>
        <w:t xml:space="preserve">, </w:t>
      </w:r>
      <w:r>
        <w:rPr>
          <w:spacing w:val="2"/>
        </w:rPr>
        <w:t>h</w:t>
      </w:r>
      <w:r>
        <w:t>e</w:t>
      </w:r>
      <w:r>
        <w:rPr>
          <w:spacing w:val="-1"/>
        </w:rPr>
        <w:t xml:space="preserve"> </w:t>
      </w:r>
      <w:r>
        <w:t>b</w:t>
      </w:r>
      <w:r>
        <w:rPr>
          <w:spacing w:val="-1"/>
        </w:rPr>
        <w:t>e</w:t>
      </w:r>
      <w:r>
        <w:t>l</w:t>
      </w:r>
      <w:r>
        <w:rPr>
          <w:spacing w:val="1"/>
        </w:rPr>
        <w:t>i</w:t>
      </w:r>
      <w:r>
        <w:rPr>
          <w:spacing w:val="-1"/>
        </w:rPr>
        <w:t>e</w:t>
      </w:r>
      <w:r>
        <w:rPr>
          <w:spacing w:val="2"/>
        </w:rPr>
        <w:t>v</w:t>
      </w:r>
      <w:r>
        <w:rPr>
          <w:spacing w:val="-1"/>
        </w:rPr>
        <w:t>e</w:t>
      </w:r>
      <w:r>
        <w:t>d Co</w:t>
      </w:r>
      <w:r>
        <w:rPr>
          <w:spacing w:val="1"/>
        </w:rPr>
        <w:t>l</w:t>
      </w:r>
      <w:r>
        <w:t>l</w:t>
      </w:r>
      <w:r>
        <w:rPr>
          <w:spacing w:val="1"/>
        </w:rPr>
        <w:t>i</w:t>
      </w:r>
      <w:r>
        <w:t>ns w</w:t>
      </w:r>
      <w:r>
        <w:rPr>
          <w:spacing w:val="-1"/>
        </w:rPr>
        <w:t>a</w:t>
      </w:r>
      <w:r>
        <w:t xml:space="preserve">s </w:t>
      </w:r>
      <w:r>
        <w:rPr>
          <w:spacing w:val="-3"/>
        </w:rPr>
        <w:t>g</w:t>
      </w:r>
      <w:r>
        <w:t>ui</w:t>
      </w:r>
      <w:r>
        <w:rPr>
          <w:spacing w:val="1"/>
        </w:rPr>
        <w:t>l</w:t>
      </w:r>
      <w:r>
        <w:rPr>
          <w:spacing w:val="5"/>
        </w:rPr>
        <w:t>t</w:t>
      </w:r>
      <w:r>
        <w:t>y</w:t>
      </w:r>
      <w:r>
        <w:rPr>
          <w:spacing w:val="-5"/>
        </w:rPr>
        <w:t xml:space="preserve"> </w:t>
      </w:r>
      <w:r>
        <w:t>of the</w:t>
      </w:r>
      <w:r>
        <w:rPr>
          <w:spacing w:val="1"/>
        </w:rPr>
        <w:t xml:space="preserve"> </w:t>
      </w:r>
      <w:r>
        <w:rPr>
          <w:spacing w:val="-1"/>
        </w:rPr>
        <w:t>c</w:t>
      </w:r>
      <w:r>
        <w:t>ri</w:t>
      </w:r>
      <w:r>
        <w:rPr>
          <w:spacing w:val="2"/>
        </w:rPr>
        <w:t>m</w:t>
      </w:r>
      <w:r>
        <w:rPr>
          <w:spacing w:val="-1"/>
        </w:rPr>
        <w:t>e</w:t>
      </w:r>
      <w:r>
        <w:t xml:space="preserve">.  </w:t>
      </w:r>
      <w:r>
        <w:rPr>
          <w:spacing w:val="-2"/>
        </w:rPr>
        <w:t>F</w:t>
      </w:r>
      <w:r>
        <w:t>ift</w:t>
      </w:r>
      <w:r>
        <w:rPr>
          <w:spacing w:val="2"/>
        </w:rPr>
        <w:t>e</w:t>
      </w:r>
      <w:r>
        <w:rPr>
          <w:spacing w:val="-1"/>
        </w:rPr>
        <w:t>e</w:t>
      </w:r>
      <w:r>
        <w:t xml:space="preserve">n </w:t>
      </w:r>
      <w:r>
        <w:rPr>
          <w:spacing w:val="-5"/>
        </w:rPr>
        <w:t>y</w:t>
      </w:r>
      <w:r>
        <w:rPr>
          <w:spacing w:val="1"/>
        </w:rPr>
        <w:t>ea</w:t>
      </w:r>
      <w:r>
        <w:t>rs l</w:t>
      </w:r>
      <w:r>
        <w:rPr>
          <w:spacing w:val="-1"/>
        </w:rPr>
        <w:t>a</w:t>
      </w:r>
      <w:r>
        <w:t>t</w:t>
      </w:r>
      <w:r>
        <w:rPr>
          <w:spacing w:val="2"/>
        </w:rPr>
        <w:t>e</w:t>
      </w:r>
      <w:r>
        <w:t>r, Ch</w:t>
      </w:r>
      <w:r>
        <w:rPr>
          <w:spacing w:val="-1"/>
        </w:rPr>
        <w:t>r</w:t>
      </w:r>
      <w:r>
        <w:t>is M</w:t>
      </w:r>
      <w:r>
        <w:rPr>
          <w:spacing w:val="-1"/>
        </w:rPr>
        <w:t>c</w:t>
      </w:r>
      <w:r>
        <w:t>Cl</w:t>
      </w:r>
      <w:r>
        <w:rPr>
          <w:spacing w:val="2"/>
        </w:rPr>
        <w:t>e</w:t>
      </w:r>
      <w:r>
        <w:t>ndon w</w:t>
      </w:r>
      <w:r>
        <w:rPr>
          <w:spacing w:val="-2"/>
        </w:rPr>
        <w:t>a</w:t>
      </w:r>
      <w:r>
        <w:t>s match</w:t>
      </w:r>
      <w:r>
        <w:rPr>
          <w:spacing w:val="-1"/>
        </w:rPr>
        <w:t>e</w:t>
      </w:r>
      <w:r>
        <w:t xml:space="preserve">d to </w:t>
      </w:r>
      <w:r>
        <w:rPr>
          <w:spacing w:val="2"/>
        </w:rPr>
        <w:t>D</w:t>
      </w:r>
      <w:r>
        <w:rPr>
          <w:spacing w:val="1"/>
        </w:rPr>
        <w:t>N</w:t>
      </w:r>
      <w:r>
        <w:t xml:space="preserve">A </w:t>
      </w:r>
      <w:r>
        <w:rPr>
          <w:spacing w:val="-2"/>
        </w:rPr>
        <w:t>f</w:t>
      </w:r>
      <w:r>
        <w:t>ound on the vi</w:t>
      </w:r>
      <w:r>
        <w:rPr>
          <w:spacing w:val="-1"/>
        </w:rPr>
        <w:t>c</w:t>
      </w:r>
      <w:r>
        <w:t>t</w:t>
      </w:r>
      <w:r>
        <w:rPr>
          <w:spacing w:val="1"/>
        </w:rPr>
        <w:t>i</w:t>
      </w:r>
      <w:r>
        <w:t>m. He</w:t>
      </w:r>
      <w:r>
        <w:rPr>
          <w:spacing w:val="-1"/>
        </w:rPr>
        <w:t xml:space="preserve"> </w:t>
      </w:r>
      <w:r>
        <w:t>pled</w:t>
      </w:r>
      <w:r>
        <w:rPr>
          <w:spacing w:val="3"/>
        </w:rPr>
        <w:t xml:space="preserve"> </w:t>
      </w:r>
      <w:r>
        <w:rPr>
          <w:spacing w:val="-2"/>
        </w:rPr>
        <w:t>"</w:t>
      </w:r>
      <w:r>
        <w:t xml:space="preserve">no </w:t>
      </w:r>
      <w:r>
        <w:rPr>
          <w:spacing w:val="-1"/>
        </w:rPr>
        <w:t>c</w:t>
      </w:r>
      <w:r>
        <w:t>ontest"</w:t>
      </w:r>
      <w:r>
        <w:rPr>
          <w:spacing w:val="-2"/>
        </w:rPr>
        <w:t xml:space="preserve"> </w:t>
      </w:r>
      <w:r>
        <w:t>to the</w:t>
      </w:r>
      <w:r>
        <w:rPr>
          <w:spacing w:val="-1"/>
        </w:rPr>
        <w:t xml:space="preserve"> </w:t>
      </w:r>
      <w:r>
        <w:rPr>
          <w:spacing w:val="1"/>
        </w:rPr>
        <w:t>c</w:t>
      </w:r>
      <w:r>
        <w:t xml:space="preserve">rime in </w:t>
      </w:r>
      <w:r>
        <w:rPr>
          <w:spacing w:val="1"/>
        </w:rPr>
        <w:t>e</w:t>
      </w:r>
      <w:r>
        <w:rPr>
          <w:spacing w:val="2"/>
        </w:rPr>
        <w:t>x</w:t>
      </w:r>
      <w:r>
        <w:rPr>
          <w:spacing w:val="-1"/>
        </w:rPr>
        <w:t>c</w:t>
      </w:r>
      <w:r>
        <w:t>h</w:t>
      </w:r>
      <w:r>
        <w:rPr>
          <w:spacing w:val="-1"/>
        </w:rPr>
        <w:t>a</w:t>
      </w:r>
      <w:r>
        <w:t>n</w:t>
      </w:r>
      <w:r>
        <w:rPr>
          <w:spacing w:val="-3"/>
        </w:rPr>
        <w:t>g</w:t>
      </w:r>
      <w:r>
        <w:t>e</w:t>
      </w:r>
      <w:r>
        <w:rPr>
          <w:spacing w:val="-1"/>
        </w:rPr>
        <w:t xml:space="preserve"> f</w:t>
      </w:r>
      <w:r>
        <w:rPr>
          <w:spacing w:val="2"/>
        </w:rPr>
        <w:t>o</w:t>
      </w:r>
      <w:r>
        <w:t>r d</w:t>
      </w:r>
      <w:r>
        <w:rPr>
          <w:spacing w:val="-2"/>
        </w:rPr>
        <w:t>e</w:t>
      </w:r>
      <w:r>
        <w:t>s</w:t>
      </w:r>
      <w:r>
        <w:rPr>
          <w:spacing w:val="1"/>
        </w:rPr>
        <w:t>c</w:t>
      </w:r>
      <w:r>
        <w:t>ribing</w:t>
      </w:r>
      <w:r>
        <w:rPr>
          <w:spacing w:val="-2"/>
        </w:rPr>
        <w:t xml:space="preserve"> </w:t>
      </w:r>
      <w:r>
        <w:rPr>
          <w:spacing w:val="2"/>
        </w:rPr>
        <w:t>h</w:t>
      </w:r>
      <w:r>
        <w:t>ow he</w:t>
      </w:r>
      <w:r>
        <w:rPr>
          <w:spacing w:val="-2"/>
        </w:rPr>
        <w:t xml:space="preserve"> </w:t>
      </w:r>
      <w:r>
        <w:t>h</w:t>
      </w:r>
      <w:r>
        <w:rPr>
          <w:spacing w:val="-1"/>
        </w:rPr>
        <w:t>a</w:t>
      </w:r>
      <w:r>
        <w:t xml:space="preserve">d </w:t>
      </w:r>
      <w:r>
        <w:rPr>
          <w:spacing w:val="-1"/>
        </w:rPr>
        <w:t>c</w:t>
      </w:r>
      <w:r>
        <w:t>om</w:t>
      </w:r>
      <w:r>
        <w:rPr>
          <w:spacing w:val="1"/>
        </w:rPr>
        <w:t>m</w:t>
      </w:r>
      <w:r>
        <w:t>i</w:t>
      </w:r>
      <w:r>
        <w:rPr>
          <w:spacing w:val="1"/>
        </w:rPr>
        <w:t>t</w:t>
      </w:r>
      <w:r>
        <w:t>ted the</w:t>
      </w:r>
      <w:r>
        <w:rPr>
          <w:spacing w:val="1"/>
        </w:rPr>
        <w:t xml:space="preserve"> </w:t>
      </w:r>
      <w:r>
        <w:rPr>
          <w:spacing w:val="-1"/>
        </w:rPr>
        <w:t>ra</w:t>
      </w:r>
      <w:r>
        <w:t>pe</w:t>
      </w:r>
      <w:r>
        <w:rPr>
          <w:spacing w:val="-1"/>
        </w:rPr>
        <w:t xml:space="preserve"> a</w:t>
      </w:r>
      <w:r>
        <w:t>nd murd</w:t>
      </w:r>
      <w:r>
        <w:rPr>
          <w:spacing w:val="-1"/>
        </w:rPr>
        <w:t>e</w:t>
      </w:r>
      <w:r>
        <w:t xml:space="preserve">r.  </w:t>
      </w:r>
      <w:r>
        <w:rPr>
          <w:spacing w:val="-2"/>
        </w:rPr>
        <w:t>(</w:t>
      </w:r>
      <w:r>
        <w:t>McClendon</w:t>
      </w:r>
      <w:r>
        <w:rPr>
          <w:spacing w:val="2"/>
        </w:rPr>
        <w:t xml:space="preserve"> </w:t>
      </w:r>
      <w:r>
        <w:t>was al</w:t>
      </w:r>
      <w:r>
        <w:rPr>
          <w:spacing w:val="-1"/>
        </w:rPr>
        <w:t>rea</w:t>
      </w:r>
      <w:r>
        <w:rPr>
          <w:spacing w:val="5"/>
        </w:rPr>
        <w:t>d</w:t>
      </w:r>
      <w:r>
        <w:t>y</w:t>
      </w:r>
      <w:r>
        <w:rPr>
          <w:spacing w:val="-5"/>
        </w:rPr>
        <w:t xml:space="preserve"> </w:t>
      </w:r>
      <w:r>
        <w:t>s</w:t>
      </w:r>
      <w:r>
        <w:rPr>
          <w:spacing w:val="1"/>
        </w:rPr>
        <w:t>e</w:t>
      </w:r>
      <w:r>
        <w:t>rvi</w:t>
      </w:r>
      <w:r>
        <w:rPr>
          <w:spacing w:val="2"/>
        </w:rPr>
        <w:t>n</w:t>
      </w:r>
      <w:r>
        <w:t>g</w:t>
      </w:r>
      <w:r>
        <w:rPr>
          <w:spacing w:val="-3"/>
        </w:rPr>
        <w:t xml:space="preserve"> </w:t>
      </w:r>
      <w:r>
        <w:t>l</w:t>
      </w:r>
      <w:r>
        <w:rPr>
          <w:spacing w:val="1"/>
        </w:rPr>
        <w:t>i</w:t>
      </w:r>
      <w:r>
        <w:t>fe</w:t>
      </w:r>
      <w:r>
        <w:rPr>
          <w:spacing w:val="-2"/>
        </w:rPr>
        <w:t xml:space="preserve"> </w:t>
      </w:r>
      <w:r>
        <w:t xml:space="preserve">in </w:t>
      </w:r>
      <w:r>
        <w:rPr>
          <w:spacing w:val="2"/>
        </w:rPr>
        <w:t>p</w:t>
      </w:r>
      <w:r>
        <w:t xml:space="preserve">rison </w:t>
      </w:r>
      <w:r>
        <w:rPr>
          <w:spacing w:val="-1"/>
        </w:rPr>
        <w:t>a</w:t>
      </w:r>
      <w:r>
        <w:t>ft</w:t>
      </w:r>
      <w:r>
        <w:rPr>
          <w:spacing w:val="-1"/>
        </w:rPr>
        <w:t>e</w:t>
      </w:r>
      <w:r>
        <w:t xml:space="preserve">r </w:t>
      </w:r>
      <w:r>
        <w:rPr>
          <w:spacing w:val="1"/>
        </w:rPr>
        <w:t>h</w:t>
      </w:r>
      <w:r>
        <w:t>e</w:t>
      </w:r>
      <w:r>
        <w:rPr>
          <w:spacing w:val="-1"/>
        </w:rPr>
        <w:t xml:space="preserve"> </w:t>
      </w:r>
      <w:r>
        <w:t>w</w:t>
      </w:r>
      <w:r>
        <w:rPr>
          <w:spacing w:val="-2"/>
        </w:rPr>
        <w:t>a</w:t>
      </w:r>
      <w:r>
        <w:t>s</w:t>
      </w:r>
      <w:r>
        <w:rPr>
          <w:spacing w:val="2"/>
        </w:rPr>
        <w:t xml:space="preserve"> </w:t>
      </w:r>
      <w:r>
        <w:rPr>
          <w:spacing w:val="-1"/>
        </w:rPr>
        <w:t>c</w:t>
      </w:r>
      <w:r>
        <w:t>onvi</w:t>
      </w:r>
      <w:r>
        <w:rPr>
          <w:spacing w:val="2"/>
        </w:rPr>
        <w:t>c</w:t>
      </w:r>
      <w:r>
        <w:t>ted of kidnapping</w:t>
      </w:r>
      <w:r>
        <w:rPr>
          <w:spacing w:val="-2"/>
        </w:rPr>
        <w:t xml:space="preserve"> </w:t>
      </w:r>
      <w:r>
        <w:rPr>
          <w:spacing w:val="-1"/>
        </w:rPr>
        <w:t>a</w:t>
      </w:r>
      <w:r>
        <w:t>nd</w:t>
      </w:r>
      <w:r>
        <w:rPr>
          <w:spacing w:val="2"/>
        </w:rPr>
        <w:t xml:space="preserve"> </w:t>
      </w:r>
      <w:r>
        <w:t>r</w:t>
      </w:r>
      <w:r>
        <w:rPr>
          <w:spacing w:val="-2"/>
        </w:rPr>
        <w:t>a</w:t>
      </w:r>
      <w:r>
        <w:t>pi</w:t>
      </w:r>
      <w:r>
        <w:rPr>
          <w:spacing w:val="2"/>
        </w:rPr>
        <w:t>n</w:t>
      </w:r>
      <w:r>
        <w:t>g</w:t>
      </w:r>
      <w:r>
        <w:rPr>
          <w:spacing w:val="-3"/>
        </w:rPr>
        <w:t xml:space="preserve"> </w:t>
      </w:r>
      <w:r>
        <w:t>a</w:t>
      </w:r>
      <w:r>
        <w:rPr>
          <w:spacing w:val="1"/>
        </w:rPr>
        <w:t xml:space="preserve"> </w:t>
      </w:r>
      <w:r>
        <w:t>2</w:t>
      </w:r>
      <w:r>
        <w:rPr>
          <w:spacing w:val="1"/>
        </w:rPr>
        <w:t>4-</w:t>
      </w:r>
      <w:r>
        <w:rPr>
          <w:spacing w:val="-5"/>
        </w:rPr>
        <w:t>y</w:t>
      </w:r>
      <w:r>
        <w:rPr>
          <w:spacing w:val="1"/>
        </w:rPr>
        <w:t>e</w:t>
      </w:r>
      <w:r>
        <w:rPr>
          <w:spacing w:val="-1"/>
        </w:rPr>
        <w:t>a</w:t>
      </w:r>
      <w:r>
        <w:rPr>
          <w:spacing w:val="1"/>
        </w:rPr>
        <w:t>r</w:t>
      </w:r>
      <w:r>
        <w:rPr>
          <w:spacing w:val="-1"/>
        </w:rPr>
        <w:t>-</w:t>
      </w:r>
      <w:r>
        <w:t>old woman.</w:t>
      </w:r>
      <w:r>
        <w:rPr>
          <w:spacing w:val="1"/>
        </w:rPr>
        <w:t>)</w:t>
      </w:r>
      <w:r>
        <w:rPr>
          <w:spacing w:val="1"/>
          <w:position w:val="11"/>
          <w:sz w:val="16"/>
          <w:szCs w:val="16"/>
        </w:rPr>
        <w:t>20</w:t>
      </w:r>
    </w:p>
    <w:p w:rsidR="005A6431" w:rsidRDefault="005A6431">
      <w:pPr>
        <w:kinsoku w:val="0"/>
        <w:overflowPunct w:val="0"/>
        <w:spacing w:before="13" w:line="260" w:lineRule="exact"/>
        <w:rPr>
          <w:sz w:val="26"/>
          <w:szCs w:val="26"/>
        </w:rPr>
      </w:pPr>
    </w:p>
    <w:p w:rsidR="005A6431" w:rsidRPr="000A21DC" w:rsidRDefault="005A6431" w:rsidP="000A21DC">
      <w:pPr>
        <w:pStyle w:val="BodyText"/>
        <w:numPr>
          <w:ilvl w:val="0"/>
          <w:numId w:val="2"/>
        </w:numPr>
        <w:tabs>
          <w:tab w:val="left" w:pos="820"/>
        </w:tabs>
        <w:kinsoku w:val="0"/>
        <w:overflowPunct w:val="0"/>
        <w:spacing w:line="278" w:lineRule="exact"/>
        <w:ind w:left="820" w:right="386"/>
        <w:rPr>
          <w:sz w:val="16"/>
          <w:szCs w:val="16"/>
        </w:rPr>
      </w:pPr>
      <w:r w:rsidRPr="000A21DC">
        <w:rPr>
          <w:b/>
          <w:bCs/>
        </w:rPr>
        <w:t>Ri</w:t>
      </w:r>
      <w:r w:rsidRPr="000A21DC">
        <w:rPr>
          <w:b/>
          <w:bCs/>
          <w:spacing w:val="-1"/>
        </w:rPr>
        <w:t>c</w:t>
      </w:r>
      <w:r w:rsidRPr="000A21DC">
        <w:rPr>
          <w:b/>
          <w:bCs/>
        </w:rPr>
        <w:t xml:space="preserve">ky </w:t>
      </w:r>
      <w:r w:rsidRPr="000A21DC">
        <w:rPr>
          <w:b/>
          <w:bCs/>
          <w:spacing w:val="1"/>
        </w:rPr>
        <w:t>A</w:t>
      </w:r>
      <w:r w:rsidRPr="000A21DC">
        <w:rPr>
          <w:b/>
          <w:bCs/>
          <w:spacing w:val="-4"/>
        </w:rPr>
        <w:t>m</w:t>
      </w:r>
      <w:r w:rsidRPr="000A21DC">
        <w:rPr>
          <w:b/>
          <w:bCs/>
        </w:rPr>
        <w:t xml:space="preserve">olsch:  </w:t>
      </w:r>
      <w:r>
        <w:t>Ric</w:t>
      </w:r>
      <w:r w:rsidRPr="000A21DC">
        <w:rPr>
          <w:spacing w:val="2"/>
        </w:rPr>
        <w:t>k</w:t>
      </w:r>
      <w:r>
        <w:t>y</w:t>
      </w:r>
      <w:r w:rsidRPr="000A21DC">
        <w:rPr>
          <w:spacing w:val="-3"/>
        </w:rPr>
        <w:t xml:space="preserve"> </w:t>
      </w:r>
      <w:r>
        <w:t>Amols</w:t>
      </w:r>
      <w:r w:rsidRPr="000A21DC">
        <w:rPr>
          <w:spacing w:val="-1"/>
        </w:rPr>
        <w:t>c</w:t>
      </w:r>
      <w:r w:rsidRPr="000A21DC">
        <w:rPr>
          <w:spacing w:val="1"/>
        </w:rPr>
        <w:t>h</w:t>
      </w:r>
      <w:r w:rsidRPr="000A21DC">
        <w:rPr>
          <w:spacing w:val="-3"/>
        </w:rPr>
        <w:t>'</w:t>
      </w:r>
      <w:r>
        <w:t>s</w:t>
      </w:r>
      <w:r w:rsidRPr="000A21DC">
        <w:rPr>
          <w:spacing w:val="2"/>
        </w:rPr>
        <w:t xml:space="preserve"> </w:t>
      </w:r>
      <w:r w:rsidRPr="000A21DC">
        <w:rPr>
          <w:spacing w:val="-3"/>
        </w:rPr>
        <w:t>g</w:t>
      </w:r>
      <w:r>
        <w:t>irl</w:t>
      </w:r>
      <w:r w:rsidRPr="000A21DC">
        <w:rPr>
          <w:spacing w:val="2"/>
        </w:rPr>
        <w:t>f</w:t>
      </w:r>
      <w:r>
        <w:t>ri</w:t>
      </w:r>
      <w:r w:rsidRPr="000A21DC">
        <w:rPr>
          <w:spacing w:val="-1"/>
        </w:rPr>
        <w:t>e</w:t>
      </w:r>
      <w:r>
        <w:t xml:space="preserve">nd, </w:t>
      </w:r>
      <w:r w:rsidRPr="000A21DC">
        <w:rPr>
          <w:spacing w:val="2"/>
        </w:rPr>
        <w:t>J</w:t>
      </w:r>
      <w:r w:rsidRPr="000A21DC">
        <w:rPr>
          <w:spacing w:val="-1"/>
        </w:rPr>
        <w:t>a</w:t>
      </w:r>
      <w:r>
        <w:t>ne</w:t>
      </w:r>
      <w:r w:rsidRPr="000A21DC">
        <w:rPr>
          <w:spacing w:val="-1"/>
        </w:rPr>
        <w:t xml:space="preserve"> </w:t>
      </w:r>
      <w:r>
        <w:t>Ma</w:t>
      </w:r>
      <w:r w:rsidRPr="000A21DC">
        <w:rPr>
          <w:spacing w:val="-2"/>
        </w:rPr>
        <w:t>r</w:t>
      </w:r>
      <w:r>
        <w:t>ie</w:t>
      </w:r>
      <w:r w:rsidRPr="000A21DC">
        <w:rPr>
          <w:spacing w:val="2"/>
        </w:rPr>
        <w:t xml:space="preserve"> </w:t>
      </w:r>
      <w:r w:rsidRPr="000A21DC">
        <w:rPr>
          <w:spacing w:val="-2"/>
        </w:rPr>
        <w:t>F</w:t>
      </w:r>
      <w:r>
        <w:t>r</w:t>
      </w:r>
      <w:r w:rsidRPr="000A21DC">
        <w:rPr>
          <w:spacing w:val="3"/>
        </w:rPr>
        <w:t>a</w:t>
      </w:r>
      <w:r w:rsidRPr="000A21DC">
        <w:rPr>
          <w:spacing w:val="-5"/>
        </w:rPr>
        <w:t>y</w:t>
      </w:r>
      <w:r>
        <w:t>,</w:t>
      </w:r>
      <w:r w:rsidRPr="000A21DC">
        <w:rPr>
          <w:spacing w:val="2"/>
        </w:rPr>
        <w:t xml:space="preserve"> </w:t>
      </w:r>
      <w:r>
        <w:t>w</w:t>
      </w:r>
      <w:r w:rsidRPr="000A21DC">
        <w:rPr>
          <w:spacing w:val="-2"/>
        </w:rPr>
        <w:t>a</w:t>
      </w:r>
      <w:r>
        <w:t>s found</w:t>
      </w:r>
      <w:r w:rsidRPr="000A21DC">
        <w:rPr>
          <w:spacing w:val="1"/>
        </w:rPr>
        <w:t xml:space="preserve"> </w:t>
      </w:r>
      <w:r>
        <w:t>d</w:t>
      </w:r>
      <w:r w:rsidRPr="000A21DC">
        <w:rPr>
          <w:spacing w:val="-1"/>
        </w:rPr>
        <w:t>ea</w:t>
      </w:r>
      <w:r>
        <w:t>d on Au</w:t>
      </w:r>
      <w:r w:rsidRPr="000A21DC">
        <w:rPr>
          <w:spacing w:val="-3"/>
        </w:rPr>
        <w:t>g</w:t>
      </w:r>
      <w:r>
        <w:t>ust 23, 1994.  She</w:t>
      </w:r>
      <w:r w:rsidRPr="000A21DC">
        <w:rPr>
          <w:spacing w:val="-1"/>
        </w:rPr>
        <w:t xml:space="preserve"> </w:t>
      </w:r>
      <w:r>
        <w:t>h</w:t>
      </w:r>
      <w:r w:rsidRPr="000A21DC">
        <w:rPr>
          <w:spacing w:val="1"/>
        </w:rPr>
        <w:t>a</w:t>
      </w:r>
      <w:r>
        <w:t>d b</w:t>
      </w:r>
      <w:r w:rsidRPr="000A21DC">
        <w:rPr>
          <w:spacing w:val="-1"/>
        </w:rPr>
        <w:t>ee</w:t>
      </w:r>
      <w:r>
        <w:t>n st</w:t>
      </w:r>
      <w:r w:rsidRPr="000A21DC">
        <w:rPr>
          <w:spacing w:val="-1"/>
        </w:rPr>
        <w:t>a</w:t>
      </w:r>
      <w:r>
        <w:t>bb</w:t>
      </w:r>
      <w:r w:rsidRPr="000A21DC">
        <w:rPr>
          <w:spacing w:val="-1"/>
        </w:rPr>
        <w:t>e</w:t>
      </w:r>
      <w:r>
        <w:t>d 22 t</w:t>
      </w:r>
      <w:r w:rsidRPr="000A21DC">
        <w:rPr>
          <w:spacing w:val="1"/>
        </w:rPr>
        <w:t>i</w:t>
      </w:r>
      <w:r>
        <w:t>mes</w:t>
      </w:r>
      <w:r w:rsidRPr="000A21DC">
        <w:rPr>
          <w:spacing w:val="2"/>
        </w:rPr>
        <w:t xml:space="preserve"> </w:t>
      </w:r>
      <w:r w:rsidRPr="000A21DC">
        <w:rPr>
          <w:spacing w:val="-1"/>
        </w:rPr>
        <w:t>a</w:t>
      </w:r>
      <w:r>
        <w:t>nd h</w:t>
      </w:r>
      <w:r w:rsidRPr="000A21DC">
        <w:rPr>
          <w:spacing w:val="-1"/>
        </w:rPr>
        <w:t>a</w:t>
      </w:r>
      <w:r>
        <w:t xml:space="preserve">d </w:t>
      </w:r>
      <w:r w:rsidRPr="000A21DC">
        <w:rPr>
          <w:spacing w:val="-1"/>
        </w:rPr>
        <w:t>a</w:t>
      </w:r>
      <w:r>
        <w:t>n</w:t>
      </w:r>
      <w:r w:rsidRPr="000A21DC">
        <w:rPr>
          <w:spacing w:val="2"/>
        </w:rPr>
        <w:t xml:space="preserve"> </w:t>
      </w:r>
      <w:r w:rsidRPr="000A21DC">
        <w:rPr>
          <w:spacing w:val="-1"/>
        </w:rPr>
        <w:t>e</w:t>
      </w:r>
      <w:r>
        <w:t>le</w:t>
      </w:r>
      <w:r w:rsidRPr="000A21DC">
        <w:rPr>
          <w:spacing w:val="-1"/>
        </w:rPr>
        <w:t>c</w:t>
      </w:r>
      <w:r>
        <w:t>tri</w:t>
      </w:r>
      <w:r w:rsidRPr="000A21DC">
        <w:rPr>
          <w:spacing w:val="2"/>
        </w:rPr>
        <w:t>c</w:t>
      </w:r>
      <w:r w:rsidRPr="000A21DC">
        <w:rPr>
          <w:spacing w:val="-1"/>
        </w:rPr>
        <w:t>a</w:t>
      </w:r>
      <w:r>
        <w:t>l co</w:t>
      </w:r>
      <w:r w:rsidRPr="000A21DC">
        <w:rPr>
          <w:spacing w:val="1"/>
        </w:rPr>
        <w:t>r</w:t>
      </w:r>
      <w:r>
        <w:t>d w</w:t>
      </w:r>
      <w:r w:rsidRPr="000A21DC">
        <w:rPr>
          <w:spacing w:val="-2"/>
        </w:rPr>
        <w:t>r</w:t>
      </w:r>
      <w:r w:rsidRPr="000A21DC">
        <w:rPr>
          <w:spacing w:val="-1"/>
        </w:rPr>
        <w:t>a</w:t>
      </w:r>
      <w:r>
        <w:t>p</w:t>
      </w:r>
      <w:r w:rsidRPr="000A21DC">
        <w:rPr>
          <w:spacing w:val="3"/>
        </w:rPr>
        <w:t>p</w:t>
      </w:r>
      <w:r w:rsidRPr="000A21DC">
        <w:rPr>
          <w:spacing w:val="-1"/>
        </w:rPr>
        <w:t>e</w:t>
      </w:r>
      <w:r>
        <w:t xml:space="preserve">d </w:t>
      </w:r>
      <w:r w:rsidRPr="000A21DC">
        <w:rPr>
          <w:spacing w:val="-1"/>
        </w:rPr>
        <w:t>a</w:t>
      </w:r>
      <w:r>
        <w:t>round</w:t>
      </w:r>
      <w:r w:rsidRPr="000A21DC">
        <w:rPr>
          <w:spacing w:val="-1"/>
        </w:rPr>
        <w:t xml:space="preserve"> </w:t>
      </w:r>
      <w:r>
        <w:t>h</w:t>
      </w:r>
      <w:r w:rsidRPr="000A21DC">
        <w:rPr>
          <w:spacing w:val="-1"/>
        </w:rPr>
        <w:t>e</w:t>
      </w:r>
      <w:r>
        <w:t xml:space="preserve">r </w:t>
      </w:r>
      <w:r w:rsidRPr="000A21DC">
        <w:rPr>
          <w:spacing w:val="1"/>
        </w:rPr>
        <w:t>n</w:t>
      </w:r>
      <w:r w:rsidRPr="000A21DC">
        <w:rPr>
          <w:spacing w:val="-1"/>
        </w:rPr>
        <w:t>ec</w:t>
      </w:r>
      <w:r>
        <w:t>k.  T</w:t>
      </w:r>
      <w:r w:rsidRPr="000A21DC">
        <w:rPr>
          <w:spacing w:val="2"/>
        </w:rPr>
        <w:t>h</w:t>
      </w:r>
      <w:r>
        <w:t>e</w:t>
      </w:r>
      <w:r w:rsidRPr="000A21DC">
        <w:rPr>
          <w:spacing w:val="-1"/>
        </w:rPr>
        <w:t xml:space="preserve"> a</w:t>
      </w:r>
      <w:r w:rsidRPr="000A21DC">
        <w:rPr>
          <w:spacing w:val="1"/>
        </w:rPr>
        <w:t>rr</w:t>
      </w:r>
      <w:r w:rsidRPr="000A21DC">
        <w:rPr>
          <w:spacing w:val="-1"/>
        </w:rPr>
        <w:t>e</w:t>
      </w:r>
      <w:r>
        <w:t>st w</w:t>
      </w:r>
      <w:r w:rsidRPr="000A21DC">
        <w:rPr>
          <w:spacing w:val="-1"/>
        </w:rPr>
        <w:t>a</w:t>
      </w:r>
      <w:r>
        <w:t>rr</w:t>
      </w:r>
      <w:r w:rsidRPr="000A21DC">
        <w:rPr>
          <w:spacing w:val="-1"/>
        </w:rPr>
        <w:t>a</w:t>
      </w:r>
      <w:r>
        <w:t>nt for</w:t>
      </w:r>
      <w:r w:rsidRPr="000A21DC">
        <w:rPr>
          <w:spacing w:val="-1"/>
        </w:rPr>
        <w:t xml:space="preserve"> </w:t>
      </w:r>
      <w:r>
        <w:t>Amols</w:t>
      </w:r>
      <w:r w:rsidRPr="000A21DC">
        <w:rPr>
          <w:spacing w:val="-1"/>
        </w:rPr>
        <w:t>c</w:t>
      </w:r>
      <w:r>
        <w:t>h</w:t>
      </w:r>
      <w:r w:rsidRPr="000A21DC">
        <w:rPr>
          <w:spacing w:val="2"/>
        </w:rPr>
        <w:t xml:space="preserve"> </w:t>
      </w:r>
      <w:r>
        <w:t>w</w:t>
      </w:r>
      <w:r w:rsidRPr="000A21DC">
        <w:rPr>
          <w:spacing w:val="-2"/>
        </w:rPr>
        <w:t>a</w:t>
      </w:r>
      <w:r>
        <w:t>s bas</w:t>
      </w:r>
      <w:r w:rsidRPr="000A21DC">
        <w:rPr>
          <w:spacing w:val="-1"/>
        </w:rPr>
        <w:t>e</w:t>
      </w:r>
      <w:r>
        <w:t>d on</w:t>
      </w:r>
      <w:r w:rsidRPr="000A21DC">
        <w:rPr>
          <w:spacing w:val="2"/>
        </w:rPr>
        <w:t xml:space="preserve"> </w:t>
      </w:r>
      <w:r>
        <w:t>a</w:t>
      </w:r>
      <w:r w:rsidRPr="000A21DC">
        <w:rPr>
          <w:spacing w:val="-1"/>
        </w:rPr>
        <w:t xml:space="preserve"> f</w:t>
      </w:r>
      <w:r>
        <w:t>ind</w:t>
      </w:r>
      <w:r w:rsidRPr="000A21DC">
        <w:rPr>
          <w:spacing w:val="1"/>
        </w:rPr>
        <w:t>i</w:t>
      </w:r>
      <w:r w:rsidRPr="000A21DC">
        <w:rPr>
          <w:spacing w:val="2"/>
        </w:rPr>
        <w:t>n</w:t>
      </w:r>
      <w:r>
        <w:t>g</w:t>
      </w:r>
      <w:r w:rsidRPr="000A21DC">
        <w:rPr>
          <w:spacing w:val="-3"/>
        </w:rPr>
        <w:t xml:space="preserve"> </w:t>
      </w:r>
      <w:r w:rsidRPr="000A21DC">
        <w:rPr>
          <w:spacing w:val="2"/>
        </w:rPr>
        <w:t>b</w:t>
      </w:r>
      <w:r>
        <w:t>y</w:t>
      </w:r>
      <w:r w:rsidRPr="000A21DC">
        <w:rPr>
          <w:spacing w:val="-3"/>
        </w:rPr>
        <w:t xml:space="preserve"> </w:t>
      </w:r>
      <w:r w:rsidR="000A21DC" w:rsidRPr="000A21DC">
        <w:rPr>
          <w:spacing w:val="-3"/>
        </w:rPr>
        <w:t xml:space="preserve">board-certified ABFO Diplomate </w:t>
      </w:r>
      <w:r w:rsidRPr="000A21DC">
        <w:rPr>
          <w:spacing w:val="1"/>
        </w:rPr>
        <w:t>D</w:t>
      </w:r>
      <w:r>
        <w:t xml:space="preserve">r. </w:t>
      </w:r>
      <w:r w:rsidRPr="000A21DC">
        <w:rPr>
          <w:spacing w:val="-2"/>
        </w:rPr>
        <w:t>A</w:t>
      </w:r>
      <w:r>
        <w:t>l</w:t>
      </w:r>
      <w:r w:rsidRPr="000A21DC">
        <w:rPr>
          <w:spacing w:val="1"/>
        </w:rPr>
        <w:t>l</w:t>
      </w:r>
      <w:r w:rsidRPr="000A21DC">
        <w:rPr>
          <w:spacing w:val="-1"/>
        </w:rPr>
        <w:t>a</w:t>
      </w:r>
      <w:r>
        <w:t xml:space="preserve">n </w:t>
      </w:r>
      <w:r w:rsidRPr="000A21DC">
        <w:rPr>
          <w:spacing w:val="1"/>
        </w:rPr>
        <w:t>W</w:t>
      </w:r>
      <w:r w:rsidRPr="000A21DC">
        <w:rPr>
          <w:spacing w:val="-1"/>
        </w:rPr>
        <w:t>a</w:t>
      </w:r>
      <w:r>
        <w:t>rni</w:t>
      </w:r>
      <w:r w:rsidRPr="000A21DC">
        <w:rPr>
          <w:spacing w:val="-1"/>
        </w:rPr>
        <w:t>c</w:t>
      </w:r>
      <w:r>
        <w:t>k that a</w:t>
      </w:r>
      <w:r w:rsidRPr="000A21DC">
        <w:rPr>
          <w:spacing w:val="-1"/>
        </w:rPr>
        <w:t xml:space="preserve"> </w:t>
      </w:r>
      <w:r>
        <w:t>bi</w:t>
      </w:r>
      <w:r w:rsidRPr="000A21DC">
        <w:rPr>
          <w:spacing w:val="1"/>
        </w:rPr>
        <w:t>t</w:t>
      </w:r>
      <w:r>
        <w:t>e</w:t>
      </w:r>
      <w:r w:rsidRPr="000A21DC">
        <w:rPr>
          <w:spacing w:val="-1"/>
        </w:rPr>
        <w:t xml:space="preserve"> </w:t>
      </w:r>
      <w:r>
        <w:t>ma</w:t>
      </w:r>
      <w:r w:rsidRPr="000A21DC">
        <w:rPr>
          <w:spacing w:val="-1"/>
        </w:rPr>
        <w:t>r</w:t>
      </w:r>
      <w:r>
        <w:t>k</w:t>
      </w:r>
      <w:r w:rsidRPr="000A21DC">
        <w:rPr>
          <w:spacing w:val="2"/>
        </w:rPr>
        <w:t xml:space="preserve"> </w:t>
      </w:r>
      <w:r>
        <w:t>that h</w:t>
      </w:r>
      <w:r w:rsidRPr="000A21DC">
        <w:rPr>
          <w:spacing w:val="-1"/>
        </w:rPr>
        <w:t>a</w:t>
      </w:r>
      <w:r>
        <w:t>d b</w:t>
      </w:r>
      <w:r w:rsidRPr="000A21DC">
        <w:rPr>
          <w:spacing w:val="-1"/>
        </w:rPr>
        <w:t>ee</w:t>
      </w:r>
      <w:r>
        <w:t>n fo</w:t>
      </w:r>
      <w:r w:rsidRPr="000A21DC">
        <w:rPr>
          <w:spacing w:val="-1"/>
        </w:rPr>
        <w:t>u</w:t>
      </w:r>
      <w:r>
        <w:t>nd on t</w:t>
      </w:r>
      <w:r w:rsidRPr="000A21DC">
        <w:rPr>
          <w:spacing w:val="2"/>
        </w:rPr>
        <w:t>h</w:t>
      </w:r>
      <w:r>
        <w:t>e</w:t>
      </w:r>
      <w:r w:rsidRPr="000A21DC">
        <w:rPr>
          <w:spacing w:val="-1"/>
        </w:rPr>
        <w:t xml:space="preserve"> </w:t>
      </w:r>
      <w:r>
        <w:t>victi</w:t>
      </w:r>
      <w:r w:rsidRPr="000A21DC">
        <w:rPr>
          <w:spacing w:val="4"/>
        </w:rPr>
        <w:t>m</w:t>
      </w:r>
      <w:r w:rsidRPr="000A21DC">
        <w:rPr>
          <w:spacing w:val="-3"/>
        </w:rPr>
        <w:t>'</w:t>
      </w:r>
      <w:r>
        <w:t>s le</w:t>
      </w:r>
      <w:r w:rsidRPr="000A21DC">
        <w:rPr>
          <w:spacing w:val="-1"/>
        </w:rPr>
        <w:t>f</w:t>
      </w:r>
      <w:r>
        <w:t>t</w:t>
      </w:r>
      <w:r w:rsidRPr="000A21DC">
        <w:rPr>
          <w:spacing w:val="2"/>
        </w:rPr>
        <w:t xml:space="preserve"> </w:t>
      </w:r>
      <w:r w:rsidRPr="000A21DC">
        <w:rPr>
          <w:spacing w:val="-1"/>
        </w:rPr>
        <w:t>ea</w:t>
      </w:r>
      <w:r>
        <w:t>r w</w:t>
      </w:r>
      <w:r w:rsidRPr="000A21DC">
        <w:rPr>
          <w:spacing w:val="-1"/>
        </w:rPr>
        <w:t>a</w:t>
      </w:r>
      <w:r>
        <w:t>s</w:t>
      </w:r>
      <w:r w:rsidRPr="000A21DC">
        <w:rPr>
          <w:spacing w:val="3"/>
        </w:rPr>
        <w:t xml:space="preserve"> </w:t>
      </w:r>
      <w:r w:rsidRPr="000A21DC">
        <w:rPr>
          <w:spacing w:val="-2"/>
        </w:rPr>
        <w:t>"</w:t>
      </w:r>
      <w:r>
        <w:t>hi</w:t>
      </w:r>
      <w:r w:rsidRPr="000A21DC">
        <w:rPr>
          <w:spacing w:val="-2"/>
        </w:rPr>
        <w:t>g</w:t>
      </w:r>
      <w:r>
        <w:t>h</w:t>
      </w:r>
      <w:r w:rsidRPr="000A21DC">
        <w:rPr>
          <w:spacing w:val="5"/>
        </w:rPr>
        <w:t>l</w:t>
      </w:r>
      <w:r>
        <w:t xml:space="preserve">y </w:t>
      </w:r>
      <w:r w:rsidRPr="000A21DC">
        <w:rPr>
          <w:spacing w:val="-1"/>
        </w:rPr>
        <w:t>c</w:t>
      </w:r>
      <w:r>
        <w:t>onsisten</w:t>
      </w:r>
      <w:r w:rsidRPr="000A21DC">
        <w:rPr>
          <w:spacing w:val="1"/>
        </w:rPr>
        <w:t>t</w:t>
      </w:r>
      <w:r>
        <w:t>"</w:t>
      </w:r>
      <w:r w:rsidRPr="000A21DC">
        <w:rPr>
          <w:spacing w:val="-2"/>
        </w:rPr>
        <w:t xml:space="preserve"> </w:t>
      </w:r>
      <w:r>
        <w:t>with Amo</w:t>
      </w:r>
      <w:r w:rsidRPr="000A21DC">
        <w:rPr>
          <w:spacing w:val="1"/>
        </w:rPr>
        <w:t>l</w:t>
      </w:r>
      <w:r>
        <w:t>s</w:t>
      </w:r>
      <w:r w:rsidRPr="000A21DC">
        <w:rPr>
          <w:spacing w:val="1"/>
        </w:rPr>
        <w:t>ch</w:t>
      </w:r>
      <w:r w:rsidRPr="000A21DC">
        <w:rPr>
          <w:spacing w:val="-3"/>
        </w:rPr>
        <w:t>'</w:t>
      </w:r>
      <w:r>
        <w:t>s de</w:t>
      </w:r>
      <w:r w:rsidRPr="000A21DC">
        <w:rPr>
          <w:spacing w:val="-1"/>
        </w:rPr>
        <w:t>n</w:t>
      </w:r>
      <w:r>
        <w:t>t</w:t>
      </w:r>
      <w:r w:rsidRPr="000A21DC">
        <w:rPr>
          <w:spacing w:val="1"/>
        </w:rPr>
        <w:t>i</w:t>
      </w:r>
      <w:r>
        <w:t>t</w:t>
      </w:r>
      <w:r w:rsidRPr="000A21DC">
        <w:rPr>
          <w:spacing w:val="1"/>
        </w:rPr>
        <w:t>i</w:t>
      </w:r>
      <w:r>
        <w:t>on.</w:t>
      </w:r>
      <w:r w:rsidRPr="000A21DC">
        <w:rPr>
          <w:spacing w:val="60"/>
        </w:rPr>
        <w:t xml:space="preserve"> </w:t>
      </w:r>
      <w:r>
        <w:t>Ch</w:t>
      </w:r>
      <w:r w:rsidRPr="000A21DC">
        <w:rPr>
          <w:spacing w:val="-1"/>
        </w:rPr>
        <w:t>a</w:t>
      </w:r>
      <w:r w:rsidRPr="000A21DC">
        <w:rPr>
          <w:spacing w:val="1"/>
        </w:rPr>
        <w:t>r</w:t>
      </w:r>
      <w:r w:rsidRPr="000A21DC">
        <w:rPr>
          <w:spacing w:val="-3"/>
        </w:rPr>
        <w:t>g</w:t>
      </w:r>
      <w:r w:rsidRPr="000A21DC">
        <w:rPr>
          <w:spacing w:val="-1"/>
        </w:rPr>
        <w:t>e</w:t>
      </w:r>
      <w:r>
        <w:t xml:space="preserve">s </w:t>
      </w:r>
      <w:r w:rsidRPr="000A21DC">
        <w:rPr>
          <w:spacing w:val="1"/>
        </w:rPr>
        <w:t>w</w:t>
      </w:r>
      <w:r w:rsidRPr="000A21DC">
        <w:rPr>
          <w:spacing w:val="-1"/>
        </w:rPr>
        <w:t>e</w:t>
      </w:r>
      <w:r>
        <w:t>re</w:t>
      </w:r>
      <w:r w:rsidRPr="000A21DC">
        <w:rPr>
          <w:spacing w:val="-2"/>
        </w:rPr>
        <w:t xml:space="preserve"> </w:t>
      </w:r>
      <w:r>
        <w:t>not drop</w:t>
      </w:r>
      <w:r w:rsidRPr="000A21DC">
        <w:rPr>
          <w:spacing w:val="1"/>
        </w:rPr>
        <w:t>p</w:t>
      </w:r>
      <w:r w:rsidRPr="000A21DC">
        <w:rPr>
          <w:spacing w:val="-1"/>
        </w:rPr>
        <w:t>e</w:t>
      </w:r>
      <w:r>
        <w:t>d unt</w:t>
      </w:r>
      <w:r w:rsidRPr="000A21DC">
        <w:rPr>
          <w:spacing w:val="1"/>
        </w:rPr>
        <w:t>i</w:t>
      </w:r>
      <w:r>
        <w:t>l 10 months later wh</w:t>
      </w:r>
      <w:r w:rsidRPr="000A21DC">
        <w:rPr>
          <w:spacing w:val="-2"/>
        </w:rPr>
        <w:t>e</w:t>
      </w:r>
      <w:r>
        <w:t xml:space="preserve">n the </w:t>
      </w:r>
      <w:r w:rsidRPr="000A21DC">
        <w:rPr>
          <w:spacing w:val="3"/>
        </w:rPr>
        <w:t>e</w:t>
      </w:r>
      <w:r w:rsidRPr="000A21DC">
        <w:rPr>
          <w:spacing w:val="-5"/>
        </w:rPr>
        <w:t>y</w:t>
      </w:r>
      <w:r w:rsidRPr="000A21DC">
        <w:rPr>
          <w:spacing w:val="1"/>
        </w:rPr>
        <w:t>e</w:t>
      </w:r>
      <w:r>
        <w:t>witness w</w:t>
      </w:r>
      <w:r w:rsidRPr="000A21DC">
        <w:rPr>
          <w:spacing w:val="1"/>
        </w:rPr>
        <w:t>h</w:t>
      </w:r>
      <w:r>
        <w:t>o h</w:t>
      </w:r>
      <w:r w:rsidRPr="000A21DC">
        <w:rPr>
          <w:spacing w:val="-1"/>
        </w:rPr>
        <w:t>a</w:t>
      </w:r>
      <w:r>
        <w:t>d identified Amols</w:t>
      </w:r>
      <w:r w:rsidRPr="000A21DC">
        <w:rPr>
          <w:spacing w:val="-1"/>
        </w:rPr>
        <w:t>c</w:t>
      </w:r>
      <w:r w:rsidRPr="000A21DC">
        <w:rPr>
          <w:spacing w:val="4"/>
        </w:rPr>
        <w:t>h</w:t>
      </w:r>
      <w:r w:rsidRPr="000A21DC">
        <w:rPr>
          <w:spacing w:val="-3"/>
        </w:rPr>
        <w:t>'</w:t>
      </w:r>
      <w:r>
        <w:t>s van</w:t>
      </w:r>
      <w:r w:rsidRPr="000A21DC">
        <w:rPr>
          <w:spacing w:val="1"/>
        </w:rPr>
        <w:t xml:space="preserve"> </w:t>
      </w:r>
      <w:r w:rsidRPr="000A21DC">
        <w:rPr>
          <w:spacing w:val="-1"/>
        </w:rPr>
        <w:t>a</w:t>
      </w:r>
      <w:r>
        <w:t>t the</w:t>
      </w:r>
      <w:r w:rsidRPr="000A21DC">
        <w:rPr>
          <w:spacing w:val="-1"/>
        </w:rPr>
        <w:t xml:space="preserve"> c</w:t>
      </w:r>
      <w:r>
        <w:t xml:space="preserve">rime </w:t>
      </w:r>
      <w:r w:rsidRPr="000A21DC">
        <w:rPr>
          <w:spacing w:val="2"/>
        </w:rPr>
        <w:t>s</w:t>
      </w:r>
      <w:r w:rsidRPr="000A21DC">
        <w:rPr>
          <w:spacing w:val="-1"/>
        </w:rPr>
        <w:t>ce</w:t>
      </w:r>
      <w:r>
        <w:t>ne</w:t>
      </w:r>
      <w:r w:rsidRPr="000A21DC">
        <w:rPr>
          <w:spacing w:val="1"/>
        </w:rPr>
        <w:t xml:space="preserve"> </w:t>
      </w:r>
      <w:r>
        <w:t>w</w:t>
      </w:r>
      <w:r w:rsidRPr="000A21DC">
        <w:rPr>
          <w:spacing w:val="-2"/>
        </w:rPr>
        <w:t>a</w:t>
      </w:r>
      <w:r>
        <w:t xml:space="preserve">s himself </w:t>
      </w:r>
      <w:r w:rsidRPr="000A21DC">
        <w:rPr>
          <w:spacing w:val="-1"/>
        </w:rPr>
        <w:t>a</w:t>
      </w:r>
      <w:r>
        <w:t>r</w:t>
      </w:r>
      <w:r w:rsidRPr="000A21DC">
        <w:rPr>
          <w:spacing w:val="-2"/>
        </w:rPr>
        <w:t>r</w:t>
      </w:r>
      <w:r w:rsidRPr="000A21DC">
        <w:rPr>
          <w:spacing w:val="-1"/>
        </w:rPr>
        <w:t>e</w:t>
      </w:r>
      <w:r>
        <w:t>sted</w:t>
      </w:r>
      <w:r w:rsidRPr="000A21DC">
        <w:rPr>
          <w:spacing w:val="2"/>
        </w:rPr>
        <w:t xml:space="preserve"> </w:t>
      </w:r>
      <w:r>
        <w:t>for</w:t>
      </w:r>
      <w:r w:rsidRPr="000A21DC">
        <w:rPr>
          <w:spacing w:val="-2"/>
        </w:rPr>
        <w:t xml:space="preserve"> </w:t>
      </w:r>
      <w:r w:rsidRPr="000A21DC">
        <w:rPr>
          <w:spacing w:val="1"/>
        </w:rPr>
        <w:t>r</w:t>
      </w:r>
      <w:r w:rsidRPr="000A21DC">
        <w:rPr>
          <w:spacing w:val="-1"/>
        </w:rPr>
        <w:t>a</w:t>
      </w:r>
      <w:r>
        <w:t>pi</w:t>
      </w:r>
      <w:r w:rsidRPr="000A21DC">
        <w:rPr>
          <w:spacing w:val="2"/>
        </w:rPr>
        <w:t>n</w:t>
      </w:r>
      <w:r>
        <w:t>g</w:t>
      </w:r>
      <w:r w:rsidRPr="000A21DC">
        <w:rPr>
          <w:spacing w:val="-3"/>
        </w:rPr>
        <w:t xml:space="preserve"> </w:t>
      </w:r>
      <w:r w:rsidRPr="000A21DC">
        <w:rPr>
          <w:spacing w:val="-1"/>
        </w:rPr>
        <w:t>a</w:t>
      </w:r>
      <w:r>
        <w:t>not</w:t>
      </w:r>
      <w:r w:rsidRPr="000A21DC">
        <w:rPr>
          <w:spacing w:val="2"/>
        </w:rPr>
        <w:t>h</w:t>
      </w:r>
      <w:r w:rsidRPr="000A21DC">
        <w:rPr>
          <w:spacing w:val="-1"/>
        </w:rPr>
        <w:t>e</w:t>
      </w:r>
      <w:r>
        <w:t xml:space="preserve">r </w:t>
      </w:r>
      <w:r w:rsidRPr="000A21DC">
        <w:rPr>
          <w:spacing w:val="-2"/>
        </w:rPr>
        <w:t>w</w:t>
      </w:r>
      <w:r>
        <w:t>oman in the s</w:t>
      </w:r>
      <w:r w:rsidRPr="000A21DC">
        <w:rPr>
          <w:spacing w:val="-1"/>
        </w:rPr>
        <w:t>a</w:t>
      </w:r>
      <w:r w:rsidRPr="000A21DC">
        <w:rPr>
          <w:spacing w:val="2"/>
        </w:rPr>
        <w:t>m</w:t>
      </w:r>
      <w:r>
        <w:t>e</w:t>
      </w:r>
      <w:r w:rsidRPr="000A21DC">
        <w:rPr>
          <w:spacing w:val="-1"/>
        </w:rPr>
        <w:t xml:space="preserve"> </w:t>
      </w:r>
      <w:r>
        <w:t>tr</w:t>
      </w:r>
      <w:r w:rsidRPr="000A21DC">
        <w:rPr>
          <w:spacing w:val="1"/>
        </w:rPr>
        <w:t>a</w:t>
      </w:r>
      <w:r>
        <w:t>i</w:t>
      </w:r>
      <w:r w:rsidRPr="000A21DC">
        <w:rPr>
          <w:spacing w:val="1"/>
        </w:rPr>
        <w:t>l</w:t>
      </w:r>
      <w:r w:rsidRPr="000A21DC">
        <w:rPr>
          <w:spacing w:val="-1"/>
        </w:rPr>
        <w:t>e</w:t>
      </w:r>
      <w:r>
        <w:t>r p</w:t>
      </w:r>
      <w:r w:rsidRPr="000A21DC">
        <w:rPr>
          <w:spacing w:val="-2"/>
        </w:rPr>
        <w:t>a</w:t>
      </w:r>
      <w:r>
        <w:t xml:space="preserve">rk. </w:t>
      </w:r>
      <w:r w:rsidRPr="000A21DC">
        <w:rPr>
          <w:spacing w:val="1"/>
        </w:rPr>
        <w:t xml:space="preserve"> </w:t>
      </w:r>
      <w:r>
        <w:t>Amols</w:t>
      </w:r>
      <w:r w:rsidRPr="000A21DC">
        <w:rPr>
          <w:spacing w:val="-1"/>
        </w:rPr>
        <w:t>c</w:t>
      </w:r>
      <w:r>
        <w:t xml:space="preserve">h </w:t>
      </w:r>
      <w:r w:rsidRPr="000A21DC">
        <w:rPr>
          <w:spacing w:val="1"/>
        </w:rPr>
        <w:t>w</w:t>
      </w:r>
      <w:r w:rsidRPr="000A21DC">
        <w:rPr>
          <w:spacing w:val="-1"/>
        </w:rPr>
        <w:t>a</w:t>
      </w:r>
      <w:r>
        <w:t>s jailed</w:t>
      </w:r>
      <w:r w:rsidRPr="000A21DC">
        <w:rPr>
          <w:spacing w:val="1"/>
        </w:rPr>
        <w:t xml:space="preserve"> </w:t>
      </w:r>
      <w:r w:rsidRPr="000A21DC">
        <w:rPr>
          <w:spacing w:val="-1"/>
        </w:rPr>
        <w:t>f</w:t>
      </w:r>
      <w:r>
        <w:t>or</w:t>
      </w:r>
      <w:r w:rsidRPr="000A21DC">
        <w:rPr>
          <w:spacing w:val="-1"/>
        </w:rPr>
        <w:t xml:space="preserve"> </w:t>
      </w:r>
      <w:r>
        <w:t>10</w:t>
      </w:r>
      <w:r w:rsidR="000A21DC">
        <w:t xml:space="preserve"> </w:t>
      </w:r>
      <w:r>
        <w:t>mon</w:t>
      </w:r>
      <w:r w:rsidRPr="000A21DC">
        <w:rPr>
          <w:spacing w:val="1"/>
        </w:rPr>
        <w:t>t</w:t>
      </w:r>
      <w:r>
        <w:t>hs until</w:t>
      </w:r>
      <w:r w:rsidRPr="000A21DC">
        <w:rPr>
          <w:spacing w:val="1"/>
        </w:rPr>
        <w:t xml:space="preserve"> </w:t>
      </w:r>
      <w:r>
        <w:t>his</w:t>
      </w:r>
      <w:r w:rsidRPr="000A21DC">
        <w:rPr>
          <w:spacing w:val="-2"/>
        </w:rPr>
        <w:t xml:space="preserve"> </w:t>
      </w:r>
      <w:r>
        <w:t xml:space="preserve">trial.  </w:t>
      </w:r>
      <w:r w:rsidRPr="000A21DC">
        <w:rPr>
          <w:spacing w:val="-1"/>
        </w:rPr>
        <w:t>D</w:t>
      </w:r>
      <w:r>
        <w:t>u</w:t>
      </w:r>
      <w:r w:rsidRPr="000A21DC">
        <w:rPr>
          <w:spacing w:val="-1"/>
        </w:rPr>
        <w:t>r</w:t>
      </w:r>
      <w:r>
        <w:t>ing</w:t>
      </w:r>
      <w:r w:rsidRPr="000A21DC">
        <w:rPr>
          <w:spacing w:val="-2"/>
        </w:rPr>
        <w:t xml:space="preserve"> </w:t>
      </w:r>
      <w:r>
        <w:t>that t</w:t>
      </w:r>
      <w:r w:rsidRPr="000A21DC">
        <w:rPr>
          <w:spacing w:val="1"/>
        </w:rPr>
        <w:t>i</w:t>
      </w:r>
      <w:r>
        <w:t>me, he</w:t>
      </w:r>
      <w:r w:rsidRPr="000A21DC">
        <w:rPr>
          <w:spacing w:val="-2"/>
        </w:rPr>
        <w:t xml:space="preserve"> </w:t>
      </w:r>
      <w:r>
        <w:t>lost</w:t>
      </w:r>
      <w:r w:rsidRPr="000A21DC">
        <w:rPr>
          <w:spacing w:val="1"/>
        </w:rPr>
        <w:t xml:space="preserve"> </w:t>
      </w:r>
      <w:r>
        <w:t>his home, s</w:t>
      </w:r>
      <w:r w:rsidRPr="000A21DC">
        <w:rPr>
          <w:spacing w:val="-1"/>
        </w:rPr>
        <w:t>a</w:t>
      </w:r>
      <w:r>
        <w:t>vin</w:t>
      </w:r>
      <w:r w:rsidRPr="000A21DC">
        <w:rPr>
          <w:spacing w:val="-2"/>
        </w:rPr>
        <w:t>g</w:t>
      </w:r>
      <w:r>
        <w:t>s</w:t>
      </w:r>
      <w:r w:rsidRPr="000A21DC">
        <w:rPr>
          <w:spacing w:val="5"/>
        </w:rPr>
        <w:t xml:space="preserve"> </w:t>
      </w:r>
      <w:r w:rsidRPr="000A21DC">
        <w:rPr>
          <w:spacing w:val="-1"/>
        </w:rPr>
        <w:t>a</w:t>
      </w:r>
      <w:r>
        <w:t xml:space="preserve">nd </w:t>
      </w:r>
      <w:r w:rsidRPr="000A21DC">
        <w:rPr>
          <w:spacing w:val="-1"/>
        </w:rPr>
        <w:t>c</w:t>
      </w:r>
      <w:r>
        <w:t>hi</w:t>
      </w:r>
      <w:r w:rsidRPr="000A21DC">
        <w:rPr>
          <w:spacing w:val="1"/>
        </w:rPr>
        <w:t>l</w:t>
      </w:r>
      <w:r>
        <w:t>d</w:t>
      </w:r>
      <w:r w:rsidRPr="000A21DC">
        <w:rPr>
          <w:spacing w:val="-1"/>
        </w:rPr>
        <w:t>re</w:t>
      </w:r>
      <w:r>
        <w:t>n</w:t>
      </w:r>
      <w:r w:rsidRPr="000A21DC">
        <w:rPr>
          <w:spacing w:val="3"/>
        </w:rPr>
        <w:t>.</w:t>
      </w:r>
      <w:r w:rsidRPr="000A21DC">
        <w:rPr>
          <w:spacing w:val="1"/>
          <w:position w:val="11"/>
          <w:sz w:val="16"/>
          <w:szCs w:val="16"/>
        </w:rPr>
        <w:t>21</w:t>
      </w: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p w:rsidR="005A6431" w:rsidRDefault="005A6431">
      <w:pPr>
        <w:kinsoku w:val="0"/>
        <w:overflowPunct w:val="0"/>
        <w:spacing w:before="6" w:line="220" w:lineRule="exact"/>
        <w:rPr>
          <w:sz w:val="22"/>
          <w:szCs w:val="22"/>
        </w:rPr>
      </w:pPr>
    </w:p>
    <w:p w:rsidR="005A6431" w:rsidRDefault="000B1C17">
      <w:pPr>
        <w:numPr>
          <w:ilvl w:val="0"/>
          <w:numId w:val="3"/>
        </w:numPr>
        <w:tabs>
          <w:tab w:val="left" w:pos="280"/>
        </w:tabs>
        <w:kinsoku w:val="0"/>
        <w:overflowPunct w:val="0"/>
        <w:spacing w:before="84" w:line="239" w:lineRule="auto"/>
        <w:ind w:left="100" w:right="192" w:firstLine="0"/>
        <w:jc w:val="both"/>
        <w:rPr>
          <w:sz w:val="20"/>
          <w:szCs w:val="20"/>
        </w:rPr>
      </w:pPr>
      <w:r>
        <w:rPr>
          <w:noProof/>
        </w:rPr>
        <mc:AlternateContent>
          <mc:Choice Requires="wps">
            <w:drawing>
              <wp:anchor distT="0" distB="0" distL="114300" distR="114300" simplePos="0" relativeHeight="251669504" behindDoc="1" locked="0" layoutInCell="0" allowOverlap="1">
                <wp:simplePos x="0" y="0"/>
                <wp:positionH relativeFrom="page">
                  <wp:posOffset>914400</wp:posOffset>
                </wp:positionH>
                <wp:positionV relativeFrom="paragraph">
                  <wp:posOffset>2540</wp:posOffset>
                </wp:positionV>
                <wp:extent cx="1828800" cy="12700"/>
                <wp:effectExtent l="0" t="0" r="0" b="0"/>
                <wp:wrapNone/>
                <wp:docPr id="2"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0"/>
                        </a:xfrm>
                        <a:custGeom>
                          <a:avLst/>
                          <a:gdLst>
                            <a:gd name="T0" fmla="*/ 0 w 2880"/>
                            <a:gd name="T1" fmla="*/ 0 h 20"/>
                            <a:gd name="T2" fmla="*/ 2880 w 2880"/>
                            <a:gd name="T3" fmla="*/ 0 h 20"/>
                          </a:gdLst>
                          <a:ahLst/>
                          <a:cxnLst>
                            <a:cxn ang="0">
                              <a:pos x="T0" y="T1"/>
                            </a:cxn>
                            <a:cxn ang="0">
                              <a:pos x="T2" y="T3"/>
                            </a:cxn>
                          </a:cxnLst>
                          <a:rect l="0" t="0" r="r" b="b"/>
                          <a:pathLst>
                            <a:path w="2880" h="20">
                              <a:moveTo>
                                <a:pt x="0" y="0"/>
                              </a:moveTo>
                              <a:lnTo>
                                <a:pt x="288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9"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2pt,3in,.2pt" coordsize="28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" o:allowincell="f" filled="f" strokeweight=".28925mm">
                <v:path arrowok="t" o:connecttype="custom" o:connectlocs="0,0;1828800,0" o:connectangles="0,0"/>
                <w10:wrap anchorx="page"/>
              </v:polyline>
            </w:pict>
          </mc:Fallback>
        </mc:AlternateContent>
      </w:r>
      <w:r w:rsidR="005A6431">
        <w:rPr>
          <w:sz w:val="20"/>
          <w:szCs w:val="20"/>
        </w:rPr>
        <w:t>Ha</w:t>
      </w:r>
      <w:r w:rsidR="005A6431">
        <w:rPr>
          <w:spacing w:val="-1"/>
          <w:sz w:val="20"/>
          <w:szCs w:val="20"/>
        </w:rPr>
        <w:t>ns</w:t>
      </w:r>
      <w:r w:rsidR="005A6431">
        <w:rPr>
          <w:spacing w:val="2"/>
          <w:sz w:val="20"/>
          <w:szCs w:val="20"/>
        </w:rPr>
        <w:t>e</w:t>
      </w:r>
      <w:r w:rsidR="005A6431">
        <w:rPr>
          <w:spacing w:val="-2"/>
          <w:sz w:val="20"/>
          <w:szCs w:val="20"/>
        </w:rPr>
        <w:t>n</w:t>
      </w:r>
      <w:r w:rsidR="005A6431">
        <w:rPr>
          <w:sz w:val="20"/>
          <w:szCs w:val="20"/>
        </w:rPr>
        <w:t>,</w:t>
      </w:r>
      <w:r w:rsidR="005A6431">
        <w:rPr>
          <w:spacing w:val="-6"/>
          <w:sz w:val="20"/>
          <w:szCs w:val="20"/>
        </w:rPr>
        <w:t xml:space="preserve"> </w:t>
      </w:r>
      <w:r w:rsidR="005A6431">
        <w:rPr>
          <w:i/>
          <w:iCs/>
          <w:spacing w:val="-1"/>
          <w:sz w:val="20"/>
          <w:szCs w:val="20"/>
        </w:rPr>
        <w:t>s</w:t>
      </w:r>
      <w:r w:rsidR="005A6431">
        <w:rPr>
          <w:i/>
          <w:iCs/>
          <w:spacing w:val="1"/>
          <w:sz w:val="20"/>
          <w:szCs w:val="20"/>
        </w:rPr>
        <w:t>up</w:t>
      </w:r>
      <w:r w:rsidR="005A6431">
        <w:rPr>
          <w:i/>
          <w:iCs/>
          <w:spacing w:val="-1"/>
          <w:sz w:val="20"/>
          <w:szCs w:val="20"/>
        </w:rPr>
        <w:t>r</w:t>
      </w:r>
      <w:r w:rsidR="005A6431">
        <w:rPr>
          <w:i/>
          <w:iCs/>
          <w:sz w:val="20"/>
          <w:szCs w:val="20"/>
        </w:rPr>
        <w:t>a</w:t>
      </w:r>
      <w:r w:rsidR="005A6431">
        <w:rPr>
          <w:i/>
          <w:iCs/>
          <w:spacing w:val="-4"/>
          <w:sz w:val="20"/>
          <w:szCs w:val="20"/>
        </w:rPr>
        <w:t xml:space="preserve"> </w:t>
      </w:r>
      <w:r w:rsidR="005A6431">
        <w:rPr>
          <w:spacing w:val="-2"/>
          <w:sz w:val="20"/>
          <w:szCs w:val="20"/>
        </w:rPr>
        <w:t>n</w:t>
      </w:r>
      <w:r w:rsidR="005A6431">
        <w:rPr>
          <w:spacing w:val="1"/>
          <w:sz w:val="20"/>
          <w:szCs w:val="20"/>
        </w:rPr>
        <w:t>o</w:t>
      </w:r>
      <w:r w:rsidR="005A6431">
        <w:rPr>
          <w:sz w:val="20"/>
          <w:szCs w:val="20"/>
        </w:rPr>
        <w:t>te</w:t>
      </w:r>
      <w:r w:rsidR="005A6431">
        <w:rPr>
          <w:spacing w:val="-6"/>
          <w:sz w:val="20"/>
          <w:szCs w:val="20"/>
        </w:rPr>
        <w:t xml:space="preserve"> </w:t>
      </w:r>
      <w:r w:rsidR="005A6431">
        <w:rPr>
          <w:spacing w:val="1"/>
          <w:sz w:val="20"/>
          <w:szCs w:val="20"/>
        </w:rPr>
        <w:t>13</w:t>
      </w:r>
      <w:r w:rsidR="005A6431">
        <w:rPr>
          <w:sz w:val="20"/>
          <w:szCs w:val="20"/>
        </w:rPr>
        <w:t>;</w:t>
      </w:r>
      <w:r w:rsidR="005A6431">
        <w:rPr>
          <w:spacing w:val="-4"/>
          <w:sz w:val="20"/>
          <w:szCs w:val="20"/>
        </w:rPr>
        <w:t xml:space="preserve"> </w:t>
      </w:r>
      <w:r w:rsidR="005A6431">
        <w:rPr>
          <w:i/>
          <w:iCs/>
          <w:sz w:val="20"/>
          <w:szCs w:val="20"/>
        </w:rPr>
        <w:t>Mic</w:t>
      </w:r>
      <w:r w:rsidR="005A6431">
        <w:rPr>
          <w:i/>
          <w:iCs/>
          <w:spacing w:val="1"/>
          <w:sz w:val="20"/>
          <w:szCs w:val="20"/>
        </w:rPr>
        <w:t>ha</w:t>
      </w:r>
      <w:r w:rsidR="005A6431">
        <w:rPr>
          <w:i/>
          <w:iCs/>
          <w:sz w:val="20"/>
          <w:szCs w:val="20"/>
        </w:rPr>
        <w:t>el</w:t>
      </w:r>
      <w:r w:rsidR="005A6431">
        <w:rPr>
          <w:i/>
          <w:iCs/>
          <w:spacing w:val="-6"/>
          <w:sz w:val="20"/>
          <w:szCs w:val="20"/>
        </w:rPr>
        <w:t xml:space="preserve"> </w:t>
      </w:r>
      <w:r w:rsidR="005A6431">
        <w:rPr>
          <w:i/>
          <w:iCs/>
          <w:spacing w:val="-3"/>
          <w:sz w:val="20"/>
          <w:szCs w:val="20"/>
        </w:rPr>
        <w:t>W</w:t>
      </w:r>
      <w:r w:rsidR="005A6431">
        <w:rPr>
          <w:i/>
          <w:iCs/>
          <w:sz w:val="20"/>
          <w:szCs w:val="20"/>
        </w:rPr>
        <w:t>e</w:t>
      </w:r>
      <w:r w:rsidR="005A6431">
        <w:rPr>
          <w:i/>
          <w:iCs/>
          <w:spacing w:val="2"/>
          <w:sz w:val="20"/>
          <w:szCs w:val="20"/>
        </w:rPr>
        <w:t>s</w:t>
      </w:r>
      <w:r w:rsidR="005A6431">
        <w:rPr>
          <w:i/>
          <w:iCs/>
          <w:sz w:val="20"/>
          <w:szCs w:val="20"/>
        </w:rPr>
        <w:t>t</w:t>
      </w:r>
      <w:r w:rsidR="005A6431">
        <w:rPr>
          <w:i/>
          <w:iCs/>
          <w:spacing w:val="-5"/>
          <w:sz w:val="20"/>
          <w:szCs w:val="20"/>
        </w:rPr>
        <w:t xml:space="preserve"> </w:t>
      </w:r>
      <w:r w:rsidR="005A6431">
        <w:rPr>
          <w:i/>
          <w:iCs/>
          <w:spacing w:val="1"/>
          <w:sz w:val="20"/>
          <w:szCs w:val="20"/>
        </w:rPr>
        <w:t>R</w:t>
      </w:r>
      <w:r w:rsidR="005A6431">
        <w:rPr>
          <w:i/>
          <w:iCs/>
          <w:sz w:val="20"/>
          <w:szCs w:val="20"/>
        </w:rPr>
        <w:t>esp</w:t>
      </w:r>
      <w:r w:rsidR="005A6431">
        <w:rPr>
          <w:i/>
          <w:iCs/>
          <w:spacing w:val="1"/>
          <w:sz w:val="20"/>
          <w:szCs w:val="20"/>
        </w:rPr>
        <w:t>onds</w:t>
      </w:r>
      <w:r w:rsidR="005A6431">
        <w:rPr>
          <w:sz w:val="20"/>
          <w:szCs w:val="20"/>
        </w:rPr>
        <w:t>,</w:t>
      </w:r>
      <w:r w:rsidR="005A6431">
        <w:rPr>
          <w:spacing w:val="-5"/>
          <w:sz w:val="20"/>
          <w:szCs w:val="20"/>
        </w:rPr>
        <w:t xml:space="preserve"> </w:t>
      </w:r>
      <w:r w:rsidR="005A6431">
        <w:rPr>
          <w:spacing w:val="1"/>
          <w:sz w:val="20"/>
          <w:szCs w:val="20"/>
        </w:rPr>
        <w:t>P</w:t>
      </w:r>
      <w:r w:rsidR="005A6431">
        <w:rPr>
          <w:sz w:val="20"/>
          <w:szCs w:val="20"/>
        </w:rPr>
        <w:t>a</w:t>
      </w:r>
      <w:r w:rsidR="005A6431">
        <w:rPr>
          <w:spacing w:val="1"/>
          <w:sz w:val="20"/>
          <w:szCs w:val="20"/>
        </w:rPr>
        <w:t>r</w:t>
      </w:r>
      <w:r w:rsidR="005A6431">
        <w:rPr>
          <w:sz w:val="20"/>
          <w:szCs w:val="20"/>
        </w:rPr>
        <w:t>t</w:t>
      </w:r>
      <w:r w:rsidR="005A6431">
        <w:rPr>
          <w:spacing w:val="-8"/>
          <w:sz w:val="20"/>
          <w:szCs w:val="20"/>
        </w:rPr>
        <w:t xml:space="preserve"> </w:t>
      </w:r>
      <w:r w:rsidR="005A6431">
        <w:rPr>
          <w:spacing w:val="1"/>
          <w:sz w:val="20"/>
          <w:szCs w:val="20"/>
        </w:rPr>
        <w:t>167</w:t>
      </w:r>
      <w:r w:rsidR="005A6431">
        <w:rPr>
          <w:sz w:val="20"/>
          <w:szCs w:val="20"/>
        </w:rPr>
        <w:t>,</w:t>
      </w:r>
      <w:r w:rsidR="005A6431">
        <w:rPr>
          <w:spacing w:val="-8"/>
          <w:sz w:val="20"/>
          <w:szCs w:val="20"/>
        </w:rPr>
        <w:t xml:space="preserve"> </w:t>
      </w:r>
      <w:r w:rsidR="005A6431">
        <w:rPr>
          <w:spacing w:val="3"/>
          <w:sz w:val="20"/>
          <w:szCs w:val="20"/>
        </w:rPr>
        <w:t>T</w:t>
      </w:r>
      <w:r w:rsidR="005A6431">
        <w:rPr>
          <w:spacing w:val="-2"/>
          <w:sz w:val="20"/>
          <w:szCs w:val="20"/>
        </w:rPr>
        <w:t>h</w:t>
      </w:r>
      <w:r w:rsidR="005A6431">
        <w:rPr>
          <w:sz w:val="20"/>
          <w:szCs w:val="20"/>
        </w:rPr>
        <w:t>e</w:t>
      </w:r>
      <w:r w:rsidR="005A6431">
        <w:rPr>
          <w:spacing w:val="-6"/>
          <w:sz w:val="20"/>
          <w:szCs w:val="20"/>
        </w:rPr>
        <w:t xml:space="preserve"> </w:t>
      </w:r>
      <w:r w:rsidR="005A6431">
        <w:rPr>
          <w:spacing w:val="-3"/>
          <w:sz w:val="20"/>
          <w:szCs w:val="20"/>
        </w:rPr>
        <w:t>A</w:t>
      </w:r>
      <w:r w:rsidR="005A6431">
        <w:rPr>
          <w:spacing w:val="-2"/>
          <w:sz w:val="20"/>
          <w:szCs w:val="20"/>
        </w:rPr>
        <w:t>g</w:t>
      </w:r>
      <w:r w:rsidR="005A6431">
        <w:rPr>
          <w:spacing w:val="2"/>
          <w:sz w:val="20"/>
          <w:szCs w:val="20"/>
        </w:rPr>
        <w:t>i</w:t>
      </w:r>
      <w:r w:rsidR="005A6431">
        <w:rPr>
          <w:sz w:val="20"/>
          <w:szCs w:val="20"/>
        </w:rPr>
        <w:t>tat</w:t>
      </w:r>
      <w:r w:rsidR="005A6431">
        <w:rPr>
          <w:spacing w:val="1"/>
          <w:sz w:val="20"/>
          <w:szCs w:val="20"/>
        </w:rPr>
        <w:t>o</w:t>
      </w:r>
      <w:r w:rsidR="005A6431">
        <w:rPr>
          <w:sz w:val="20"/>
          <w:szCs w:val="20"/>
        </w:rPr>
        <w:t>r</w:t>
      </w:r>
      <w:r w:rsidR="005A6431">
        <w:rPr>
          <w:spacing w:val="-5"/>
          <w:sz w:val="20"/>
          <w:szCs w:val="20"/>
        </w:rPr>
        <w:t xml:space="preserve"> </w:t>
      </w:r>
      <w:r w:rsidR="005A6431">
        <w:rPr>
          <w:sz w:val="20"/>
          <w:szCs w:val="20"/>
        </w:rPr>
        <w:t>(March</w:t>
      </w:r>
      <w:r w:rsidR="005A6431">
        <w:rPr>
          <w:spacing w:val="-7"/>
          <w:sz w:val="20"/>
          <w:szCs w:val="20"/>
        </w:rPr>
        <w:t xml:space="preserve"> </w:t>
      </w:r>
      <w:r w:rsidR="005A6431">
        <w:rPr>
          <w:spacing w:val="1"/>
          <w:sz w:val="20"/>
          <w:szCs w:val="20"/>
        </w:rPr>
        <w:t>1</w:t>
      </w:r>
      <w:r w:rsidR="005A6431">
        <w:rPr>
          <w:sz w:val="20"/>
          <w:szCs w:val="20"/>
        </w:rPr>
        <w:t>,</w:t>
      </w:r>
      <w:r w:rsidR="005A6431">
        <w:rPr>
          <w:spacing w:val="-5"/>
          <w:sz w:val="20"/>
          <w:szCs w:val="20"/>
        </w:rPr>
        <w:t xml:space="preserve"> </w:t>
      </w:r>
      <w:r w:rsidR="005A6431">
        <w:rPr>
          <w:spacing w:val="1"/>
          <w:sz w:val="20"/>
          <w:szCs w:val="20"/>
        </w:rPr>
        <w:t>2</w:t>
      </w:r>
      <w:r w:rsidR="005A6431">
        <w:rPr>
          <w:spacing w:val="-2"/>
          <w:sz w:val="20"/>
          <w:szCs w:val="20"/>
        </w:rPr>
        <w:t>0</w:t>
      </w:r>
      <w:r w:rsidR="005A6431">
        <w:rPr>
          <w:spacing w:val="1"/>
          <w:sz w:val="20"/>
          <w:szCs w:val="20"/>
        </w:rPr>
        <w:t>09</w:t>
      </w:r>
      <w:r w:rsidR="005A6431">
        <w:rPr>
          <w:sz w:val="20"/>
          <w:szCs w:val="20"/>
        </w:rPr>
        <w:t>),</w:t>
      </w:r>
      <w:r w:rsidR="005A6431">
        <w:rPr>
          <w:spacing w:val="-2"/>
          <w:sz w:val="20"/>
          <w:szCs w:val="20"/>
        </w:rPr>
        <w:t xml:space="preserve"> </w:t>
      </w:r>
      <w:r w:rsidR="005A6431">
        <w:rPr>
          <w:i/>
          <w:iCs/>
          <w:spacing w:val="1"/>
          <w:sz w:val="20"/>
          <w:szCs w:val="20"/>
        </w:rPr>
        <w:t>h</w:t>
      </w:r>
      <w:r w:rsidR="005A6431">
        <w:rPr>
          <w:i/>
          <w:iCs/>
          <w:sz w:val="20"/>
          <w:szCs w:val="20"/>
        </w:rPr>
        <w:t>tt</w:t>
      </w:r>
      <w:r w:rsidR="005A6431">
        <w:rPr>
          <w:i/>
          <w:iCs/>
          <w:spacing w:val="1"/>
          <w:sz w:val="20"/>
          <w:szCs w:val="20"/>
        </w:rPr>
        <w:t>p</w:t>
      </w:r>
      <w:r w:rsidR="005A6431">
        <w:rPr>
          <w:i/>
          <w:iCs/>
          <w:sz w:val="20"/>
          <w:szCs w:val="20"/>
        </w:rPr>
        <w:t>://</w:t>
      </w:r>
      <w:r w:rsidR="005A6431">
        <w:rPr>
          <w:i/>
          <w:iCs/>
          <w:spacing w:val="-1"/>
          <w:sz w:val="20"/>
          <w:szCs w:val="20"/>
        </w:rPr>
        <w:t>www</w:t>
      </w:r>
      <w:r w:rsidR="005A6431">
        <w:rPr>
          <w:i/>
          <w:iCs/>
          <w:sz w:val="20"/>
          <w:szCs w:val="20"/>
        </w:rPr>
        <w:t>.t</w:t>
      </w:r>
      <w:r w:rsidR="005A6431">
        <w:rPr>
          <w:i/>
          <w:iCs/>
          <w:spacing w:val="1"/>
          <w:sz w:val="20"/>
          <w:szCs w:val="20"/>
        </w:rPr>
        <w:t>h</w:t>
      </w:r>
      <w:r w:rsidR="005A6431">
        <w:rPr>
          <w:i/>
          <w:iCs/>
          <w:sz w:val="20"/>
          <w:szCs w:val="20"/>
        </w:rPr>
        <w:t>e</w:t>
      </w:r>
      <w:r w:rsidR="005A6431">
        <w:rPr>
          <w:i/>
          <w:iCs/>
          <w:spacing w:val="1"/>
          <w:sz w:val="20"/>
          <w:szCs w:val="20"/>
        </w:rPr>
        <w:t>ag</w:t>
      </w:r>
      <w:r w:rsidR="005A6431">
        <w:rPr>
          <w:i/>
          <w:iCs/>
          <w:sz w:val="20"/>
          <w:szCs w:val="20"/>
        </w:rPr>
        <w:t>it</w:t>
      </w:r>
      <w:r w:rsidR="005A6431">
        <w:rPr>
          <w:i/>
          <w:iCs/>
          <w:spacing w:val="1"/>
          <w:sz w:val="20"/>
          <w:szCs w:val="20"/>
        </w:rPr>
        <w:t>a</w:t>
      </w:r>
      <w:r w:rsidR="005A6431">
        <w:rPr>
          <w:i/>
          <w:iCs/>
          <w:sz w:val="20"/>
          <w:szCs w:val="20"/>
        </w:rPr>
        <w:t>t</w:t>
      </w:r>
      <w:r w:rsidR="005A6431">
        <w:rPr>
          <w:i/>
          <w:iCs/>
          <w:spacing w:val="1"/>
          <w:sz w:val="20"/>
          <w:szCs w:val="20"/>
        </w:rPr>
        <w:t>o</w:t>
      </w:r>
      <w:r w:rsidR="005A6431">
        <w:rPr>
          <w:i/>
          <w:iCs/>
          <w:spacing w:val="-1"/>
          <w:sz w:val="20"/>
          <w:szCs w:val="20"/>
        </w:rPr>
        <w:t>r</w:t>
      </w:r>
      <w:r w:rsidR="005A6431">
        <w:rPr>
          <w:i/>
          <w:iCs/>
          <w:sz w:val="20"/>
          <w:szCs w:val="20"/>
        </w:rPr>
        <w:t>.</w:t>
      </w:r>
      <w:r w:rsidR="005A6431">
        <w:rPr>
          <w:i/>
          <w:iCs/>
          <w:w w:val="99"/>
          <w:sz w:val="20"/>
          <w:szCs w:val="20"/>
        </w:rPr>
        <w:t xml:space="preserve"> </w:t>
      </w:r>
      <w:proofErr w:type="gramStart"/>
      <w:r w:rsidR="005A6431">
        <w:rPr>
          <w:i/>
          <w:iCs/>
          <w:sz w:val="20"/>
          <w:szCs w:val="20"/>
        </w:rPr>
        <w:t>c</w:t>
      </w:r>
      <w:r w:rsidR="005A6431">
        <w:rPr>
          <w:i/>
          <w:iCs/>
          <w:spacing w:val="1"/>
          <w:sz w:val="20"/>
          <w:szCs w:val="20"/>
        </w:rPr>
        <w:t>o</w:t>
      </w:r>
      <w:r w:rsidR="005A6431">
        <w:rPr>
          <w:i/>
          <w:iCs/>
          <w:sz w:val="20"/>
          <w:szCs w:val="20"/>
        </w:rPr>
        <w:t>m/</w:t>
      </w:r>
      <w:r w:rsidR="005A6431">
        <w:rPr>
          <w:i/>
          <w:iCs/>
          <w:spacing w:val="1"/>
          <w:sz w:val="20"/>
          <w:szCs w:val="20"/>
        </w:rPr>
        <w:t>pag</w:t>
      </w:r>
      <w:r w:rsidR="005A6431">
        <w:rPr>
          <w:i/>
          <w:iCs/>
          <w:sz w:val="20"/>
          <w:szCs w:val="20"/>
        </w:rPr>
        <w:t>e/</w:t>
      </w:r>
      <w:r w:rsidR="005A6431">
        <w:rPr>
          <w:i/>
          <w:iCs/>
          <w:spacing w:val="-1"/>
          <w:sz w:val="20"/>
          <w:szCs w:val="20"/>
        </w:rPr>
        <w:t>1</w:t>
      </w:r>
      <w:r w:rsidR="005A6431">
        <w:rPr>
          <w:i/>
          <w:iCs/>
          <w:spacing w:val="1"/>
          <w:sz w:val="20"/>
          <w:szCs w:val="20"/>
        </w:rPr>
        <w:t>67</w:t>
      </w:r>
      <w:proofErr w:type="gramEnd"/>
      <w:r w:rsidR="005A6431">
        <w:rPr>
          <w:i/>
          <w:iCs/>
          <w:spacing w:val="1"/>
          <w:sz w:val="20"/>
          <w:szCs w:val="20"/>
        </w:rPr>
        <w:t>/</w:t>
      </w:r>
      <w:r w:rsidR="005A6431">
        <w:rPr>
          <w:sz w:val="20"/>
          <w:szCs w:val="20"/>
        </w:rPr>
        <w:t>;</w:t>
      </w:r>
      <w:r w:rsidR="005A6431">
        <w:rPr>
          <w:spacing w:val="-6"/>
          <w:sz w:val="20"/>
          <w:szCs w:val="20"/>
        </w:rPr>
        <w:t xml:space="preserve"> </w:t>
      </w:r>
      <w:r w:rsidR="005A6431">
        <w:rPr>
          <w:spacing w:val="2"/>
          <w:sz w:val="20"/>
          <w:szCs w:val="20"/>
        </w:rPr>
        <w:t>P</w:t>
      </w:r>
      <w:r w:rsidR="005A6431">
        <w:rPr>
          <w:sz w:val="20"/>
          <w:szCs w:val="20"/>
        </w:rPr>
        <w:t>a</w:t>
      </w:r>
      <w:r w:rsidR="005A6431">
        <w:rPr>
          <w:spacing w:val="-1"/>
          <w:sz w:val="20"/>
          <w:szCs w:val="20"/>
        </w:rPr>
        <w:t>u</w:t>
      </w:r>
      <w:r w:rsidR="005A6431">
        <w:rPr>
          <w:sz w:val="20"/>
          <w:szCs w:val="20"/>
        </w:rPr>
        <w:t>l</w:t>
      </w:r>
      <w:r w:rsidR="005A6431">
        <w:rPr>
          <w:spacing w:val="-5"/>
          <w:sz w:val="20"/>
          <w:szCs w:val="20"/>
        </w:rPr>
        <w:t xml:space="preserve"> </w:t>
      </w:r>
      <w:r w:rsidR="005A6431">
        <w:rPr>
          <w:sz w:val="20"/>
          <w:szCs w:val="20"/>
        </w:rPr>
        <w:t>C.</w:t>
      </w:r>
      <w:r w:rsidR="005A6431">
        <w:rPr>
          <w:spacing w:val="-6"/>
          <w:sz w:val="20"/>
          <w:szCs w:val="20"/>
        </w:rPr>
        <w:t xml:space="preserve"> </w:t>
      </w:r>
      <w:r w:rsidR="005A6431">
        <w:rPr>
          <w:sz w:val="20"/>
          <w:szCs w:val="20"/>
        </w:rPr>
        <w:t>Gia</w:t>
      </w:r>
      <w:r w:rsidR="005A6431">
        <w:rPr>
          <w:spacing w:val="-1"/>
          <w:sz w:val="20"/>
          <w:szCs w:val="20"/>
        </w:rPr>
        <w:t>n</w:t>
      </w:r>
      <w:r w:rsidR="005A6431">
        <w:rPr>
          <w:spacing w:val="1"/>
          <w:sz w:val="20"/>
          <w:szCs w:val="20"/>
        </w:rPr>
        <w:t>n</w:t>
      </w:r>
      <w:r w:rsidR="005A6431">
        <w:rPr>
          <w:sz w:val="20"/>
          <w:szCs w:val="20"/>
        </w:rPr>
        <w:t>elli</w:t>
      </w:r>
      <w:r w:rsidR="005A6431">
        <w:rPr>
          <w:spacing w:val="-5"/>
          <w:sz w:val="20"/>
          <w:szCs w:val="20"/>
        </w:rPr>
        <w:t xml:space="preserve"> </w:t>
      </w:r>
      <w:r w:rsidR="005A6431">
        <w:rPr>
          <w:sz w:val="20"/>
          <w:szCs w:val="20"/>
        </w:rPr>
        <w:t>&amp;</w:t>
      </w:r>
      <w:r w:rsidR="005A6431">
        <w:rPr>
          <w:spacing w:val="-6"/>
          <w:sz w:val="20"/>
          <w:szCs w:val="20"/>
        </w:rPr>
        <w:t xml:space="preserve"> </w:t>
      </w:r>
      <w:r w:rsidR="005A6431">
        <w:rPr>
          <w:sz w:val="20"/>
          <w:szCs w:val="20"/>
        </w:rPr>
        <w:t>K</w:t>
      </w:r>
      <w:r w:rsidR="005A6431">
        <w:rPr>
          <w:spacing w:val="3"/>
          <w:sz w:val="20"/>
          <w:szCs w:val="20"/>
        </w:rPr>
        <w:t>e</w:t>
      </w:r>
      <w:r w:rsidR="005A6431">
        <w:rPr>
          <w:spacing w:val="-2"/>
          <w:sz w:val="20"/>
          <w:szCs w:val="20"/>
        </w:rPr>
        <w:t>v</w:t>
      </w:r>
      <w:r w:rsidR="005A6431">
        <w:rPr>
          <w:spacing w:val="2"/>
          <w:sz w:val="20"/>
          <w:szCs w:val="20"/>
        </w:rPr>
        <w:t>i</w:t>
      </w:r>
      <w:r w:rsidR="005A6431">
        <w:rPr>
          <w:sz w:val="20"/>
          <w:szCs w:val="20"/>
        </w:rPr>
        <w:t>n</w:t>
      </w:r>
      <w:r w:rsidR="005A6431">
        <w:rPr>
          <w:spacing w:val="-6"/>
          <w:sz w:val="20"/>
          <w:szCs w:val="20"/>
        </w:rPr>
        <w:t xml:space="preserve"> </w:t>
      </w:r>
      <w:r w:rsidR="005A6431">
        <w:rPr>
          <w:spacing w:val="-1"/>
          <w:sz w:val="20"/>
          <w:szCs w:val="20"/>
        </w:rPr>
        <w:t>C</w:t>
      </w:r>
      <w:r w:rsidR="005A6431">
        <w:rPr>
          <w:sz w:val="20"/>
          <w:szCs w:val="20"/>
        </w:rPr>
        <w:t>.</w:t>
      </w:r>
      <w:r w:rsidR="005A6431">
        <w:rPr>
          <w:spacing w:val="-6"/>
          <w:sz w:val="20"/>
          <w:szCs w:val="20"/>
        </w:rPr>
        <w:t xml:space="preserve"> </w:t>
      </w:r>
      <w:r w:rsidR="005A6431">
        <w:rPr>
          <w:sz w:val="20"/>
          <w:szCs w:val="20"/>
        </w:rPr>
        <w:t>Mc</w:t>
      </w:r>
      <w:r w:rsidR="005A6431">
        <w:rPr>
          <w:spacing w:val="2"/>
          <w:sz w:val="20"/>
          <w:szCs w:val="20"/>
        </w:rPr>
        <w:t>M</w:t>
      </w:r>
      <w:r w:rsidR="005A6431">
        <w:rPr>
          <w:spacing w:val="-2"/>
          <w:sz w:val="20"/>
          <w:szCs w:val="20"/>
        </w:rPr>
        <w:t>un</w:t>
      </w:r>
      <w:r w:rsidR="005A6431">
        <w:rPr>
          <w:spacing w:val="2"/>
          <w:sz w:val="20"/>
          <w:szCs w:val="20"/>
        </w:rPr>
        <w:t>i</w:t>
      </w:r>
      <w:r w:rsidR="005A6431">
        <w:rPr>
          <w:spacing w:val="-2"/>
          <w:sz w:val="20"/>
          <w:szCs w:val="20"/>
        </w:rPr>
        <w:t>g</w:t>
      </w:r>
      <w:r w:rsidR="005A6431">
        <w:rPr>
          <w:sz w:val="20"/>
          <w:szCs w:val="20"/>
        </w:rPr>
        <w:t>al,</w:t>
      </w:r>
      <w:r w:rsidR="005A6431">
        <w:rPr>
          <w:spacing w:val="-2"/>
          <w:sz w:val="20"/>
          <w:szCs w:val="20"/>
        </w:rPr>
        <w:t xml:space="preserve"> </w:t>
      </w:r>
      <w:r w:rsidR="005A6431">
        <w:rPr>
          <w:i/>
          <w:iCs/>
          <w:spacing w:val="3"/>
          <w:sz w:val="20"/>
          <w:szCs w:val="20"/>
        </w:rPr>
        <w:t>P</w:t>
      </w:r>
      <w:r w:rsidR="005A6431">
        <w:rPr>
          <w:i/>
          <w:iCs/>
          <w:spacing w:val="-1"/>
          <w:sz w:val="20"/>
          <w:szCs w:val="20"/>
        </w:rPr>
        <w:t>r</w:t>
      </w:r>
      <w:r w:rsidR="005A6431">
        <w:rPr>
          <w:i/>
          <w:iCs/>
          <w:spacing w:val="1"/>
          <w:sz w:val="20"/>
          <w:szCs w:val="20"/>
        </w:rPr>
        <w:t>o</w:t>
      </w:r>
      <w:r w:rsidR="005A6431">
        <w:rPr>
          <w:i/>
          <w:iCs/>
          <w:spacing w:val="-1"/>
          <w:sz w:val="20"/>
          <w:szCs w:val="20"/>
        </w:rPr>
        <w:t>s</w:t>
      </w:r>
      <w:r w:rsidR="005A6431">
        <w:rPr>
          <w:i/>
          <w:iCs/>
          <w:sz w:val="20"/>
          <w:szCs w:val="20"/>
        </w:rPr>
        <w:t>e</w:t>
      </w:r>
      <w:r w:rsidR="005A6431">
        <w:rPr>
          <w:i/>
          <w:iCs/>
          <w:spacing w:val="1"/>
          <w:sz w:val="20"/>
          <w:szCs w:val="20"/>
        </w:rPr>
        <w:t>cu</w:t>
      </w:r>
      <w:r w:rsidR="005A6431">
        <w:rPr>
          <w:i/>
          <w:iCs/>
          <w:sz w:val="20"/>
          <w:szCs w:val="20"/>
        </w:rPr>
        <w:t>t</w:t>
      </w:r>
      <w:r w:rsidR="005A6431">
        <w:rPr>
          <w:i/>
          <w:iCs/>
          <w:spacing w:val="1"/>
          <w:sz w:val="20"/>
          <w:szCs w:val="20"/>
        </w:rPr>
        <w:t>o</w:t>
      </w:r>
      <w:r w:rsidR="005A6431">
        <w:rPr>
          <w:i/>
          <w:iCs/>
          <w:spacing w:val="-1"/>
          <w:sz w:val="20"/>
          <w:szCs w:val="20"/>
        </w:rPr>
        <w:t>rs</w:t>
      </w:r>
      <w:r w:rsidR="005A6431">
        <w:rPr>
          <w:i/>
          <w:iCs/>
          <w:sz w:val="20"/>
          <w:szCs w:val="20"/>
        </w:rPr>
        <w:t>,</w:t>
      </w:r>
      <w:r w:rsidR="005A6431">
        <w:rPr>
          <w:i/>
          <w:iCs/>
          <w:spacing w:val="-5"/>
          <w:sz w:val="20"/>
          <w:szCs w:val="20"/>
        </w:rPr>
        <w:t xml:space="preserve"> </w:t>
      </w:r>
      <w:r w:rsidR="005A6431">
        <w:rPr>
          <w:i/>
          <w:iCs/>
          <w:sz w:val="20"/>
          <w:szCs w:val="20"/>
        </w:rPr>
        <w:t>Et</w:t>
      </w:r>
      <w:r w:rsidR="005A6431">
        <w:rPr>
          <w:i/>
          <w:iCs/>
          <w:spacing w:val="1"/>
          <w:sz w:val="20"/>
          <w:szCs w:val="20"/>
        </w:rPr>
        <w:t>h</w:t>
      </w:r>
      <w:r w:rsidR="005A6431">
        <w:rPr>
          <w:i/>
          <w:iCs/>
          <w:sz w:val="20"/>
          <w:szCs w:val="20"/>
        </w:rPr>
        <w:t>ics,</w:t>
      </w:r>
      <w:r w:rsidR="005A6431">
        <w:rPr>
          <w:i/>
          <w:iCs/>
          <w:spacing w:val="-5"/>
          <w:sz w:val="20"/>
          <w:szCs w:val="20"/>
        </w:rPr>
        <w:t xml:space="preserve"> </w:t>
      </w:r>
      <w:r w:rsidR="005A6431">
        <w:rPr>
          <w:i/>
          <w:iCs/>
          <w:spacing w:val="1"/>
          <w:sz w:val="20"/>
          <w:szCs w:val="20"/>
        </w:rPr>
        <w:t>an</w:t>
      </w:r>
      <w:r w:rsidR="005A6431">
        <w:rPr>
          <w:i/>
          <w:iCs/>
          <w:sz w:val="20"/>
          <w:szCs w:val="20"/>
        </w:rPr>
        <w:t>d</w:t>
      </w:r>
      <w:r w:rsidR="005A6431">
        <w:rPr>
          <w:i/>
          <w:iCs/>
          <w:spacing w:val="-5"/>
          <w:sz w:val="20"/>
          <w:szCs w:val="20"/>
        </w:rPr>
        <w:t xml:space="preserve"> </w:t>
      </w:r>
      <w:r w:rsidR="005A6431">
        <w:rPr>
          <w:i/>
          <w:iCs/>
          <w:sz w:val="20"/>
          <w:szCs w:val="20"/>
        </w:rPr>
        <w:t>Ex</w:t>
      </w:r>
      <w:r w:rsidR="005A6431">
        <w:rPr>
          <w:i/>
          <w:iCs/>
          <w:spacing w:val="1"/>
          <w:sz w:val="20"/>
          <w:szCs w:val="20"/>
        </w:rPr>
        <w:t>p</w:t>
      </w:r>
      <w:r w:rsidR="005A6431">
        <w:rPr>
          <w:i/>
          <w:iCs/>
          <w:sz w:val="20"/>
          <w:szCs w:val="20"/>
        </w:rPr>
        <w:t>ert</w:t>
      </w:r>
      <w:r w:rsidR="005A6431">
        <w:rPr>
          <w:i/>
          <w:iCs/>
          <w:spacing w:val="-5"/>
          <w:sz w:val="20"/>
          <w:szCs w:val="20"/>
        </w:rPr>
        <w:t xml:space="preserve"> </w:t>
      </w:r>
      <w:r w:rsidR="005A6431">
        <w:rPr>
          <w:i/>
          <w:iCs/>
          <w:spacing w:val="-3"/>
          <w:sz w:val="20"/>
          <w:szCs w:val="20"/>
        </w:rPr>
        <w:t>W</w:t>
      </w:r>
      <w:r w:rsidR="005A6431">
        <w:rPr>
          <w:i/>
          <w:iCs/>
          <w:spacing w:val="2"/>
          <w:sz w:val="20"/>
          <w:szCs w:val="20"/>
        </w:rPr>
        <w:t>i</w:t>
      </w:r>
      <w:r w:rsidR="005A6431">
        <w:rPr>
          <w:i/>
          <w:iCs/>
          <w:sz w:val="20"/>
          <w:szCs w:val="20"/>
        </w:rPr>
        <w:t>t</w:t>
      </w:r>
      <w:r w:rsidR="005A6431">
        <w:rPr>
          <w:i/>
          <w:iCs/>
          <w:spacing w:val="1"/>
          <w:sz w:val="20"/>
          <w:szCs w:val="20"/>
        </w:rPr>
        <w:t>n</w:t>
      </w:r>
      <w:r w:rsidR="005A6431">
        <w:rPr>
          <w:i/>
          <w:iCs/>
          <w:sz w:val="20"/>
          <w:szCs w:val="20"/>
        </w:rPr>
        <w:t>es</w:t>
      </w:r>
      <w:r w:rsidR="005A6431">
        <w:rPr>
          <w:i/>
          <w:iCs/>
          <w:spacing w:val="-1"/>
          <w:sz w:val="20"/>
          <w:szCs w:val="20"/>
        </w:rPr>
        <w:t>s</w:t>
      </w:r>
      <w:r w:rsidR="005A6431">
        <w:rPr>
          <w:i/>
          <w:iCs/>
          <w:spacing w:val="2"/>
          <w:sz w:val="20"/>
          <w:szCs w:val="20"/>
        </w:rPr>
        <w:t>e</w:t>
      </w:r>
      <w:r w:rsidR="005A6431">
        <w:rPr>
          <w:i/>
          <w:iCs/>
          <w:spacing w:val="3"/>
          <w:sz w:val="20"/>
          <w:szCs w:val="20"/>
        </w:rPr>
        <w:t>s</w:t>
      </w:r>
      <w:r w:rsidR="005A6431">
        <w:rPr>
          <w:sz w:val="20"/>
          <w:szCs w:val="20"/>
        </w:rPr>
        <w:t>,</w:t>
      </w:r>
      <w:r w:rsidR="005A6431">
        <w:rPr>
          <w:spacing w:val="-6"/>
          <w:sz w:val="20"/>
          <w:szCs w:val="20"/>
        </w:rPr>
        <w:t xml:space="preserve"> </w:t>
      </w:r>
      <w:r w:rsidR="005A6431">
        <w:rPr>
          <w:spacing w:val="1"/>
          <w:sz w:val="20"/>
          <w:szCs w:val="20"/>
        </w:rPr>
        <w:t>7</w:t>
      </w:r>
      <w:r w:rsidR="005A6431">
        <w:rPr>
          <w:sz w:val="20"/>
          <w:szCs w:val="20"/>
        </w:rPr>
        <w:t>6</w:t>
      </w:r>
      <w:r w:rsidR="005A6431">
        <w:rPr>
          <w:spacing w:val="-4"/>
          <w:sz w:val="20"/>
          <w:szCs w:val="20"/>
        </w:rPr>
        <w:t xml:space="preserve"> </w:t>
      </w:r>
      <w:r w:rsidR="005A6431">
        <w:rPr>
          <w:sz w:val="20"/>
          <w:szCs w:val="20"/>
        </w:rPr>
        <w:t>For</w:t>
      </w:r>
      <w:r w:rsidR="005A6431">
        <w:rPr>
          <w:spacing w:val="1"/>
          <w:sz w:val="20"/>
          <w:szCs w:val="20"/>
        </w:rPr>
        <w:t>d</w:t>
      </w:r>
      <w:r w:rsidR="005A6431">
        <w:rPr>
          <w:spacing w:val="-2"/>
          <w:sz w:val="20"/>
          <w:szCs w:val="20"/>
        </w:rPr>
        <w:t>h</w:t>
      </w:r>
      <w:r w:rsidR="005A6431">
        <w:rPr>
          <w:sz w:val="20"/>
          <w:szCs w:val="20"/>
        </w:rPr>
        <w:t>am</w:t>
      </w:r>
      <w:r w:rsidR="005A6431">
        <w:rPr>
          <w:w w:val="99"/>
          <w:sz w:val="20"/>
          <w:szCs w:val="20"/>
        </w:rPr>
        <w:t xml:space="preserve"> </w:t>
      </w:r>
      <w:r w:rsidR="005A6431">
        <w:rPr>
          <w:spacing w:val="-2"/>
          <w:sz w:val="20"/>
          <w:szCs w:val="20"/>
        </w:rPr>
        <w:t>L</w:t>
      </w:r>
      <w:r w:rsidR="005A6431">
        <w:rPr>
          <w:sz w:val="20"/>
          <w:szCs w:val="20"/>
        </w:rPr>
        <w:t>.</w:t>
      </w:r>
      <w:r w:rsidR="005A6431">
        <w:rPr>
          <w:spacing w:val="-6"/>
          <w:sz w:val="20"/>
          <w:szCs w:val="20"/>
        </w:rPr>
        <w:t xml:space="preserve"> </w:t>
      </w:r>
      <w:r w:rsidR="005A6431">
        <w:rPr>
          <w:spacing w:val="-1"/>
          <w:sz w:val="20"/>
          <w:szCs w:val="20"/>
        </w:rPr>
        <w:t>R</w:t>
      </w:r>
      <w:r w:rsidR="005A6431">
        <w:rPr>
          <w:spacing w:val="2"/>
          <w:sz w:val="20"/>
          <w:szCs w:val="20"/>
        </w:rPr>
        <w:t>e</w:t>
      </w:r>
      <w:r w:rsidR="005A6431">
        <w:rPr>
          <w:spacing w:val="-2"/>
          <w:sz w:val="20"/>
          <w:szCs w:val="20"/>
        </w:rPr>
        <w:t>v</w:t>
      </w:r>
      <w:r w:rsidR="005A6431">
        <w:rPr>
          <w:sz w:val="20"/>
          <w:szCs w:val="20"/>
        </w:rPr>
        <w:t>.</w:t>
      </w:r>
      <w:r w:rsidR="005A6431">
        <w:rPr>
          <w:spacing w:val="-5"/>
          <w:sz w:val="20"/>
          <w:szCs w:val="20"/>
        </w:rPr>
        <w:t xml:space="preserve"> </w:t>
      </w:r>
      <w:r w:rsidR="005A6431">
        <w:rPr>
          <w:spacing w:val="1"/>
          <w:sz w:val="20"/>
          <w:szCs w:val="20"/>
        </w:rPr>
        <w:t>149</w:t>
      </w:r>
      <w:r w:rsidR="005A6431">
        <w:rPr>
          <w:sz w:val="20"/>
          <w:szCs w:val="20"/>
        </w:rPr>
        <w:t>3</w:t>
      </w:r>
      <w:r w:rsidR="005A6431">
        <w:rPr>
          <w:spacing w:val="-4"/>
          <w:sz w:val="20"/>
          <w:szCs w:val="20"/>
        </w:rPr>
        <w:t xml:space="preserve"> </w:t>
      </w:r>
      <w:r w:rsidR="005A6431">
        <w:rPr>
          <w:spacing w:val="-2"/>
          <w:sz w:val="20"/>
          <w:szCs w:val="20"/>
        </w:rPr>
        <w:t>(</w:t>
      </w:r>
      <w:r w:rsidR="005A6431">
        <w:rPr>
          <w:spacing w:val="1"/>
          <w:sz w:val="20"/>
          <w:szCs w:val="20"/>
        </w:rPr>
        <w:t>20</w:t>
      </w:r>
      <w:r w:rsidR="005A6431">
        <w:rPr>
          <w:spacing w:val="-2"/>
          <w:sz w:val="20"/>
          <w:szCs w:val="20"/>
        </w:rPr>
        <w:t>0</w:t>
      </w:r>
      <w:r w:rsidR="005A6431">
        <w:rPr>
          <w:spacing w:val="1"/>
          <w:sz w:val="20"/>
          <w:szCs w:val="20"/>
        </w:rPr>
        <w:t>7</w:t>
      </w:r>
      <w:r w:rsidR="005A6431">
        <w:rPr>
          <w:sz w:val="20"/>
          <w:szCs w:val="20"/>
        </w:rPr>
        <w:t>).</w:t>
      </w:r>
    </w:p>
    <w:p w:rsidR="005A6431" w:rsidRDefault="005A6431">
      <w:pPr>
        <w:numPr>
          <w:ilvl w:val="0"/>
          <w:numId w:val="3"/>
        </w:numPr>
        <w:tabs>
          <w:tab w:val="left" w:pos="280"/>
        </w:tabs>
        <w:kinsoku w:val="0"/>
        <w:overflowPunct w:val="0"/>
        <w:spacing w:before="96"/>
        <w:ind w:left="100" w:right="118" w:firstLine="0"/>
        <w:rPr>
          <w:sz w:val="20"/>
          <w:szCs w:val="20"/>
        </w:rPr>
      </w:pPr>
      <w:r>
        <w:rPr>
          <w:spacing w:val="1"/>
          <w:sz w:val="20"/>
          <w:szCs w:val="20"/>
        </w:rPr>
        <w:t>J</w:t>
      </w:r>
      <w:r>
        <w:rPr>
          <w:sz w:val="20"/>
          <w:szCs w:val="20"/>
        </w:rPr>
        <w:t>e</w:t>
      </w:r>
      <w:r>
        <w:rPr>
          <w:spacing w:val="1"/>
          <w:sz w:val="20"/>
          <w:szCs w:val="20"/>
        </w:rPr>
        <w:t>r</w:t>
      </w:r>
      <w:r>
        <w:rPr>
          <w:sz w:val="20"/>
          <w:szCs w:val="20"/>
        </w:rPr>
        <w:t>e</w:t>
      </w:r>
      <w:r>
        <w:rPr>
          <w:spacing w:val="-1"/>
          <w:sz w:val="20"/>
          <w:szCs w:val="20"/>
        </w:rPr>
        <w:t>m</w:t>
      </w:r>
      <w:r>
        <w:rPr>
          <w:sz w:val="20"/>
          <w:szCs w:val="20"/>
        </w:rPr>
        <w:t>y</w:t>
      </w:r>
      <w:r>
        <w:rPr>
          <w:spacing w:val="-9"/>
          <w:sz w:val="20"/>
          <w:szCs w:val="20"/>
        </w:rPr>
        <w:t xml:space="preserve"> </w:t>
      </w:r>
      <w:r>
        <w:rPr>
          <w:spacing w:val="1"/>
          <w:sz w:val="20"/>
          <w:szCs w:val="20"/>
        </w:rPr>
        <w:t>P</w:t>
      </w:r>
      <w:r>
        <w:rPr>
          <w:spacing w:val="2"/>
          <w:sz w:val="20"/>
          <w:szCs w:val="20"/>
        </w:rPr>
        <w:t>a</w:t>
      </w:r>
      <w:r>
        <w:rPr>
          <w:spacing w:val="-3"/>
          <w:sz w:val="20"/>
          <w:szCs w:val="20"/>
        </w:rPr>
        <w:t>w</w:t>
      </w:r>
      <w:r>
        <w:rPr>
          <w:sz w:val="20"/>
          <w:szCs w:val="20"/>
        </w:rPr>
        <w:t>l</w:t>
      </w:r>
      <w:r>
        <w:rPr>
          <w:spacing w:val="1"/>
          <w:sz w:val="20"/>
          <w:szCs w:val="20"/>
        </w:rPr>
        <w:t>os</w:t>
      </w:r>
      <w:r>
        <w:rPr>
          <w:spacing w:val="-2"/>
          <w:sz w:val="20"/>
          <w:szCs w:val="20"/>
        </w:rPr>
        <w:t>k</w:t>
      </w:r>
      <w:r>
        <w:rPr>
          <w:sz w:val="20"/>
          <w:szCs w:val="20"/>
        </w:rPr>
        <w:t>i,</w:t>
      </w:r>
      <w:r>
        <w:rPr>
          <w:spacing w:val="-5"/>
          <w:sz w:val="20"/>
          <w:szCs w:val="20"/>
        </w:rPr>
        <w:t xml:space="preserve"> </w:t>
      </w:r>
      <w:r>
        <w:rPr>
          <w:i/>
          <w:iCs/>
          <w:spacing w:val="1"/>
          <w:sz w:val="20"/>
          <w:szCs w:val="20"/>
        </w:rPr>
        <w:t>Su</w:t>
      </w:r>
      <w:r>
        <w:rPr>
          <w:i/>
          <w:iCs/>
          <w:spacing w:val="-1"/>
          <w:sz w:val="20"/>
          <w:szCs w:val="20"/>
        </w:rPr>
        <w:t>s</w:t>
      </w:r>
      <w:r>
        <w:rPr>
          <w:i/>
          <w:iCs/>
          <w:spacing w:val="1"/>
          <w:sz w:val="20"/>
          <w:szCs w:val="20"/>
        </w:rPr>
        <w:t>p</w:t>
      </w:r>
      <w:r>
        <w:rPr>
          <w:i/>
          <w:iCs/>
          <w:sz w:val="20"/>
          <w:szCs w:val="20"/>
        </w:rPr>
        <w:t>e</w:t>
      </w:r>
      <w:r>
        <w:rPr>
          <w:i/>
          <w:iCs/>
          <w:spacing w:val="1"/>
          <w:sz w:val="20"/>
          <w:szCs w:val="20"/>
        </w:rPr>
        <w:t>c</w:t>
      </w:r>
      <w:r>
        <w:rPr>
          <w:i/>
          <w:iCs/>
          <w:sz w:val="20"/>
          <w:szCs w:val="20"/>
        </w:rPr>
        <w:t>t</w:t>
      </w:r>
      <w:r>
        <w:rPr>
          <w:i/>
          <w:iCs/>
          <w:spacing w:val="-6"/>
          <w:sz w:val="20"/>
          <w:szCs w:val="20"/>
        </w:rPr>
        <w:t xml:space="preserve"> </w:t>
      </w:r>
      <w:r>
        <w:rPr>
          <w:i/>
          <w:iCs/>
          <w:sz w:val="20"/>
          <w:szCs w:val="20"/>
        </w:rPr>
        <w:t>in</w:t>
      </w:r>
      <w:r>
        <w:rPr>
          <w:i/>
          <w:iCs/>
          <w:spacing w:val="-4"/>
          <w:sz w:val="20"/>
          <w:szCs w:val="20"/>
        </w:rPr>
        <w:t xml:space="preserve"> </w:t>
      </w:r>
      <w:r>
        <w:rPr>
          <w:i/>
          <w:iCs/>
          <w:spacing w:val="1"/>
          <w:sz w:val="20"/>
          <w:szCs w:val="20"/>
        </w:rPr>
        <w:t>'8</w:t>
      </w:r>
      <w:r>
        <w:rPr>
          <w:i/>
          <w:iCs/>
          <w:sz w:val="20"/>
          <w:szCs w:val="20"/>
        </w:rPr>
        <w:t>9</w:t>
      </w:r>
      <w:r>
        <w:rPr>
          <w:i/>
          <w:iCs/>
          <w:spacing w:val="-5"/>
          <w:sz w:val="20"/>
          <w:szCs w:val="20"/>
        </w:rPr>
        <w:t xml:space="preserve"> </w:t>
      </w:r>
      <w:r>
        <w:rPr>
          <w:i/>
          <w:iCs/>
          <w:spacing w:val="1"/>
          <w:sz w:val="20"/>
          <w:szCs w:val="20"/>
        </w:rPr>
        <w:t>S</w:t>
      </w:r>
      <w:r>
        <w:rPr>
          <w:i/>
          <w:iCs/>
          <w:sz w:val="20"/>
          <w:szCs w:val="20"/>
        </w:rPr>
        <w:t>l</w:t>
      </w:r>
      <w:r>
        <w:rPr>
          <w:i/>
          <w:iCs/>
          <w:spacing w:val="1"/>
          <w:sz w:val="20"/>
          <w:szCs w:val="20"/>
        </w:rPr>
        <w:t>a</w:t>
      </w:r>
      <w:r>
        <w:rPr>
          <w:i/>
          <w:iCs/>
          <w:sz w:val="20"/>
          <w:szCs w:val="20"/>
        </w:rPr>
        <w:t>y</w:t>
      </w:r>
      <w:r>
        <w:rPr>
          <w:i/>
          <w:iCs/>
          <w:spacing w:val="-2"/>
          <w:sz w:val="20"/>
          <w:szCs w:val="20"/>
        </w:rPr>
        <w:t>i</w:t>
      </w:r>
      <w:r>
        <w:rPr>
          <w:i/>
          <w:iCs/>
          <w:spacing w:val="1"/>
          <w:sz w:val="20"/>
          <w:szCs w:val="20"/>
        </w:rPr>
        <w:t>n</w:t>
      </w:r>
      <w:r>
        <w:rPr>
          <w:i/>
          <w:iCs/>
          <w:sz w:val="20"/>
          <w:szCs w:val="20"/>
        </w:rPr>
        <w:t>g</w:t>
      </w:r>
      <w:r>
        <w:rPr>
          <w:i/>
          <w:iCs/>
          <w:spacing w:val="-5"/>
          <w:sz w:val="20"/>
          <w:szCs w:val="20"/>
        </w:rPr>
        <w:t xml:space="preserve"> </w:t>
      </w:r>
      <w:r>
        <w:rPr>
          <w:i/>
          <w:iCs/>
          <w:sz w:val="20"/>
          <w:szCs w:val="20"/>
        </w:rPr>
        <w:t>to</w:t>
      </w:r>
      <w:r>
        <w:rPr>
          <w:i/>
          <w:iCs/>
          <w:spacing w:val="-5"/>
          <w:sz w:val="20"/>
          <w:szCs w:val="20"/>
        </w:rPr>
        <w:t xml:space="preserve"> </w:t>
      </w:r>
      <w:r>
        <w:rPr>
          <w:i/>
          <w:iCs/>
          <w:sz w:val="20"/>
          <w:szCs w:val="20"/>
        </w:rPr>
        <w:t>Pl</w:t>
      </w:r>
      <w:r>
        <w:rPr>
          <w:i/>
          <w:iCs/>
          <w:spacing w:val="-2"/>
          <w:sz w:val="20"/>
          <w:szCs w:val="20"/>
        </w:rPr>
        <w:t>e</w:t>
      </w:r>
      <w:r>
        <w:rPr>
          <w:i/>
          <w:iCs/>
          <w:spacing w:val="1"/>
          <w:sz w:val="20"/>
          <w:szCs w:val="20"/>
        </w:rPr>
        <w:t>a</w:t>
      </w:r>
      <w:r>
        <w:rPr>
          <w:i/>
          <w:iCs/>
          <w:sz w:val="20"/>
          <w:szCs w:val="20"/>
        </w:rPr>
        <w:t>d</w:t>
      </w:r>
      <w:r>
        <w:rPr>
          <w:i/>
          <w:iCs/>
          <w:spacing w:val="-6"/>
          <w:sz w:val="20"/>
          <w:szCs w:val="20"/>
        </w:rPr>
        <w:t xml:space="preserve"> </w:t>
      </w:r>
      <w:r>
        <w:rPr>
          <w:i/>
          <w:iCs/>
          <w:sz w:val="20"/>
          <w:szCs w:val="20"/>
        </w:rPr>
        <w:t>G</w:t>
      </w:r>
      <w:r>
        <w:rPr>
          <w:i/>
          <w:iCs/>
          <w:spacing w:val="1"/>
          <w:sz w:val="20"/>
          <w:szCs w:val="20"/>
        </w:rPr>
        <w:t>u</w:t>
      </w:r>
      <w:r>
        <w:rPr>
          <w:i/>
          <w:iCs/>
          <w:sz w:val="20"/>
          <w:szCs w:val="20"/>
        </w:rPr>
        <w:t>ilt</w:t>
      </w:r>
      <w:r>
        <w:rPr>
          <w:i/>
          <w:iCs/>
          <w:spacing w:val="3"/>
          <w:sz w:val="20"/>
          <w:szCs w:val="20"/>
        </w:rPr>
        <w:t>y</w:t>
      </w:r>
      <w:r>
        <w:rPr>
          <w:sz w:val="20"/>
          <w:szCs w:val="20"/>
        </w:rPr>
        <w:t>,</w:t>
      </w:r>
      <w:r>
        <w:rPr>
          <w:spacing w:val="-6"/>
          <w:sz w:val="20"/>
          <w:szCs w:val="20"/>
        </w:rPr>
        <w:t xml:space="preserve"> </w:t>
      </w:r>
      <w:r>
        <w:rPr>
          <w:spacing w:val="-3"/>
          <w:sz w:val="20"/>
          <w:szCs w:val="20"/>
        </w:rPr>
        <w:t>A</w:t>
      </w:r>
      <w:r>
        <w:rPr>
          <w:sz w:val="20"/>
          <w:szCs w:val="20"/>
        </w:rPr>
        <w:t>l</w:t>
      </w:r>
      <w:r>
        <w:rPr>
          <w:spacing w:val="1"/>
          <w:sz w:val="20"/>
          <w:szCs w:val="20"/>
        </w:rPr>
        <w:t>b</w:t>
      </w:r>
      <w:r>
        <w:rPr>
          <w:spacing w:val="-2"/>
          <w:sz w:val="20"/>
          <w:szCs w:val="20"/>
        </w:rPr>
        <w:t>u</w:t>
      </w:r>
      <w:r>
        <w:rPr>
          <w:spacing w:val="1"/>
          <w:sz w:val="20"/>
          <w:szCs w:val="20"/>
        </w:rPr>
        <w:t>q</w:t>
      </w:r>
      <w:r>
        <w:rPr>
          <w:spacing w:val="-2"/>
          <w:sz w:val="20"/>
          <w:szCs w:val="20"/>
        </w:rPr>
        <w:t>u</w:t>
      </w:r>
      <w:r>
        <w:rPr>
          <w:sz w:val="20"/>
          <w:szCs w:val="20"/>
        </w:rPr>
        <w:t>e</w:t>
      </w:r>
      <w:r>
        <w:rPr>
          <w:spacing w:val="1"/>
          <w:sz w:val="20"/>
          <w:szCs w:val="20"/>
        </w:rPr>
        <w:t>rq</w:t>
      </w:r>
      <w:r>
        <w:rPr>
          <w:spacing w:val="-2"/>
          <w:sz w:val="20"/>
          <w:szCs w:val="20"/>
        </w:rPr>
        <w:t>u</w:t>
      </w:r>
      <w:r>
        <w:rPr>
          <w:sz w:val="20"/>
          <w:szCs w:val="20"/>
        </w:rPr>
        <w:t>e</w:t>
      </w:r>
      <w:r>
        <w:rPr>
          <w:spacing w:val="-5"/>
          <w:sz w:val="20"/>
          <w:szCs w:val="20"/>
        </w:rPr>
        <w:t xml:space="preserve"> </w:t>
      </w:r>
      <w:r>
        <w:rPr>
          <w:spacing w:val="1"/>
          <w:sz w:val="20"/>
          <w:szCs w:val="20"/>
        </w:rPr>
        <w:t>J</w:t>
      </w:r>
      <w:r>
        <w:rPr>
          <w:sz w:val="20"/>
          <w:szCs w:val="20"/>
        </w:rPr>
        <w:t>.</w:t>
      </w:r>
      <w:r>
        <w:rPr>
          <w:spacing w:val="-6"/>
          <w:sz w:val="20"/>
          <w:szCs w:val="20"/>
        </w:rPr>
        <w:t xml:space="preserve"> </w:t>
      </w:r>
      <w:r>
        <w:rPr>
          <w:sz w:val="20"/>
          <w:szCs w:val="20"/>
        </w:rPr>
        <w:t>(</w:t>
      </w:r>
      <w:r>
        <w:rPr>
          <w:spacing w:val="-3"/>
          <w:sz w:val="20"/>
          <w:szCs w:val="20"/>
        </w:rPr>
        <w:t>A</w:t>
      </w:r>
      <w:r>
        <w:rPr>
          <w:spacing w:val="1"/>
          <w:sz w:val="20"/>
          <w:szCs w:val="20"/>
        </w:rPr>
        <w:t>u</w:t>
      </w:r>
      <w:r>
        <w:rPr>
          <w:spacing w:val="-2"/>
          <w:sz w:val="20"/>
          <w:szCs w:val="20"/>
        </w:rPr>
        <w:t>g</w:t>
      </w:r>
      <w:r>
        <w:rPr>
          <w:sz w:val="20"/>
          <w:szCs w:val="20"/>
        </w:rPr>
        <w:t>.</w:t>
      </w:r>
      <w:r>
        <w:rPr>
          <w:spacing w:val="-6"/>
          <w:sz w:val="20"/>
          <w:szCs w:val="20"/>
        </w:rPr>
        <w:t xml:space="preserve"> </w:t>
      </w:r>
      <w:r>
        <w:rPr>
          <w:spacing w:val="1"/>
          <w:sz w:val="20"/>
          <w:szCs w:val="20"/>
        </w:rPr>
        <w:t>11</w:t>
      </w:r>
      <w:r>
        <w:rPr>
          <w:sz w:val="20"/>
          <w:szCs w:val="20"/>
        </w:rPr>
        <w:t>,</w:t>
      </w:r>
      <w:r>
        <w:rPr>
          <w:spacing w:val="-6"/>
          <w:sz w:val="20"/>
          <w:szCs w:val="20"/>
        </w:rPr>
        <w:t xml:space="preserve"> </w:t>
      </w:r>
      <w:r>
        <w:rPr>
          <w:spacing w:val="1"/>
          <w:sz w:val="20"/>
          <w:szCs w:val="20"/>
        </w:rPr>
        <w:t>20</w:t>
      </w:r>
      <w:r>
        <w:rPr>
          <w:spacing w:val="-2"/>
          <w:sz w:val="20"/>
          <w:szCs w:val="20"/>
        </w:rPr>
        <w:t>0</w:t>
      </w:r>
      <w:r>
        <w:rPr>
          <w:spacing w:val="1"/>
          <w:sz w:val="20"/>
          <w:szCs w:val="20"/>
        </w:rPr>
        <w:t>5</w:t>
      </w:r>
      <w:r>
        <w:rPr>
          <w:sz w:val="20"/>
          <w:szCs w:val="20"/>
        </w:rPr>
        <w:t>),</w:t>
      </w:r>
      <w:r>
        <w:rPr>
          <w:spacing w:val="-4"/>
          <w:sz w:val="20"/>
          <w:szCs w:val="20"/>
        </w:rPr>
        <w:t xml:space="preserve"> </w:t>
      </w:r>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www</w:t>
      </w:r>
      <w:r>
        <w:rPr>
          <w:i/>
          <w:iCs/>
          <w:sz w:val="20"/>
          <w:szCs w:val="20"/>
        </w:rPr>
        <w:t>.</w:t>
      </w:r>
      <w:r>
        <w:rPr>
          <w:i/>
          <w:iCs/>
          <w:spacing w:val="1"/>
          <w:sz w:val="20"/>
          <w:szCs w:val="20"/>
        </w:rPr>
        <w:t>abq</w:t>
      </w:r>
      <w:r>
        <w:rPr>
          <w:i/>
          <w:iCs/>
          <w:sz w:val="20"/>
          <w:szCs w:val="20"/>
        </w:rPr>
        <w:t>j</w:t>
      </w:r>
      <w:r>
        <w:rPr>
          <w:i/>
          <w:iCs/>
          <w:spacing w:val="1"/>
          <w:sz w:val="20"/>
          <w:szCs w:val="20"/>
        </w:rPr>
        <w:t>ou</w:t>
      </w:r>
      <w:r>
        <w:rPr>
          <w:i/>
          <w:iCs/>
          <w:spacing w:val="-1"/>
          <w:sz w:val="20"/>
          <w:szCs w:val="20"/>
        </w:rPr>
        <w:t>r</w:t>
      </w:r>
      <w:r>
        <w:rPr>
          <w:i/>
          <w:iCs/>
          <w:spacing w:val="1"/>
          <w:sz w:val="20"/>
          <w:szCs w:val="20"/>
        </w:rPr>
        <w:t>na</w:t>
      </w:r>
      <w:r>
        <w:rPr>
          <w:i/>
          <w:iCs/>
          <w:sz w:val="20"/>
          <w:szCs w:val="20"/>
        </w:rPr>
        <w:t>l.</w:t>
      </w:r>
      <w:r>
        <w:rPr>
          <w:i/>
          <w:iCs/>
          <w:w w:val="99"/>
          <w:sz w:val="20"/>
          <w:szCs w:val="20"/>
        </w:rPr>
        <w:t xml:space="preserve"> </w:t>
      </w:r>
      <w:r>
        <w:rPr>
          <w:i/>
          <w:iCs/>
          <w:sz w:val="20"/>
          <w:szCs w:val="20"/>
        </w:rPr>
        <w:t>c</w:t>
      </w:r>
      <w:r>
        <w:rPr>
          <w:i/>
          <w:iCs/>
          <w:spacing w:val="1"/>
          <w:sz w:val="20"/>
          <w:szCs w:val="20"/>
        </w:rPr>
        <w:t>o</w:t>
      </w:r>
      <w:r>
        <w:rPr>
          <w:i/>
          <w:iCs/>
          <w:sz w:val="20"/>
          <w:szCs w:val="20"/>
        </w:rPr>
        <w:t>m/</w:t>
      </w:r>
      <w:r>
        <w:rPr>
          <w:i/>
          <w:iCs/>
          <w:spacing w:val="1"/>
          <w:sz w:val="20"/>
          <w:szCs w:val="20"/>
        </w:rPr>
        <w:t>no</w:t>
      </w:r>
      <w:r>
        <w:rPr>
          <w:i/>
          <w:iCs/>
          <w:spacing w:val="-1"/>
          <w:sz w:val="20"/>
          <w:szCs w:val="20"/>
        </w:rPr>
        <w:t>r</w:t>
      </w:r>
      <w:r>
        <w:rPr>
          <w:i/>
          <w:iCs/>
          <w:sz w:val="20"/>
          <w:szCs w:val="20"/>
        </w:rPr>
        <w:t>t</w:t>
      </w:r>
      <w:r>
        <w:rPr>
          <w:i/>
          <w:iCs/>
          <w:spacing w:val="1"/>
          <w:sz w:val="20"/>
          <w:szCs w:val="20"/>
        </w:rPr>
        <w:t>h</w:t>
      </w:r>
      <w:r>
        <w:rPr>
          <w:i/>
          <w:iCs/>
          <w:sz w:val="20"/>
          <w:szCs w:val="20"/>
        </w:rPr>
        <w:t>/</w:t>
      </w:r>
      <w:r>
        <w:rPr>
          <w:i/>
          <w:iCs/>
          <w:spacing w:val="1"/>
          <w:sz w:val="20"/>
          <w:szCs w:val="20"/>
        </w:rPr>
        <w:t>37</w:t>
      </w:r>
      <w:r>
        <w:rPr>
          <w:i/>
          <w:iCs/>
          <w:spacing w:val="-2"/>
          <w:sz w:val="20"/>
          <w:szCs w:val="20"/>
        </w:rPr>
        <w:t>9</w:t>
      </w:r>
      <w:r>
        <w:rPr>
          <w:i/>
          <w:iCs/>
          <w:spacing w:val="1"/>
          <w:sz w:val="20"/>
          <w:szCs w:val="20"/>
        </w:rPr>
        <w:t>72</w:t>
      </w:r>
      <w:r>
        <w:rPr>
          <w:i/>
          <w:iCs/>
          <w:spacing w:val="-2"/>
          <w:sz w:val="20"/>
          <w:szCs w:val="20"/>
        </w:rPr>
        <w:t>8</w:t>
      </w:r>
      <w:r>
        <w:rPr>
          <w:i/>
          <w:iCs/>
          <w:spacing w:val="1"/>
          <w:sz w:val="20"/>
          <w:szCs w:val="20"/>
        </w:rPr>
        <w:t>no</w:t>
      </w:r>
      <w:r>
        <w:rPr>
          <w:i/>
          <w:iCs/>
          <w:spacing w:val="-1"/>
          <w:sz w:val="20"/>
          <w:szCs w:val="20"/>
        </w:rPr>
        <w:t>r</w:t>
      </w:r>
      <w:r>
        <w:rPr>
          <w:i/>
          <w:iCs/>
          <w:sz w:val="20"/>
          <w:szCs w:val="20"/>
        </w:rPr>
        <w:t>t</w:t>
      </w:r>
      <w:r>
        <w:rPr>
          <w:i/>
          <w:iCs/>
          <w:spacing w:val="1"/>
          <w:sz w:val="20"/>
          <w:szCs w:val="20"/>
        </w:rPr>
        <w:t>h_n</w:t>
      </w:r>
      <w:r>
        <w:rPr>
          <w:i/>
          <w:iCs/>
          <w:sz w:val="20"/>
          <w:szCs w:val="20"/>
        </w:rPr>
        <w:t>ew</w:t>
      </w:r>
      <w:r>
        <w:rPr>
          <w:i/>
          <w:iCs/>
          <w:spacing w:val="-1"/>
          <w:sz w:val="20"/>
          <w:szCs w:val="20"/>
        </w:rPr>
        <w:t>s</w:t>
      </w:r>
      <w:r>
        <w:rPr>
          <w:i/>
          <w:iCs/>
          <w:spacing w:val="1"/>
          <w:sz w:val="20"/>
          <w:szCs w:val="20"/>
        </w:rPr>
        <w:t>0</w:t>
      </w:r>
      <w:r>
        <w:rPr>
          <w:i/>
          <w:iCs/>
          <w:spacing w:val="4"/>
          <w:sz w:val="20"/>
          <w:szCs w:val="20"/>
        </w:rPr>
        <w:t>8</w:t>
      </w:r>
      <w:r>
        <w:rPr>
          <w:i/>
          <w:iCs/>
          <w:sz w:val="20"/>
          <w:szCs w:val="20"/>
        </w:rPr>
        <w:t>-</w:t>
      </w:r>
      <w:r>
        <w:rPr>
          <w:i/>
          <w:iCs/>
          <w:spacing w:val="-2"/>
          <w:sz w:val="20"/>
          <w:szCs w:val="20"/>
        </w:rPr>
        <w:t>1</w:t>
      </w:r>
      <w:r>
        <w:rPr>
          <w:i/>
          <w:iCs/>
          <w:spacing w:val="1"/>
          <w:sz w:val="20"/>
          <w:szCs w:val="20"/>
        </w:rPr>
        <w:t>1</w:t>
      </w:r>
      <w:r>
        <w:rPr>
          <w:i/>
          <w:iCs/>
          <w:sz w:val="20"/>
          <w:szCs w:val="20"/>
        </w:rPr>
        <w:t>-</w:t>
      </w:r>
      <w:r>
        <w:rPr>
          <w:i/>
          <w:iCs/>
          <w:spacing w:val="1"/>
          <w:sz w:val="20"/>
          <w:szCs w:val="20"/>
        </w:rPr>
        <w:t>0</w:t>
      </w:r>
      <w:r>
        <w:rPr>
          <w:i/>
          <w:iCs/>
          <w:spacing w:val="-2"/>
          <w:sz w:val="20"/>
          <w:szCs w:val="20"/>
        </w:rPr>
        <w:t>5</w:t>
      </w:r>
      <w:r>
        <w:rPr>
          <w:i/>
          <w:iCs/>
          <w:sz w:val="20"/>
          <w:szCs w:val="20"/>
        </w:rPr>
        <w:t>.</w:t>
      </w:r>
      <w:r>
        <w:rPr>
          <w:i/>
          <w:iCs/>
          <w:spacing w:val="1"/>
          <w:sz w:val="20"/>
          <w:szCs w:val="20"/>
        </w:rPr>
        <w:t>h</w:t>
      </w:r>
      <w:r>
        <w:rPr>
          <w:i/>
          <w:iCs/>
          <w:sz w:val="20"/>
          <w:szCs w:val="20"/>
        </w:rPr>
        <w:t>tm</w:t>
      </w:r>
      <w:r>
        <w:rPr>
          <w:sz w:val="20"/>
          <w:szCs w:val="20"/>
        </w:rPr>
        <w:t>.</w:t>
      </w:r>
    </w:p>
    <w:p w:rsidR="005A6431" w:rsidRDefault="005A6431">
      <w:pPr>
        <w:numPr>
          <w:ilvl w:val="0"/>
          <w:numId w:val="3"/>
        </w:numPr>
        <w:tabs>
          <w:tab w:val="left" w:pos="280"/>
        </w:tabs>
        <w:kinsoku w:val="0"/>
        <w:overflowPunct w:val="0"/>
        <w:spacing w:before="95" w:line="239" w:lineRule="auto"/>
        <w:ind w:left="100" w:right="345" w:firstLine="0"/>
        <w:rPr>
          <w:sz w:val="20"/>
          <w:szCs w:val="20"/>
        </w:rPr>
      </w:pPr>
      <w:r>
        <w:rPr>
          <w:i/>
          <w:iCs/>
          <w:sz w:val="20"/>
          <w:szCs w:val="20"/>
        </w:rPr>
        <w:t>Bite</w:t>
      </w:r>
      <w:r>
        <w:rPr>
          <w:i/>
          <w:iCs/>
          <w:spacing w:val="-8"/>
          <w:sz w:val="20"/>
          <w:szCs w:val="20"/>
        </w:rPr>
        <w:t xml:space="preserve"> </w:t>
      </w:r>
      <w:r>
        <w:rPr>
          <w:i/>
          <w:iCs/>
          <w:sz w:val="20"/>
          <w:szCs w:val="20"/>
        </w:rPr>
        <w:t>Ma</w:t>
      </w:r>
      <w:r>
        <w:rPr>
          <w:i/>
          <w:iCs/>
          <w:spacing w:val="-1"/>
          <w:sz w:val="20"/>
          <w:szCs w:val="20"/>
        </w:rPr>
        <w:t>r</w:t>
      </w:r>
      <w:r>
        <w:rPr>
          <w:i/>
          <w:iCs/>
          <w:sz w:val="20"/>
          <w:szCs w:val="20"/>
        </w:rPr>
        <w:t>k</w:t>
      </w:r>
      <w:r>
        <w:rPr>
          <w:i/>
          <w:iCs/>
          <w:spacing w:val="-7"/>
          <w:sz w:val="20"/>
          <w:szCs w:val="20"/>
        </w:rPr>
        <w:t xml:space="preserve"> </w:t>
      </w:r>
      <w:r>
        <w:rPr>
          <w:i/>
          <w:iCs/>
          <w:sz w:val="20"/>
          <w:szCs w:val="20"/>
        </w:rPr>
        <w:t>Evi</w:t>
      </w:r>
      <w:r>
        <w:rPr>
          <w:i/>
          <w:iCs/>
          <w:spacing w:val="1"/>
          <w:sz w:val="20"/>
          <w:szCs w:val="20"/>
        </w:rPr>
        <w:t>d</w:t>
      </w:r>
      <w:r>
        <w:rPr>
          <w:i/>
          <w:iCs/>
          <w:sz w:val="20"/>
          <w:szCs w:val="20"/>
        </w:rPr>
        <w:t>e</w:t>
      </w:r>
      <w:r>
        <w:rPr>
          <w:i/>
          <w:iCs/>
          <w:spacing w:val="1"/>
          <w:sz w:val="20"/>
          <w:szCs w:val="20"/>
        </w:rPr>
        <w:t>n</w:t>
      </w:r>
      <w:r>
        <w:rPr>
          <w:i/>
          <w:iCs/>
          <w:sz w:val="20"/>
          <w:szCs w:val="20"/>
        </w:rPr>
        <w:t>c</w:t>
      </w:r>
      <w:r>
        <w:rPr>
          <w:i/>
          <w:iCs/>
          <w:spacing w:val="2"/>
          <w:sz w:val="20"/>
          <w:szCs w:val="20"/>
        </w:rPr>
        <w:t>e</w:t>
      </w:r>
      <w:r>
        <w:rPr>
          <w:sz w:val="20"/>
          <w:szCs w:val="20"/>
        </w:rPr>
        <w:t>,</w:t>
      </w:r>
      <w:r>
        <w:rPr>
          <w:spacing w:val="-7"/>
          <w:sz w:val="20"/>
          <w:szCs w:val="20"/>
        </w:rPr>
        <w:t xml:space="preserve"> </w:t>
      </w:r>
      <w:r>
        <w:rPr>
          <w:sz w:val="20"/>
          <w:szCs w:val="20"/>
        </w:rPr>
        <w:t>Fore</w:t>
      </w:r>
      <w:r>
        <w:rPr>
          <w:spacing w:val="-1"/>
          <w:sz w:val="20"/>
          <w:szCs w:val="20"/>
        </w:rPr>
        <w:t>ns</w:t>
      </w:r>
      <w:r>
        <w:rPr>
          <w:sz w:val="20"/>
          <w:szCs w:val="20"/>
        </w:rPr>
        <w:t>ics</w:t>
      </w:r>
      <w:r>
        <w:rPr>
          <w:spacing w:val="-7"/>
          <w:sz w:val="20"/>
          <w:szCs w:val="20"/>
        </w:rPr>
        <w:t xml:space="preserve"> </w:t>
      </w:r>
      <w:r>
        <w:rPr>
          <w:sz w:val="20"/>
          <w:szCs w:val="20"/>
        </w:rPr>
        <w:t>U</w:t>
      </w:r>
      <w:r>
        <w:rPr>
          <w:spacing w:val="-1"/>
          <w:sz w:val="20"/>
          <w:szCs w:val="20"/>
        </w:rPr>
        <w:t>n</w:t>
      </w:r>
      <w:r>
        <w:rPr>
          <w:spacing w:val="1"/>
          <w:sz w:val="20"/>
          <w:szCs w:val="20"/>
        </w:rPr>
        <w:t>d</w:t>
      </w:r>
      <w:r>
        <w:rPr>
          <w:sz w:val="20"/>
          <w:szCs w:val="20"/>
        </w:rPr>
        <w:t>er</w:t>
      </w:r>
      <w:r>
        <w:rPr>
          <w:spacing w:val="-7"/>
          <w:sz w:val="20"/>
          <w:szCs w:val="20"/>
        </w:rPr>
        <w:t xml:space="preserve"> </w:t>
      </w:r>
      <w:r>
        <w:rPr>
          <w:sz w:val="20"/>
          <w:szCs w:val="20"/>
        </w:rPr>
        <w:t>Fire,</w:t>
      </w:r>
      <w:r>
        <w:rPr>
          <w:spacing w:val="-7"/>
          <w:sz w:val="20"/>
          <w:szCs w:val="20"/>
        </w:rPr>
        <w:t xml:space="preserve"> </w:t>
      </w:r>
      <w:r>
        <w:rPr>
          <w:spacing w:val="1"/>
          <w:sz w:val="20"/>
          <w:szCs w:val="20"/>
        </w:rPr>
        <w:t>J</w:t>
      </w:r>
      <w:r>
        <w:rPr>
          <w:spacing w:val="2"/>
          <w:sz w:val="20"/>
          <w:szCs w:val="20"/>
        </w:rPr>
        <w:t>i</w:t>
      </w:r>
      <w:r>
        <w:rPr>
          <w:sz w:val="20"/>
          <w:szCs w:val="20"/>
        </w:rPr>
        <w:t>m</w:t>
      </w:r>
      <w:r>
        <w:rPr>
          <w:spacing w:val="-11"/>
          <w:sz w:val="20"/>
          <w:szCs w:val="20"/>
        </w:rPr>
        <w:t xml:space="preserve"> </w:t>
      </w:r>
      <w:r>
        <w:rPr>
          <w:sz w:val="20"/>
          <w:szCs w:val="20"/>
        </w:rPr>
        <w:t>Fi</w:t>
      </w:r>
      <w:r>
        <w:rPr>
          <w:spacing w:val="1"/>
          <w:sz w:val="20"/>
          <w:szCs w:val="20"/>
        </w:rPr>
        <w:t>s</w:t>
      </w:r>
      <w:r>
        <w:rPr>
          <w:spacing w:val="-2"/>
          <w:sz w:val="20"/>
          <w:szCs w:val="20"/>
        </w:rPr>
        <w:t>h</w:t>
      </w:r>
      <w:r>
        <w:rPr>
          <w:sz w:val="20"/>
          <w:szCs w:val="20"/>
        </w:rPr>
        <w:t>e</w:t>
      </w:r>
      <w:r>
        <w:rPr>
          <w:spacing w:val="1"/>
          <w:sz w:val="20"/>
          <w:szCs w:val="20"/>
        </w:rPr>
        <w:t>r</w:t>
      </w:r>
      <w:r>
        <w:rPr>
          <w:sz w:val="20"/>
          <w:szCs w:val="20"/>
        </w:rPr>
        <w:t>,</w:t>
      </w:r>
      <w:r>
        <w:rPr>
          <w:spacing w:val="-7"/>
          <w:sz w:val="20"/>
          <w:szCs w:val="20"/>
        </w:rPr>
        <w:t xml:space="preserve"> </w:t>
      </w:r>
      <w:r>
        <w:rPr>
          <w:spacing w:val="3"/>
          <w:sz w:val="20"/>
          <w:szCs w:val="20"/>
        </w:rPr>
        <w:t>T</w:t>
      </w:r>
      <w:r>
        <w:rPr>
          <w:spacing w:val="-2"/>
          <w:sz w:val="20"/>
          <w:szCs w:val="20"/>
        </w:rPr>
        <w:t>h</w:t>
      </w:r>
      <w:r>
        <w:rPr>
          <w:sz w:val="20"/>
          <w:szCs w:val="20"/>
        </w:rPr>
        <w:t>e</w:t>
      </w:r>
      <w:r>
        <w:rPr>
          <w:spacing w:val="-7"/>
          <w:sz w:val="20"/>
          <w:szCs w:val="20"/>
        </w:rPr>
        <w:t xml:space="preserve"> </w:t>
      </w:r>
      <w:r>
        <w:rPr>
          <w:sz w:val="20"/>
          <w:szCs w:val="20"/>
        </w:rPr>
        <w:t>Of</w:t>
      </w:r>
      <w:r>
        <w:rPr>
          <w:spacing w:val="-2"/>
          <w:sz w:val="20"/>
          <w:szCs w:val="20"/>
        </w:rPr>
        <w:t>f</w:t>
      </w:r>
      <w:r>
        <w:rPr>
          <w:sz w:val="20"/>
          <w:szCs w:val="20"/>
        </w:rPr>
        <w:t>icial</w:t>
      </w:r>
      <w:r>
        <w:rPr>
          <w:spacing w:val="-6"/>
          <w:sz w:val="20"/>
          <w:szCs w:val="20"/>
        </w:rPr>
        <w:t xml:space="preserve"> </w:t>
      </w:r>
      <w:r>
        <w:rPr>
          <w:spacing w:val="1"/>
          <w:sz w:val="20"/>
          <w:szCs w:val="20"/>
        </w:rPr>
        <w:t>W</w:t>
      </w:r>
      <w:r>
        <w:rPr>
          <w:sz w:val="20"/>
          <w:szCs w:val="20"/>
        </w:rPr>
        <w:t>e</w:t>
      </w:r>
      <w:r>
        <w:rPr>
          <w:spacing w:val="1"/>
          <w:sz w:val="20"/>
          <w:szCs w:val="20"/>
        </w:rPr>
        <w:t>b</w:t>
      </w:r>
      <w:r>
        <w:rPr>
          <w:spacing w:val="-1"/>
          <w:sz w:val="20"/>
          <w:szCs w:val="20"/>
        </w:rPr>
        <w:t>s</w:t>
      </w:r>
      <w:r>
        <w:rPr>
          <w:sz w:val="20"/>
          <w:szCs w:val="20"/>
        </w:rPr>
        <w:t>ite,</w:t>
      </w:r>
      <w:r>
        <w:rPr>
          <w:spacing w:val="-2"/>
          <w:sz w:val="20"/>
          <w:szCs w:val="20"/>
        </w:rPr>
        <w:t xml:space="preserve"> </w:t>
      </w:r>
      <w:hyperlink r:id="rId39" w:history="1">
        <w:r>
          <w:rPr>
            <w:i/>
            <w:iCs/>
            <w:spacing w:val="1"/>
            <w:sz w:val="20"/>
            <w:szCs w:val="20"/>
          </w:rPr>
          <w:t>h</w:t>
        </w:r>
        <w:r>
          <w:rPr>
            <w:i/>
            <w:iCs/>
            <w:sz w:val="20"/>
            <w:szCs w:val="20"/>
          </w:rPr>
          <w:t>tt</w:t>
        </w:r>
        <w:r>
          <w:rPr>
            <w:i/>
            <w:iCs/>
            <w:spacing w:val="1"/>
            <w:sz w:val="20"/>
            <w:szCs w:val="20"/>
          </w:rPr>
          <w:t>p</w:t>
        </w:r>
        <w:r>
          <w:rPr>
            <w:i/>
            <w:iCs/>
            <w:sz w:val="20"/>
            <w:szCs w:val="20"/>
          </w:rPr>
          <w:t>://jimf</w:t>
        </w:r>
        <w:r>
          <w:rPr>
            <w:i/>
            <w:iCs/>
            <w:spacing w:val="2"/>
            <w:sz w:val="20"/>
            <w:szCs w:val="20"/>
          </w:rPr>
          <w:t>i</w:t>
        </w:r>
        <w:r>
          <w:rPr>
            <w:i/>
            <w:iCs/>
            <w:spacing w:val="1"/>
            <w:sz w:val="20"/>
            <w:szCs w:val="20"/>
          </w:rPr>
          <w:t>sh</w:t>
        </w:r>
        <w:r>
          <w:rPr>
            <w:i/>
            <w:iCs/>
            <w:sz w:val="20"/>
            <w:szCs w:val="20"/>
          </w:rPr>
          <w:t>er.e</w:t>
        </w:r>
        <w:r>
          <w:rPr>
            <w:i/>
            <w:iCs/>
            <w:spacing w:val="1"/>
            <w:sz w:val="20"/>
            <w:szCs w:val="20"/>
          </w:rPr>
          <w:t>d</w:t>
        </w:r>
        <w:r>
          <w:rPr>
            <w:i/>
            <w:iCs/>
            <w:sz w:val="20"/>
            <w:szCs w:val="20"/>
          </w:rPr>
          <w:t>i</w:t>
        </w:r>
        <w:r>
          <w:rPr>
            <w:i/>
            <w:iCs/>
            <w:spacing w:val="1"/>
            <w:sz w:val="20"/>
            <w:szCs w:val="20"/>
          </w:rPr>
          <w:t>nbo</w:t>
        </w:r>
        <w:r>
          <w:rPr>
            <w:i/>
            <w:iCs/>
            <w:spacing w:val="-1"/>
            <w:sz w:val="20"/>
            <w:szCs w:val="20"/>
          </w:rPr>
          <w:t>r</w:t>
        </w:r>
        <w:r>
          <w:rPr>
            <w:i/>
            <w:iCs/>
            <w:spacing w:val="1"/>
            <w:sz w:val="20"/>
            <w:szCs w:val="20"/>
          </w:rPr>
          <w:t>o</w:t>
        </w:r>
        <w:r>
          <w:rPr>
            <w:i/>
            <w:iCs/>
            <w:sz w:val="20"/>
            <w:szCs w:val="20"/>
          </w:rPr>
          <w:t>.</w:t>
        </w:r>
        <w:r>
          <w:rPr>
            <w:i/>
            <w:iCs/>
            <w:spacing w:val="-2"/>
            <w:sz w:val="20"/>
            <w:szCs w:val="20"/>
          </w:rPr>
          <w:t>e</w:t>
        </w:r>
        <w:r>
          <w:rPr>
            <w:i/>
            <w:iCs/>
            <w:spacing w:val="1"/>
            <w:sz w:val="20"/>
            <w:szCs w:val="20"/>
          </w:rPr>
          <w:t>du</w:t>
        </w:r>
        <w:r>
          <w:rPr>
            <w:i/>
            <w:iCs/>
            <w:sz w:val="20"/>
            <w:szCs w:val="20"/>
          </w:rPr>
          <w:t>/</w:t>
        </w:r>
      </w:hyperlink>
      <w:r>
        <w:rPr>
          <w:i/>
          <w:iCs/>
          <w:w w:val="99"/>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e</w:t>
      </w:r>
      <w:r>
        <w:rPr>
          <w:i/>
          <w:iCs/>
          <w:spacing w:val="1"/>
          <w:sz w:val="20"/>
          <w:szCs w:val="20"/>
        </w:rPr>
        <w:t>n</w:t>
      </w:r>
      <w:r>
        <w:rPr>
          <w:i/>
          <w:iCs/>
          <w:spacing w:val="-1"/>
          <w:sz w:val="20"/>
          <w:szCs w:val="20"/>
        </w:rPr>
        <w:t>s</w:t>
      </w:r>
      <w:r>
        <w:rPr>
          <w:i/>
          <w:iCs/>
          <w:sz w:val="20"/>
          <w:szCs w:val="20"/>
        </w:rPr>
        <w:t>ics/f</w:t>
      </w:r>
      <w:r>
        <w:rPr>
          <w:i/>
          <w:iCs/>
          <w:spacing w:val="2"/>
          <w:sz w:val="20"/>
          <w:szCs w:val="20"/>
        </w:rPr>
        <w:t>i</w:t>
      </w:r>
      <w:r>
        <w:rPr>
          <w:i/>
          <w:iCs/>
          <w:spacing w:val="-1"/>
          <w:sz w:val="20"/>
          <w:szCs w:val="20"/>
        </w:rPr>
        <w:t>r</w:t>
      </w:r>
      <w:r>
        <w:rPr>
          <w:i/>
          <w:iCs/>
          <w:sz w:val="20"/>
          <w:szCs w:val="20"/>
        </w:rPr>
        <w:t>e/m</w:t>
      </w:r>
      <w:r>
        <w:rPr>
          <w:i/>
          <w:iCs/>
          <w:spacing w:val="1"/>
          <w:sz w:val="20"/>
          <w:szCs w:val="20"/>
        </w:rPr>
        <w:t>a</w:t>
      </w:r>
      <w:r>
        <w:rPr>
          <w:i/>
          <w:iCs/>
          <w:spacing w:val="-1"/>
          <w:sz w:val="20"/>
          <w:szCs w:val="20"/>
        </w:rPr>
        <w:t>r</w:t>
      </w:r>
      <w:r>
        <w:rPr>
          <w:i/>
          <w:iCs/>
          <w:sz w:val="20"/>
          <w:szCs w:val="20"/>
        </w:rPr>
        <w:t>k</w:t>
      </w:r>
      <w:r>
        <w:rPr>
          <w:i/>
          <w:iCs/>
          <w:spacing w:val="1"/>
          <w:sz w:val="20"/>
          <w:szCs w:val="20"/>
        </w:rPr>
        <w:t>.h</w:t>
      </w:r>
      <w:r>
        <w:rPr>
          <w:i/>
          <w:iCs/>
          <w:sz w:val="20"/>
          <w:szCs w:val="20"/>
        </w:rPr>
        <w:t>tml</w:t>
      </w:r>
      <w:r>
        <w:rPr>
          <w:i/>
          <w:iCs/>
          <w:spacing w:val="-5"/>
          <w:sz w:val="20"/>
          <w:szCs w:val="20"/>
        </w:rPr>
        <w:t xml:space="preserve"> </w:t>
      </w:r>
      <w:r>
        <w:rPr>
          <w:sz w:val="20"/>
          <w:szCs w:val="20"/>
        </w:rPr>
        <w:t>(la</w:t>
      </w:r>
      <w:r>
        <w:rPr>
          <w:spacing w:val="2"/>
          <w:sz w:val="20"/>
          <w:szCs w:val="20"/>
        </w:rPr>
        <w:t>s</w:t>
      </w:r>
      <w:r>
        <w:rPr>
          <w:sz w:val="20"/>
          <w:szCs w:val="20"/>
        </w:rPr>
        <w:t>t</w:t>
      </w:r>
      <w:r>
        <w:rPr>
          <w:spacing w:val="-6"/>
          <w:sz w:val="20"/>
          <w:szCs w:val="20"/>
        </w:rPr>
        <w:t xml:space="preserve"> </w:t>
      </w:r>
      <w:r>
        <w:rPr>
          <w:spacing w:val="-1"/>
          <w:sz w:val="20"/>
          <w:szCs w:val="20"/>
        </w:rPr>
        <w:t>u</w:t>
      </w:r>
      <w:r>
        <w:rPr>
          <w:spacing w:val="1"/>
          <w:sz w:val="20"/>
          <w:szCs w:val="20"/>
        </w:rPr>
        <w:t>pd</w:t>
      </w:r>
      <w:r>
        <w:rPr>
          <w:sz w:val="20"/>
          <w:szCs w:val="20"/>
        </w:rPr>
        <w:t>ated</w:t>
      </w:r>
      <w:r>
        <w:rPr>
          <w:spacing w:val="-4"/>
          <w:sz w:val="20"/>
          <w:szCs w:val="20"/>
        </w:rPr>
        <w:t xml:space="preserve"> </w:t>
      </w:r>
      <w:r>
        <w:rPr>
          <w:spacing w:val="1"/>
          <w:sz w:val="20"/>
          <w:szCs w:val="20"/>
        </w:rPr>
        <w:t>J</w:t>
      </w:r>
      <w:r>
        <w:rPr>
          <w:sz w:val="20"/>
          <w:szCs w:val="20"/>
        </w:rPr>
        <w:t>a</w:t>
      </w:r>
      <w:r>
        <w:rPr>
          <w:spacing w:val="-1"/>
          <w:sz w:val="20"/>
          <w:szCs w:val="20"/>
        </w:rPr>
        <w:t>n</w:t>
      </w:r>
      <w:r>
        <w:rPr>
          <w:sz w:val="20"/>
          <w:szCs w:val="20"/>
        </w:rPr>
        <w:t>.</w:t>
      </w:r>
      <w:r>
        <w:rPr>
          <w:spacing w:val="-6"/>
          <w:sz w:val="20"/>
          <w:szCs w:val="20"/>
        </w:rPr>
        <w:t xml:space="preserve"> </w:t>
      </w:r>
      <w:r>
        <w:rPr>
          <w:spacing w:val="1"/>
          <w:sz w:val="20"/>
          <w:szCs w:val="20"/>
        </w:rPr>
        <w:t>16</w:t>
      </w:r>
      <w:r>
        <w:rPr>
          <w:sz w:val="20"/>
          <w:szCs w:val="20"/>
        </w:rPr>
        <w:t>,</w:t>
      </w:r>
      <w:r>
        <w:rPr>
          <w:spacing w:val="-7"/>
          <w:sz w:val="20"/>
          <w:szCs w:val="20"/>
        </w:rPr>
        <w:t xml:space="preserve"> </w:t>
      </w:r>
      <w:r>
        <w:rPr>
          <w:spacing w:val="1"/>
          <w:sz w:val="20"/>
          <w:szCs w:val="20"/>
        </w:rPr>
        <w:t>2</w:t>
      </w:r>
      <w:r>
        <w:rPr>
          <w:spacing w:val="-2"/>
          <w:sz w:val="20"/>
          <w:szCs w:val="20"/>
        </w:rPr>
        <w:t>0</w:t>
      </w:r>
      <w:r>
        <w:rPr>
          <w:spacing w:val="1"/>
          <w:sz w:val="20"/>
          <w:szCs w:val="20"/>
        </w:rPr>
        <w:t>08</w:t>
      </w:r>
      <w:r>
        <w:rPr>
          <w:sz w:val="20"/>
          <w:szCs w:val="20"/>
        </w:rPr>
        <w:t>);</w:t>
      </w:r>
      <w:r>
        <w:rPr>
          <w:spacing w:val="-6"/>
          <w:sz w:val="20"/>
          <w:szCs w:val="20"/>
        </w:rPr>
        <w:t xml:space="preserve"> </w:t>
      </w:r>
      <w:r>
        <w:rPr>
          <w:sz w:val="20"/>
          <w:szCs w:val="20"/>
        </w:rPr>
        <w:t>Kat</w:t>
      </w:r>
      <w:r>
        <w:rPr>
          <w:spacing w:val="-1"/>
          <w:sz w:val="20"/>
          <w:szCs w:val="20"/>
        </w:rPr>
        <w:t>h</w:t>
      </w:r>
      <w:r>
        <w:rPr>
          <w:sz w:val="20"/>
          <w:szCs w:val="20"/>
        </w:rPr>
        <w:t>e</w:t>
      </w:r>
      <w:r>
        <w:rPr>
          <w:spacing w:val="1"/>
          <w:sz w:val="20"/>
          <w:szCs w:val="20"/>
        </w:rPr>
        <w:t>r</w:t>
      </w:r>
      <w:r>
        <w:rPr>
          <w:sz w:val="20"/>
          <w:szCs w:val="20"/>
        </w:rPr>
        <w:t>i</w:t>
      </w:r>
      <w:r>
        <w:rPr>
          <w:spacing w:val="-2"/>
          <w:sz w:val="20"/>
          <w:szCs w:val="20"/>
        </w:rPr>
        <w:t>n</w:t>
      </w:r>
      <w:r>
        <w:rPr>
          <w:sz w:val="20"/>
          <w:szCs w:val="20"/>
        </w:rPr>
        <w:t>e</w:t>
      </w:r>
      <w:r>
        <w:rPr>
          <w:spacing w:val="-6"/>
          <w:sz w:val="20"/>
          <w:szCs w:val="20"/>
        </w:rPr>
        <w:t xml:space="preserve"> </w:t>
      </w:r>
      <w:r>
        <w:rPr>
          <w:spacing w:val="-1"/>
          <w:sz w:val="20"/>
          <w:szCs w:val="20"/>
        </w:rPr>
        <w:t>R</w:t>
      </w:r>
      <w:r>
        <w:rPr>
          <w:spacing w:val="2"/>
          <w:sz w:val="20"/>
          <w:szCs w:val="20"/>
        </w:rPr>
        <w:t>a</w:t>
      </w:r>
      <w:r>
        <w:rPr>
          <w:spacing w:val="-2"/>
          <w:sz w:val="20"/>
          <w:szCs w:val="20"/>
        </w:rPr>
        <w:t>m</w:t>
      </w:r>
      <w:r>
        <w:rPr>
          <w:spacing w:val="-1"/>
          <w:sz w:val="20"/>
          <w:szCs w:val="20"/>
        </w:rPr>
        <w:t>s</w:t>
      </w:r>
      <w:r>
        <w:rPr>
          <w:sz w:val="20"/>
          <w:szCs w:val="20"/>
        </w:rPr>
        <w:t>l</w:t>
      </w:r>
      <w:r>
        <w:rPr>
          <w:spacing w:val="2"/>
          <w:sz w:val="20"/>
          <w:szCs w:val="20"/>
        </w:rPr>
        <w:t>a</w:t>
      </w:r>
      <w:r>
        <w:rPr>
          <w:spacing w:val="-2"/>
          <w:sz w:val="20"/>
          <w:szCs w:val="20"/>
        </w:rPr>
        <w:t>n</w:t>
      </w:r>
      <w:r>
        <w:rPr>
          <w:spacing w:val="1"/>
          <w:sz w:val="20"/>
          <w:szCs w:val="20"/>
        </w:rPr>
        <w:t>d</w:t>
      </w:r>
      <w:r>
        <w:rPr>
          <w:sz w:val="20"/>
          <w:szCs w:val="20"/>
        </w:rPr>
        <w:t xml:space="preserve">, </w:t>
      </w:r>
      <w:r>
        <w:rPr>
          <w:i/>
          <w:iCs/>
          <w:sz w:val="20"/>
          <w:szCs w:val="20"/>
        </w:rPr>
        <w:t>Bite</w:t>
      </w:r>
      <w:r>
        <w:rPr>
          <w:i/>
          <w:iCs/>
          <w:spacing w:val="-5"/>
          <w:sz w:val="20"/>
          <w:szCs w:val="20"/>
        </w:rPr>
        <w:t xml:space="preserve"> </w:t>
      </w:r>
      <w:r>
        <w:rPr>
          <w:i/>
          <w:iCs/>
          <w:sz w:val="20"/>
          <w:szCs w:val="20"/>
        </w:rPr>
        <w:t>Ma</w:t>
      </w:r>
      <w:r>
        <w:rPr>
          <w:i/>
          <w:iCs/>
          <w:spacing w:val="-1"/>
          <w:sz w:val="20"/>
          <w:szCs w:val="20"/>
        </w:rPr>
        <w:t>r</w:t>
      </w:r>
      <w:r>
        <w:rPr>
          <w:i/>
          <w:iCs/>
          <w:sz w:val="20"/>
          <w:szCs w:val="20"/>
        </w:rPr>
        <w:t>ks</w:t>
      </w:r>
      <w:r>
        <w:rPr>
          <w:i/>
          <w:iCs/>
          <w:spacing w:val="-6"/>
          <w:sz w:val="20"/>
          <w:szCs w:val="20"/>
        </w:rPr>
        <w:t xml:space="preserve"> </w:t>
      </w:r>
      <w:r>
        <w:rPr>
          <w:i/>
          <w:iCs/>
          <w:spacing w:val="1"/>
          <w:sz w:val="20"/>
          <w:szCs w:val="20"/>
        </w:rPr>
        <w:t>a</w:t>
      </w:r>
      <w:r>
        <w:rPr>
          <w:i/>
          <w:iCs/>
          <w:sz w:val="20"/>
          <w:szCs w:val="20"/>
        </w:rPr>
        <w:t>s</w:t>
      </w:r>
      <w:r>
        <w:rPr>
          <w:i/>
          <w:iCs/>
          <w:spacing w:val="-4"/>
          <w:sz w:val="20"/>
          <w:szCs w:val="20"/>
        </w:rPr>
        <w:t xml:space="preserve"> </w:t>
      </w:r>
      <w:r>
        <w:rPr>
          <w:i/>
          <w:iCs/>
          <w:sz w:val="20"/>
          <w:szCs w:val="20"/>
        </w:rPr>
        <w:t>Evi</w:t>
      </w:r>
      <w:r>
        <w:rPr>
          <w:i/>
          <w:iCs/>
          <w:spacing w:val="1"/>
          <w:sz w:val="20"/>
          <w:szCs w:val="20"/>
        </w:rPr>
        <w:t>d</w:t>
      </w:r>
      <w:r>
        <w:rPr>
          <w:i/>
          <w:iCs/>
          <w:sz w:val="20"/>
          <w:szCs w:val="20"/>
        </w:rPr>
        <w:t>e</w:t>
      </w:r>
      <w:r>
        <w:rPr>
          <w:i/>
          <w:iCs/>
          <w:spacing w:val="1"/>
          <w:sz w:val="20"/>
          <w:szCs w:val="20"/>
        </w:rPr>
        <w:t>n</w:t>
      </w:r>
      <w:r>
        <w:rPr>
          <w:i/>
          <w:iCs/>
          <w:sz w:val="20"/>
          <w:szCs w:val="20"/>
        </w:rPr>
        <w:t>ce</w:t>
      </w:r>
      <w:r>
        <w:rPr>
          <w:i/>
          <w:iCs/>
          <w:spacing w:val="-5"/>
          <w:sz w:val="20"/>
          <w:szCs w:val="20"/>
        </w:rPr>
        <w:t xml:space="preserve"> </w:t>
      </w:r>
      <w:r>
        <w:rPr>
          <w:i/>
          <w:iCs/>
          <w:sz w:val="20"/>
          <w:szCs w:val="20"/>
        </w:rPr>
        <w:t>to</w:t>
      </w:r>
      <w:r>
        <w:rPr>
          <w:i/>
          <w:iCs/>
          <w:spacing w:val="-5"/>
          <w:sz w:val="20"/>
          <w:szCs w:val="20"/>
        </w:rPr>
        <w:t xml:space="preserve"> </w:t>
      </w:r>
      <w:r>
        <w:rPr>
          <w:i/>
          <w:iCs/>
          <w:spacing w:val="-1"/>
          <w:sz w:val="20"/>
          <w:szCs w:val="20"/>
        </w:rPr>
        <w:t>C</w:t>
      </w:r>
      <w:r>
        <w:rPr>
          <w:i/>
          <w:iCs/>
          <w:spacing w:val="1"/>
          <w:sz w:val="20"/>
          <w:szCs w:val="20"/>
        </w:rPr>
        <w:t>on</w:t>
      </w:r>
      <w:r>
        <w:rPr>
          <w:i/>
          <w:iCs/>
          <w:sz w:val="20"/>
          <w:szCs w:val="20"/>
        </w:rPr>
        <w:t>vict</w:t>
      </w:r>
      <w:r>
        <w:rPr>
          <w:i/>
          <w:iCs/>
          <w:spacing w:val="-2"/>
          <w:sz w:val="20"/>
          <w:szCs w:val="20"/>
        </w:rPr>
        <w:t xml:space="preserve"> </w:t>
      </w:r>
      <w:r>
        <w:rPr>
          <w:i/>
          <w:iCs/>
          <w:sz w:val="20"/>
          <w:szCs w:val="20"/>
        </w:rPr>
        <w:t>–</w:t>
      </w:r>
      <w:r>
        <w:rPr>
          <w:i/>
          <w:iCs/>
          <w:w w:val="99"/>
          <w:sz w:val="20"/>
          <w:szCs w:val="20"/>
        </w:rPr>
        <w:t xml:space="preserve"> </w:t>
      </w:r>
      <w:r>
        <w:rPr>
          <w:i/>
          <w:iCs/>
          <w:spacing w:val="-3"/>
          <w:sz w:val="20"/>
          <w:szCs w:val="20"/>
        </w:rPr>
        <w:t>W</w:t>
      </w:r>
      <w:r>
        <w:rPr>
          <w:i/>
          <w:iCs/>
          <w:spacing w:val="1"/>
          <w:sz w:val="20"/>
          <w:szCs w:val="20"/>
        </w:rPr>
        <w:t>ho</w:t>
      </w:r>
      <w:r>
        <w:rPr>
          <w:i/>
          <w:iCs/>
          <w:spacing w:val="-1"/>
          <w:sz w:val="20"/>
          <w:szCs w:val="20"/>
        </w:rPr>
        <w:t>s</w:t>
      </w:r>
      <w:r>
        <w:rPr>
          <w:i/>
          <w:iCs/>
          <w:sz w:val="20"/>
          <w:szCs w:val="20"/>
        </w:rPr>
        <w:t>e</w:t>
      </w:r>
      <w:r>
        <w:rPr>
          <w:i/>
          <w:iCs/>
          <w:spacing w:val="-10"/>
          <w:sz w:val="20"/>
          <w:szCs w:val="20"/>
        </w:rPr>
        <w:t xml:space="preserve"> </w:t>
      </w:r>
      <w:r>
        <w:rPr>
          <w:i/>
          <w:iCs/>
          <w:sz w:val="20"/>
          <w:szCs w:val="20"/>
        </w:rPr>
        <w:t>Bite</w:t>
      </w:r>
      <w:r>
        <w:rPr>
          <w:i/>
          <w:iCs/>
          <w:spacing w:val="-9"/>
          <w:sz w:val="20"/>
          <w:szCs w:val="20"/>
        </w:rPr>
        <w:t xml:space="preserve"> </w:t>
      </w:r>
      <w:r>
        <w:rPr>
          <w:i/>
          <w:iCs/>
          <w:sz w:val="20"/>
          <w:szCs w:val="20"/>
        </w:rPr>
        <w:t>M</w:t>
      </w:r>
      <w:r>
        <w:rPr>
          <w:i/>
          <w:iCs/>
          <w:spacing w:val="3"/>
          <w:sz w:val="20"/>
          <w:szCs w:val="20"/>
        </w:rPr>
        <w:t>a</w:t>
      </w:r>
      <w:r>
        <w:rPr>
          <w:i/>
          <w:iCs/>
          <w:spacing w:val="-1"/>
          <w:sz w:val="20"/>
          <w:szCs w:val="20"/>
        </w:rPr>
        <w:t>r</w:t>
      </w:r>
      <w:r>
        <w:rPr>
          <w:i/>
          <w:iCs/>
          <w:sz w:val="20"/>
          <w:szCs w:val="20"/>
        </w:rPr>
        <w:t>k</w:t>
      </w:r>
      <w:r>
        <w:rPr>
          <w:i/>
          <w:iCs/>
          <w:spacing w:val="-9"/>
          <w:sz w:val="20"/>
          <w:szCs w:val="20"/>
        </w:rPr>
        <w:t xml:space="preserve"> </w:t>
      </w:r>
      <w:r>
        <w:rPr>
          <w:i/>
          <w:iCs/>
          <w:sz w:val="20"/>
          <w:szCs w:val="20"/>
        </w:rPr>
        <w:t>is</w:t>
      </w:r>
      <w:r>
        <w:rPr>
          <w:i/>
          <w:iCs/>
          <w:spacing w:val="-10"/>
          <w:sz w:val="20"/>
          <w:szCs w:val="20"/>
        </w:rPr>
        <w:t xml:space="preserve"> </w:t>
      </w:r>
      <w:r>
        <w:rPr>
          <w:i/>
          <w:iCs/>
          <w:sz w:val="20"/>
          <w:szCs w:val="20"/>
        </w:rPr>
        <w:t>it,</w:t>
      </w:r>
      <w:r>
        <w:rPr>
          <w:i/>
          <w:iCs/>
          <w:spacing w:val="-10"/>
          <w:sz w:val="20"/>
          <w:szCs w:val="20"/>
        </w:rPr>
        <w:t xml:space="preserve"> </w:t>
      </w:r>
      <w:r>
        <w:rPr>
          <w:i/>
          <w:iCs/>
          <w:sz w:val="20"/>
          <w:szCs w:val="20"/>
        </w:rPr>
        <w:t>A</w:t>
      </w:r>
      <w:r>
        <w:rPr>
          <w:i/>
          <w:iCs/>
          <w:spacing w:val="1"/>
          <w:sz w:val="20"/>
          <w:szCs w:val="20"/>
        </w:rPr>
        <w:t>n</w:t>
      </w:r>
      <w:r>
        <w:rPr>
          <w:i/>
          <w:iCs/>
          <w:sz w:val="20"/>
          <w:szCs w:val="20"/>
        </w:rPr>
        <w:t>yw</w:t>
      </w:r>
      <w:r>
        <w:rPr>
          <w:i/>
          <w:iCs/>
          <w:spacing w:val="3"/>
          <w:sz w:val="20"/>
          <w:szCs w:val="20"/>
        </w:rPr>
        <w:t>a</w:t>
      </w:r>
      <w:r>
        <w:rPr>
          <w:i/>
          <w:iCs/>
          <w:sz w:val="20"/>
          <w:szCs w:val="20"/>
        </w:rPr>
        <w:t>y</w:t>
      </w:r>
      <w:r>
        <w:rPr>
          <w:i/>
          <w:iCs/>
          <w:spacing w:val="4"/>
          <w:sz w:val="20"/>
          <w:szCs w:val="20"/>
        </w:rPr>
        <w:t>?</w:t>
      </w:r>
      <w:r>
        <w:rPr>
          <w:sz w:val="20"/>
          <w:szCs w:val="20"/>
        </w:rPr>
        <w:t>,</w:t>
      </w:r>
      <w:r>
        <w:rPr>
          <w:spacing w:val="-9"/>
          <w:sz w:val="20"/>
          <w:szCs w:val="20"/>
        </w:rPr>
        <w:t xml:space="preserve"> </w:t>
      </w:r>
      <w:r>
        <w:rPr>
          <w:spacing w:val="-1"/>
          <w:sz w:val="20"/>
          <w:szCs w:val="20"/>
        </w:rPr>
        <w:t>C</w:t>
      </w:r>
      <w:r>
        <w:rPr>
          <w:sz w:val="20"/>
          <w:szCs w:val="20"/>
        </w:rPr>
        <w:t>r</w:t>
      </w:r>
      <w:r>
        <w:rPr>
          <w:spacing w:val="2"/>
          <w:sz w:val="20"/>
          <w:szCs w:val="20"/>
        </w:rPr>
        <w:t>i</w:t>
      </w:r>
      <w:r>
        <w:rPr>
          <w:spacing w:val="-5"/>
          <w:sz w:val="20"/>
          <w:szCs w:val="20"/>
        </w:rPr>
        <w:t>m</w:t>
      </w:r>
      <w:r>
        <w:rPr>
          <w:sz w:val="20"/>
          <w:szCs w:val="20"/>
        </w:rPr>
        <w:t>e</w:t>
      </w:r>
      <w:r>
        <w:rPr>
          <w:spacing w:val="-9"/>
          <w:sz w:val="20"/>
          <w:szCs w:val="20"/>
        </w:rPr>
        <w:t xml:space="preserve"> </w:t>
      </w:r>
      <w:r>
        <w:rPr>
          <w:sz w:val="20"/>
          <w:szCs w:val="20"/>
        </w:rPr>
        <w:t>Li</w:t>
      </w:r>
      <w:r>
        <w:rPr>
          <w:spacing w:val="1"/>
          <w:sz w:val="20"/>
          <w:szCs w:val="20"/>
        </w:rPr>
        <w:t>b</w:t>
      </w:r>
      <w:r>
        <w:rPr>
          <w:sz w:val="20"/>
          <w:szCs w:val="20"/>
        </w:rPr>
        <w:t>ra</w:t>
      </w:r>
      <w:r>
        <w:rPr>
          <w:spacing w:val="1"/>
          <w:sz w:val="20"/>
          <w:szCs w:val="20"/>
        </w:rPr>
        <w:t>r</w:t>
      </w:r>
      <w:r>
        <w:rPr>
          <w:spacing w:val="-5"/>
          <w:sz w:val="20"/>
          <w:szCs w:val="20"/>
        </w:rPr>
        <w:t>y</w:t>
      </w:r>
      <w:r>
        <w:rPr>
          <w:sz w:val="20"/>
          <w:szCs w:val="20"/>
        </w:rPr>
        <w:t>,</w:t>
      </w:r>
      <w:r>
        <w:rPr>
          <w:spacing w:val="-10"/>
          <w:sz w:val="20"/>
          <w:szCs w:val="20"/>
        </w:rPr>
        <w:t xml:space="preserve"> </w:t>
      </w:r>
      <w:r>
        <w:rPr>
          <w:spacing w:val="3"/>
          <w:sz w:val="20"/>
          <w:szCs w:val="20"/>
        </w:rPr>
        <w:t>T</w:t>
      </w:r>
      <w:r>
        <w:rPr>
          <w:sz w:val="20"/>
          <w:szCs w:val="20"/>
        </w:rPr>
        <w:t>r</w:t>
      </w:r>
      <w:r>
        <w:rPr>
          <w:spacing w:val="-2"/>
          <w:sz w:val="20"/>
          <w:szCs w:val="20"/>
        </w:rPr>
        <w:t>u</w:t>
      </w:r>
      <w:r>
        <w:rPr>
          <w:spacing w:val="3"/>
          <w:sz w:val="20"/>
          <w:szCs w:val="20"/>
        </w:rPr>
        <w:t>T</w:t>
      </w:r>
      <w:r>
        <w:rPr>
          <w:sz w:val="20"/>
          <w:szCs w:val="20"/>
        </w:rPr>
        <w:t>V.c</w:t>
      </w:r>
      <w:r>
        <w:rPr>
          <w:spacing w:val="-1"/>
          <w:sz w:val="20"/>
          <w:szCs w:val="20"/>
        </w:rPr>
        <w:t>o</w:t>
      </w:r>
      <w:r>
        <w:rPr>
          <w:spacing w:val="-2"/>
          <w:sz w:val="20"/>
          <w:szCs w:val="20"/>
        </w:rPr>
        <w:t>m</w:t>
      </w:r>
      <w:r>
        <w:rPr>
          <w:sz w:val="20"/>
          <w:szCs w:val="20"/>
        </w:rPr>
        <w:t>,</w:t>
      </w:r>
      <w:r>
        <w:rPr>
          <w:spacing w:val="-6"/>
          <w:sz w:val="20"/>
          <w:szCs w:val="20"/>
        </w:rPr>
        <w:t xml:space="preserve"> </w:t>
      </w:r>
      <w:hyperlink r:id="rId40" w:history="1">
        <w:r>
          <w:rPr>
            <w:i/>
            <w:iCs/>
            <w:spacing w:val="1"/>
            <w:sz w:val="20"/>
            <w:szCs w:val="20"/>
          </w:rPr>
          <w:t>h</w:t>
        </w:r>
        <w:r>
          <w:rPr>
            <w:i/>
            <w:iCs/>
            <w:sz w:val="20"/>
            <w:szCs w:val="20"/>
          </w:rPr>
          <w:t>tt</w:t>
        </w:r>
        <w:r>
          <w:rPr>
            <w:i/>
            <w:iCs/>
            <w:spacing w:val="1"/>
            <w:sz w:val="20"/>
            <w:szCs w:val="20"/>
          </w:rPr>
          <w:t>p</w:t>
        </w:r>
        <w:r>
          <w:rPr>
            <w:i/>
            <w:iCs/>
            <w:sz w:val="20"/>
            <w:szCs w:val="20"/>
          </w:rPr>
          <w:t>://</w:t>
        </w:r>
        <w:r>
          <w:rPr>
            <w:i/>
            <w:iCs/>
            <w:spacing w:val="-1"/>
            <w:sz w:val="20"/>
            <w:szCs w:val="20"/>
          </w:rPr>
          <w:t>w</w:t>
        </w:r>
        <w:r>
          <w:rPr>
            <w:i/>
            <w:iCs/>
            <w:spacing w:val="1"/>
            <w:sz w:val="20"/>
            <w:szCs w:val="20"/>
          </w:rPr>
          <w:t>w</w:t>
        </w:r>
        <w:r>
          <w:rPr>
            <w:i/>
            <w:iCs/>
            <w:spacing w:val="-1"/>
            <w:sz w:val="20"/>
            <w:szCs w:val="20"/>
          </w:rPr>
          <w:t>w</w:t>
        </w:r>
        <w:r>
          <w:rPr>
            <w:i/>
            <w:iCs/>
            <w:sz w:val="20"/>
            <w:szCs w:val="20"/>
          </w:rPr>
          <w:t>.t</w:t>
        </w:r>
        <w:r>
          <w:rPr>
            <w:i/>
            <w:iCs/>
            <w:spacing w:val="-1"/>
            <w:sz w:val="20"/>
            <w:szCs w:val="20"/>
          </w:rPr>
          <w:t>r</w:t>
        </w:r>
        <w:r>
          <w:rPr>
            <w:i/>
            <w:iCs/>
            <w:spacing w:val="1"/>
            <w:sz w:val="20"/>
            <w:szCs w:val="20"/>
          </w:rPr>
          <w:t>u</w:t>
        </w:r>
        <w:r>
          <w:rPr>
            <w:i/>
            <w:iCs/>
            <w:sz w:val="20"/>
            <w:szCs w:val="20"/>
          </w:rPr>
          <w:t>tv</w:t>
        </w:r>
        <w:r>
          <w:rPr>
            <w:i/>
            <w:iCs/>
            <w:spacing w:val="1"/>
            <w:sz w:val="20"/>
            <w:szCs w:val="20"/>
          </w:rPr>
          <w:t>.</w:t>
        </w:r>
        <w:r>
          <w:rPr>
            <w:i/>
            <w:iCs/>
            <w:sz w:val="20"/>
            <w:szCs w:val="20"/>
          </w:rPr>
          <w:t>c</w:t>
        </w:r>
        <w:r>
          <w:rPr>
            <w:i/>
            <w:iCs/>
            <w:spacing w:val="1"/>
            <w:sz w:val="20"/>
            <w:szCs w:val="20"/>
          </w:rPr>
          <w:t>o</w:t>
        </w:r>
        <w:r>
          <w:rPr>
            <w:i/>
            <w:iCs/>
            <w:sz w:val="20"/>
            <w:szCs w:val="20"/>
          </w:rPr>
          <w:t>m/li</w:t>
        </w:r>
        <w:r>
          <w:rPr>
            <w:i/>
            <w:iCs/>
            <w:spacing w:val="1"/>
            <w:sz w:val="20"/>
            <w:szCs w:val="20"/>
          </w:rPr>
          <w:t>b</w:t>
        </w:r>
        <w:r>
          <w:rPr>
            <w:i/>
            <w:iCs/>
            <w:spacing w:val="-1"/>
            <w:sz w:val="20"/>
            <w:szCs w:val="20"/>
          </w:rPr>
          <w:t>r</w:t>
        </w:r>
        <w:r>
          <w:rPr>
            <w:i/>
            <w:iCs/>
            <w:spacing w:val="3"/>
            <w:sz w:val="20"/>
            <w:szCs w:val="20"/>
          </w:rPr>
          <w:t>a</w:t>
        </w:r>
        <w:r>
          <w:rPr>
            <w:i/>
            <w:iCs/>
            <w:spacing w:val="-1"/>
            <w:sz w:val="20"/>
            <w:szCs w:val="20"/>
          </w:rPr>
          <w:t>r</w:t>
        </w:r>
        <w:r>
          <w:rPr>
            <w:i/>
            <w:iCs/>
            <w:sz w:val="20"/>
            <w:szCs w:val="20"/>
          </w:rPr>
          <w:t>y/crime/</w:t>
        </w:r>
        <w:r>
          <w:rPr>
            <w:i/>
            <w:iCs/>
            <w:spacing w:val="4"/>
            <w:sz w:val="20"/>
            <w:szCs w:val="20"/>
          </w:rPr>
          <w:t>c</w:t>
        </w:r>
        <w:r>
          <w:rPr>
            <w:i/>
            <w:iCs/>
            <w:spacing w:val="-1"/>
            <w:sz w:val="20"/>
            <w:szCs w:val="20"/>
          </w:rPr>
          <w:t>r</w:t>
        </w:r>
        <w:r>
          <w:rPr>
            <w:i/>
            <w:iCs/>
            <w:sz w:val="20"/>
            <w:szCs w:val="20"/>
          </w:rPr>
          <w:t>imi</w:t>
        </w:r>
        <w:r>
          <w:rPr>
            <w:i/>
            <w:iCs/>
            <w:spacing w:val="1"/>
            <w:sz w:val="20"/>
            <w:szCs w:val="20"/>
          </w:rPr>
          <w:t>na</w:t>
        </w:r>
        <w:r>
          <w:rPr>
            <w:i/>
            <w:iCs/>
            <w:sz w:val="20"/>
            <w:szCs w:val="20"/>
          </w:rPr>
          <w:t>l</w:t>
        </w:r>
        <w:r>
          <w:rPr>
            <w:i/>
            <w:iCs/>
            <w:spacing w:val="1"/>
            <w:sz w:val="20"/>
            <w:szCs w:val="20"/>
          </w:rPr>
          <w:t>_</w:t>
        </w:r>
        <w:r>
          <w:rPr>
            <w:i/>
            <w:iCs/>
            <w:sz w:val="20"/>
            <w:szCs w:val="20"/>
          </w:rPr>
          <w:t>mi</w:t>
        </w:r>
        <w:r>
          <w:rPr>
            <w:i/>
            <w:iCs/>
            <w:spacing w:val="1"/>
            <w:sz w:val="20"/>
            <w:szCs w:val="20"/>
          </w:rPr>
          <w:t>nd</w:t>
        </w:r>
        <w:r>
          <w:rPr>
            <w:i/>
            <w:iCs/>
            <w:sz w:val="20"/>
            <w:szCs w:val="20"/>
          </w:rPr>
          <w:t>/</w:t>
        </w:r>
      </w:hyperlink>
      <w:r>
        <w:rPr>
          <w:i/>
          <w:iCs/>
          <w:w w:val="99"/>
          <w:sz w:val="20"/>
          <w:szCs w:val="20"/>
        </w:rPr>
        <w:t xml:space="preserve"> </w:t>
      </w:r>
      <w:r>
        <w:rPr>
          <w:i/>
          <w:iCs/>
          <w:sz w:val="20"/>
          <w:szCs w:val="20"/>
        </w:rPr>
        <w:t>f</w:t>
      </w:r>
      <w:r>
        <w:rPr>
          <w:i/>
          <w:iCs/>
          <w:spacing w:val="1"/>
          <w:sz w:val="20"/>
          <w:szCs w:val="20"/>
        </w:rPr>
        <w:t>o</w:t>
      </w:r>
      <w:r>
        <w:rPr>
          <w:i/>
          <w:iCs/>
          <w:spacing w:val="-1"/>
          <w:sz w:val="20"/>
          <w:szCs w:val="20"/>
        </w:rPr>
        <w:t>r</w:t>
      </w:r>
      <w:r>
        <w:rPr>
          <w:i/>
          <w:iCs/>
          <w:sz w:val="20"/>
          <w:szCs w:val="20"/>
        </w:rPr>
        <w:t>e</w:t>
      </w:r>
      <w:r>
        <w:rPr>
          <w:i/>
          <w:iCs/>
          <w:spacing w:val="1"/>
          <w:sz w:val="20"/>
          <w:szCs w:val="20"/>
        </w:rPr>
        <w:t>n</w:t>
      </w:r>
      <w:r>
        <w:rPr>
          <w:i/>
          <w:iCs/>
          <w:spacing w:val="-1"/>
          <w:sz w:val="20"/>
          <w:szCs w:val="20"/>
        </w:rPr>
        <w:t>s</w:t>
      </w:r>
      <w:r>
        <w:rPr>
          <w:i/>
          <w:iCs/>
          <w:sz w:val="20"/>
          <w:szCs w:val="20"/>
        </w:rPr>
        <w:t>ics/</w:t>
      </w:r>
      <w:r>
        <w:rPr>
          <w:i/>
          <w:iCs/>
          <w:spacing w:val="1"/>
          <w:sz w:val="20"/>
          <w:szCs w:val="20"/>
        </w:rPr>
        <w:t>b</w:t>
      </w:r>
      <w:r>
        <w:rPr>
          <w:i/>
          <w:iCs/>
          <w:sz w:val="20"/>
          <w:szCs w:val="20"/>
        </w:rPr>
        <w:t>item</w:t>
      </w:r>
      <w:r>
        <w:rPr>
          <w:i/>
          <w:iCs/>
          <w:spacing w:val="1"/>
          <w:sz w:val="20"/>
          <w:szCs w:val="20"/>
        </w:rPr>
        <w:t>a</w:t>
      </w:r>
      <w:r>
        <w:rPr>
          <w:i/>
          <w:iCs/>
          <w:spacing w:val="-1"/>
          <w:sz w:val="20"/>
          <w:szCs w:val="20"/>
        </w:rPr>
        <w:t>r</w:t>
      </w:r>
      <w:r>
        <w:rPr>
          <w:i/>
          <w:iCs/>
          <w:spacing w:val="2"/>
          <w:sz w:val="20"/>
          <w:szCs w:val="20"/>
        </w:rPr>
        <w:t>k</w:t>
      </w:r>
      <w:r>
        <w:rPr>
          <w:i/>
          <w:iCs/>
          <w:spacing w:val="-1"/>
          <w:sz w:val="20"/>
          <w:szCs w:val="20"/>
        </w:rPr>
        <w:t>s</w:t>
      </w:r>
      <w:r>
        <w:rPr>
          <w:i/>
          <w:iCs/>
          <w:sz w:val="20"/>
          <w:szCs w:val="20"/>
        </w:rPr>
        <w:t>/</w:t>
      </w:r>
      <w:r>
        <w:rPr>
          <w:i/>
          <w:iCs/>
          <w:spacing w:val="1"/>
          <w:sz w:val="20"/>
          <w:szCs w:val="20"/>
        </w:rPr>
        <w:t>5</w:t>
      </w:r>
      <w:r>
        <w:rPr>
          <w:i/>
          <w:iCs/>
          <w:sz w:val="20"/>
          <w:szCs w:val="20"/>
        </w:rPr>
        <w:t>.</w:t>
      </w:r>
      <w:r>
        <w:rPr>
          <w:i/>
          <w:iCs/>
          <w:spacing w:val="1"/>
          <w:sz w:val="20"/>
          <w:szCs w:val="20"/>
        </w:rPr>
        <w:t>h</w:t>
      </w:r>
      <w:r>
        <w:rPr>
          <w:i/>
          <w:iCs/>
          <w:sz w:val="20"/>
          <w:szCs w:val="20"/>
        </w:rPr>
        <w:t>tml</w:t>
      </w:r>
      <w:r>
        <w:rPr>
          <w:i/>
          <w:iCs/>
          <w:spacing w:val="-8"/>
          <w:sz w:val="20"/>
          <w:szCs w:val="20"/>
        </w:rPr>
        <w:t xml:space="preserve"> </w:t>
      </w:r>
      <w:r>
        <w:rPr>
          <w:sz w:val="20"/>
          <w:szCs w:val="20"/>
        </w:rPr>
        <w:t>(last</w:t>
      </w:r>
      <w:r>
        <w:rPr>
          <w:spacing w:val="-8"/>
          <w:sz w:val="20"/>
          <w:szCs w:val="20"/>
        </w:rPr>
        <w:t xml:space="preserve"> </w:t>
      </w:r>
      <w:r>
        <w:rPr>
          <w:spacing w:val="-2"/>
          <w:sz w:val="20"/>
          <w:szCs w:val="20"/>
        </w:rPr>
        <w:t>v</w:t>
      </w:r>
      <w:r>
        <w:rPr>
          <w:spacing w:val="2"/>
          <w:sz w:val="20"/>
          <w:szCs w:val="20"/>
        </w:rPr>
        <w:t>i</w:t>
      </w:r>
      <w:r>
        <w:rPr>
          <w:spacing w:val="-1"/>
          <w:sz w:val="20"/>
          <w:szCs w:val="20"/>
        </w:rPr>
        <w:t>s</w:t>
      </w:r>
      <w:r>
        <w:rPr>
          <w:sz w:val="20"/>
          <w:szCs w:val="20"/>
        </w:rPr>
        <w:t>ited</w:t>
      </w:r>
      <w:r>
        <w:rPr>
          <w:spacing w:val="-5"/>
          <w:sz w:val="20"/>
          <w:szCs w:val="20"/>
        </w:rPr>
        <w:t xml:space="preserve"> </w:t>
      </w:r>
      <w:r>
        <w:rPr>
          <w:spacing w:val="-3"/>
          <w:sz w:val="20"/>
          <w:szCs w:val="20"/>
        </w:rPr>
        <w:t>A</w:t>
      </w:r>
      <w:r>
        <w:rPr>
          <w:spacing w:val="1"/>
          <w:sz w:val="20"/>
          <w:szCs w:val="20"/>
        </w:rPr>
        <w:t>p</w:t>
      </w:r>
      <w:r>
        <w:rPr>
          <w:sz w:val="20"/>
          <w:szCs w:val="20"/>
        </w:rPr>
        <w:t>r.</w:t>
      </w:r>
      <w:r>
        <w:rPr>
          <w:spacing w:val="-8"/>
          <w:sz w:val="20"/>
          <w:szCs w:val="20"/>
        </w:rPr>
        <w:t xml:space="preserve"> </w:t>
      </w:r>
      <w:r>
        <w:rPr>
          <w:spacing w:val="1"/>
          <w:sz w:val="20"/>
          <w:szCs w:val="20"/>
        </w:rPr>
        <w:t>12</w:t>
      </w:r>
      <w:r>
        <w:rPr>
          <w:sz w:val="20"/>
          <w:szCs w:val="20"/>
        </w:rPr>
        <w:t>,</w:t>
      </w:r>
      <w:r>
        <w:rPr>
          <w:spacing w:val="-10"/>
          <w:sz w:val="20"/>
          <w:szCs w:val="20"/>
        </w:rPr>
        <w:t xml:space="preserve"> </w:t>
      </w:r>
      <w:r>
        <w:rPr>
          <w:spacing w:val="1"/>
          <w:sz w:val="20"/>
          <w:szCs w:val="20"/>
        </w:rPr>
        <w:t>20</w:t>
      </w:r>
      <w:r>
        <w:rPr>
          <w:spacing w:val="-2"/>
          <w:sz w:val="20"/>
          <w:szCs w:val="20"/>
        </w:rPr>
        <w:t>1</w:t>
      </w:r>
      <w:r>
        <w:rPr>
          <w:spacing w:val="1"/>
          <w:sz w:val="20"/>
          <w:szCs w:val="20"/>
        </w:rPr>
        <w:t>3</w:t>
      </w:r>
      <w:r>
        <w:rPr>
          <w:sz w:val="20"/>
          <w:szCs w:val="20"/>
        </w:rPr>
        <w:t>).</w:t>
      </w:r>
      <w:r w:rsidR="000A21DC">
        <w:rPr>
          <w:sz w:val="20"/>
          <w:szCs w:val="20"/>
        </w:rPr>
        <w:t xml:space="preserve"> </w:t>
      </w:r>
    </w:p>
    <w:p w:rsidR="005A6431" w:rsidRDefault="005A6431">
      <w:pPr>
        <w:kinsoku w:val="0"/>
        <w:overflowPunct w:val="0"/>
        <w:spacing w:before="3" w:line="100" w:lineRule="exact"/>
        <w:rPr>
          <w:sz w:val="10"/>
          <w:szCs w:val="10"/>
        </w:rPr>
      </w:pPr>
    </w:p>
    <w:p w:rsidR="005A6431" w:rsidRDefault="005A6431">
      <w:pPr>
        <w:kinsoku w:val="0"/>
        <w:overflowPunct w:val="0"/>
        <w:spacing w:line="200" w:lineRule="exact"/>
        <w:rPr>
          <w:sz w:val="20"/>
          <w:szCs w:val="20"/>
        </w:rPr>
      </w:pPr>
    </w:p>
    <w:p w:rsidR="005A6431" w:rsidRDefault="005A6431">
      <w:pPr>
        <w:kinsoku w:val="0"/>
        <w:overflowPunct w:val="0"/>
        <w:spacing w:line="200" w:lineRule="exact"/>
        <w:rPr>
          <w:sz w:val="20"/>
          <w:szCs w:val="20"/>
        </w:rPr>
      </w:pPr>
    </w:p>
    <w:sectPr w:rsidR="005A6431">
      <w:footerReference w:type="default" r:id="rId41"/>
      <w:pgSz w:w="15840" w:h="12240" w:orient="landscape"/>
      <w:pgMar w:top="380" w:right="740" w:bottom="280" w:left="740" w:header="0" w:footer="0" w:gutter="0"/>
      <w:cols w:space="720" w:equalWidth="0">
        <w:col w:w="143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A8B" w:rsidRDefault="00BE0A8B">
      <w:r>
        <w:separator/>
      </w:r>
    </w:p>
  </w:endnote>
  <w:endnote w:type="continuationSeparator" w:id="0">
    <w:p w:rsidR="00BE0A8B" w:rsidRDefault="00BE0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Reference Specialty">
    <w:panose1 w:val="050005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431" w:rsidRDefault="005A6431">
    <w:pPr>
      <w:kinsoku w:val="0"/>
      <w:overflowPunct w:val="0"/>
      <w:rPr>
        <w:sz w:val="10"/>
        <w:szCs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A8B" w:rsidRDefault="00BE0A8B">
      <w:r>
        <w:separator/>
      </w:r>
    </w:p>
  </w:footnote>
  <w:footnote w:type="continuationSeparator" w:id="0">
    <w:p w:rsidR="00BE0A8B" w:rsidRDefault="00BE0A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upperRoman"/>
      <w:lvlText w:val="%1."/>
      <w:lvlJc w:val="left"/>
      <w:pPr>
        <w:ind w:hanging="720"/>
      </w:pPr>
      <w:rPr>
        <w:rFonts w:ascii="Times New Roman" w:hAnsi="Times New Roman" w:cs="Times New Roman"/>
        <w:b w:val="0"/>
        <w:bCs w:val="0"/>
        <w:spacing w:val="-4"/>
        <w:sz w:val="24"/>
        <w:szCs w:val="24"/>
      </w:rPr>
    </w:lvl>
    <w:lvl w:ilvl="1">
      <w:start w:val="1"/>
      <w:numFmt w:val="upperLetter"/>
      <w:lvlText w:val="%2."/>
      <w:lvlJc w:val="left"/>
      <w:pPr>
        <w:ind w:hanging="720"/>
      </w:pPr>
      <w:rPr>
        <w:rFonts w:ascii="Times New Roman" w:hAnsi="Times New Roman" w:cs="Times New Roman"/>
        <w:b w:val="0"/>
        <w:bCs w:val="0"/>
        <w:spacing w:val="-1"/>
        <w:sz w:val="24"/>
        <w:szCs w:val="24"/>
      </w:rPr>
    </w:lvl>
    <w:lvl w:ilvl="2">
      <w:start w:val="1"/>
      <w:numFmt w:val="decimal"/>
      <w:lvlText w:val="%3."/>
      <w:lvlJc w:val="left"/>
      <w:pPr>
        <w:ind w:hanging="720"/>
      </w:pPr>
      <w:rPr>
        <w:rFonts w:ascii="Times New Roman" w:hAnsi="Times New Roman" w:cs="Times New Roman"/>
        <w:b w:val="0"/>
        <w:bCs w:val="0"/>
        <w:sz w:val="24"/>
        <w:szCs w:val="24"/>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nsid w:val="00000403"/>
    <w:multiLevelType w:val="multilevel"/>
    <w:tmpl w:val="00000886"/>
    <w:lvl w:ilvl="0">
      <w:start w:val="1"/>
      <w:numFmt w:val="decimal"/>
      <w:lvlText w:val="%1."/>
      <w:lvlJc w:val="left"/>
      <w:pPr>
        <w:ind w:hanging="540"/>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nsid w:val="00000404"/>
    <w:multiLevelType w:val="multilevel"/>
    <w:tmpl w:val="00000887"/>
    <w:lvl w:ilvl="0">
      <w:start w:val="3"/>
      <w:numFmt w:val="upperLetter"/>
      <w:lvlText w:val="%1."/>
      <w:lvlJc w:val="left"/>
      <w:pPr>
        <w:ind w:hanging="281"/>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nsid w:val="00000405"/>
    <w:multiLevelType w:val="multilevel"/>
    <w:tmpl w:val="00000888"/>
    <w:lvl w:ilvl="0">
      <w:start w:val="4"/>
      <w:numFmt w:val="upperLetter"/>
      <w:lvlText w:val="%1."/>
      <w:lvlJc w:val="left"/>
      <w:pPr>
        <w:ind w:hanging="294"/>
      </w:pPr>
      <w:rPr>
        <w:rFonts w:ascii="Times New Roman" w:hAnsi="Times New Roman" w:cs="Times New Roman"/>
        <w:b w:val="0"/>
        <w:bCs w:val="0"/>
        <w:sz w:val="24"/>
        <w:szCs w:val="24"/>
      </w:rPr>
    </w:lvl>
    <w:lvl w:ilvl="1">
      <w:start w:val="1"/>
      <w:numFmt w:val="decimal"/>
      <w:lvlText w:val="%2."/>
      <w:lvlJc w:val="left"/>
      <w:pPr>
        <w:ind w:hanging="360"/>
      </w:pPr>
      <w:rPr>
        <w:rFonts w:ascii="Times New Roman" w:hAnsi="Times New Roman" w:cs="Times New Roman"/>
        <w:b w:val="0"/>
        <w:bCs w:val="0"/>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nsid w:val="00000406"/>
    <w:multiLevelType w:val="multilevel"/>
    <w:tmpl w:val="00000889"/>
    <w:lvl w:ilvl="0">
      <w:start w:val="1"/>
      <w:numFmt w:val="decimal"/>
      <w:lvlText w:val="%1"/>
      <w:lvlJc w:val="left"/>
      <w:pPr>
        <w:ind w:hanging="360"/>
      </w:pPr>
      <w:rPr>
        <w:rFonts w:ascii="Times New Roman" w:hAnsi="Times New Roman" w:cs="Times New Roman"/>
        <w:b w:val="0"/>
        <w:bCs w:val="0"/>
        <w:w w:val="99"/>
        <w:position w:val="9"/>
        <w:sz w:val="13"/>
        <w:szCs w:val="1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nsid w:val="00000407"/>
    <w:multiLevelType w:val="multilevel"/>
    <w:tmpl w:val="0000088A"/>
    <w:lvl w:ilvl="0">
      <w:start w:val="1"/>
      <w:numFmt w:val="upperRoman"/>
      <w:lvlText w:val="%1."/>
      <w:lvlJc w:val="left"/>
      <w:pPr>
        <w:ind w:hanging="720"/>
      </w:pPr>
      <w:rPr>
        <w:rFonts w:ascii="Times New Roman" w:hAnsi="Times New Roman" w:cs="Times New Roman"/>
        <w:b/>
        <w:bCs/>
        <w:sz w:val="24"/>
        <w:szCs w:val="24"/>
      </w:rPr>
    </w:lvl>
    <w:lvl w:ilvl="1">
      <w:start w:val="1"/>
      <w:numFmt w:val="upperLetter"/>
      <w:lvlText w:val="%2."/>
      <w:lvlJc w:val="left"/>
      <w:pPr>
        <w:ind w:hanging="720"/>
      </w:pPr>
      <w:rPr>
        <w:rFonts w:ascii="Times New Roman" w:hAnsi="Times New Roman" w:cs="Times New Roman"/>
        <w:b/>
        <w:bCs/>
        <w:spacing w:val="-1"/>
        <w:sz w:val="24"/>
        <w:szCs w:val="24"/>
      </w:rPr>
    </w:lvl>
    <w:lvl w:ilvl="2">
      <w:start w:val="1"/>
      <w:numFmt w:val="decimal"/>
      <w:lvlText w:val="%3."/>
      <w:lvlJc w:val="left"/>
      <w:pPr>
        <w:ind w:hanging="720"/>
      </w:pPr>
      <w:rPr>
        <w:rFonts w:ascii="Times New Roman" w:hAnsi="Times New Roman" w:cs="Times New Roman"/>
        <w:b/>
        <w:bCs/>
        <w:sz w:val="24"/>
        <w:szCs w:val="24"/>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nsid w:val="00000408"/>
    <w:multiLevelType w:val="multilevel"/>
    <w:tmpl w:val="0000088B"/>
    <w:lvl w:ilvl="0">
      <w:start w:val="5"/>
      <w:numFmt w:val="decimal"/>
      <w:lvlText w:val="%1"/>
      <w:lvlJc w:val="left"/>
      <w:pPr>
        <w:ind w:hanging="360"/>
      </w:pPr>
      <w:rPr>
        <w:rFonts w:ascii="Times New Roman" w:hAnsi="Times New Roman" w:cs="Times New Roman"/>
        <w:b w:val="0"/>
        <w:bCs w:val="0"/>
        <w:w w:val="99"/>
        <w:position w:val="9"/>
        <w:sz w:val="13"/>
        <w:szCs w:val="13"/>
      </w:rPr>
    </w:lvl>
    <w:lvl w:ilvl="1">
      <w:numFmt w:val="bullet"/>
      <w:lvlText w:val=""/>
      <w:lvlJc w:val="left"/>
      <w:pPr>
        <w:ind w:hanging="720"/>
      </w:pPr>
      <w:rPr>
        <w:rFonts w:ascii="MS Reference Specialty" w:hAnsi="MS Reference Specialty"/>
        <w:b w:val="0"/>
        <w:w w:val="61"/>
        <w:sz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nsid w:val="00000409"/>
    <w:multiLevelType w:val="multilevel"/>
    <w:tmpl w:val="0000088C"/>
    <w:lvl w:ilvl="0">
      <w:numFmt w:val="bullet"/>
      <w:lvlText w:val=""/>
      <w:lvlJc w:val="left"/>
      <w:pPr>
        <w:ind w:hanging="360"/>
      </w:pPr>
      <w:rPr>
        <w:rFonts w:ascii="MS Reference Specialty" w:hAnsi="MS Reference Specialty"/>
        <w:b w:val="0"/>
        <w:w w:val="61"/>
        <w:sz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nsid w:val="0000040A"/>
    <w:multiLevelType w:val="multilevel"/>
    <w:tmpl w:val="0000088D"/>
    <w:lvl w:ilvl="0">
      <w:start w:val="1"/>
      <w:numFmt w:val="decimal"/>
      <w:lvlText w:val="%1"/>
      <w:lvlJc w:val="left"/>
      <w:pPr>
        <w:ind w:hanging="116"/>
      </w:pPr>
      <w:rPr>
        <w:rFonts w:ascii="Times New Roman" w:hAnsi="Times New Roman" w:cs="Times New Roman"/>
        <w:b w:val="0"/>
        <w:bCs w:val="0"/>
        <w:w w:val="99"/>
        <w:position w:val="9"/>
        <w:sz w:val="13"/>
        <w:szCs w:val="1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nsid w:val="0000040B"/>
    <w:multiLevelType w:val="multilevel"/>
    <w:tmpl w:val="0000088E"/>
    <w:lvl w:ilvl="0">
      <w:start w:val="1"/>
      <w:numFmt w:val="decimal"/>
      <w:lvlText w:val="%1."/>
      <w:lvlJc w:val="left"/>
      <w:pPr>
        <w:ind w:hanging="360"/>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nsid w:val="0000040C"/>
    <w:multiLevelType w:val="multilevel"/>
    <w:tmpl w:val="0000088F"/>
    <w:lvl w:ilvl="0">
      <w:start w:val="195"/>
      <w:numFmt w:val="decimal"/>
      <w:lvlText w:val="%1"/>
      <w:lvlJc w:val="left"/>
      <w:pPr>
        <w:ind w:hanging="420"/>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10"/>
  </w:num>
  <w:num w:numId="2">
    <w:abstractNumId w:val="9"/>
  </w:num>
  <w:num w:numId="3">
    <w:abstractNumId w:val="8"/>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D13"/>
    <w:rsid w:val="000A21DC"/>
    <w:rsid w:val="000B1C17"/>
    <w:rsid w:val="0010457B"/>
    <w:rsid w:val="00262DAE"/>
    <w:rsid w:val="002B5177"/>
    <w:rsid w:val="002D2A0B"/>
    <w:rsid w:val="0044441F"/>
    <w:rsid w:val="005A6431"/>
    <w:rsid w:val="005D3A78"/>
    <w:rsid w:val="006319D8"/>
    <w:rsid w:val="006964EF"/>
    <w:rsid w:val="0071580A"/>
    <w:rsid w:val="00725103"/>
    <w:rsid w:val="00885D6C"/>
    <w:rsid w:val="009104BF"/>
    <w:rsid w:val="009A5959"/>
    <w:rsid w:val="009D3FAD"/>
    <w:rsid w:val="009D4EAE"/>
    <w:rsid w:val="00A25F67"/>
    <w:rsid w:val="00A737D8"/>
    <w:rsid w:val="00AE32F5"/>
    <w:rsid w:val="00B33177"/>
    <w:rsid w:val="00B44D13"/>
    <w:rsid w:val="00BE0A8B"/>
    <w:rsid w:val="00BF0144"/>
    <w:rsid w:val="00D16806"/>
    <w:rsid w:val="00D45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1584"/>
      <w:outlineLvl w:val="0"/>
    </w:pPr>
    <w:rPr>
      <w:sz w:val="96"/>
      <w:szCs w:val="96"/>
    </w:rPr>
  </w:style>
  <w:style w:type="paragraph" w:styleId="Heading2">
    <w:name w:val="heading 2"/>
    <w:basedOn w:val="Normal"/>
    <w:next w:val="Normal"/>
    <w:link w:val="Heading2Char"/>
    <w:uiPriority w:val="1"/>
    <w:qFormat/>
    <w:pPr>
      <w:ind w:left="2260"/>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100"/>
    </w:p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A21DC"/>
    <w:rPr>
      <w:rFonts w:cs="Times New Roman"/>
      <w:color w:val="0000FF" w:themeColor="hyperlink"/>
      <w:u w:val="single"/>
    </w:rPr>
  </w:style>
  <w:style w:type="paragraph" w:styleId="Header">
    <w:name w:val="header"/>
    <w:basedOn w:val="Normal"/>
    <w:link w:val="HeaderChar"/>
    <w:uiPriority w:val="99"/>
    <w:unhideWhenUsed/>
    <w:rsid w:val="00D16806"/>
    <w:pPr>
      <w:tabs>
        <w:tab w:val="center" w:pos="4680"/>
        <w:tab w:val="right" w:pos="9360"/>
      </w:tabs>
    </w:pPr>
  </w:style>
  <w:style w:type="character" w:customStyle="1" w:styleId="HeaderChar">
    <w:name w:val="Header Char"/>
    <w:basedOn w:val="DefaultParagraphFont"/>
    <w:link w:val="Header"/>
    <w:uiPriority w:val="99"/>
    <w:locked/>
    <w:rsid w:val="00D16806"/>
    <w:rPr>
      <w:rFonts w:ascii="Times New Roman" w:hAnsi="Times New Roman" w:cs="Times New Roman"/>
      <w:sz w:val="24"/>
      <w:szCs w:val="24"/>
    </w:rPr>
  </w:style>
  <w:style w:type="paragraph" w:styleId="Footer">
    <w:name w:val="footer"/>
    <w:basedOn w:val="Normal"/>
    <w:link w:val="FooterChar"/>
    <w:uiPriority w:val="99"/>
    <w:unhideWhenUsed/>
    <w:rsid w:val="00D16806"/>
    <w:pPr>
      <w:tabs>
        <w:tab w:val="center" w:pos="4680"/>
        <w:tab w:val="right" w:pos="9360"/>
      </w:tabs>
    </w:pPr>
  </w:style>
  <w:style w:type="character" w:customStyle="1" w:styleId="FooterChar">
    <w:name w:val="Footer Char"/>
    <w:basedOn w:val="DefaultParagraphFont"/>
    <w:link w:val="Footer"/>
    <w:uiPriority w:val="99"/>
    <w:locked/>
    <w:rsid w:val="00D16806"/>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1584"/>
      <w:outlineLvl w:val="0"/>
    </w:pPr>
    <w:rPr>
      <w:sz w:val="96"/>
      <w:szCs w:val="96"/>
    </w:rPr>
  </w:style>
  <w:style w:type="paragraph" w:styleId="Heading2">
    <w:name w:val="heading 2"/>
    <w:basedOn w:val="Normal"/>
    <w:next w:val="Normal"/>
    <w:link w:val="Heading2Char"/>
    <w:uiPriority w:val="1"/>
    <w:qFormat/>
    <w:pPr>
      <w:ind w:left="2260"/>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100"/>
    </w:p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A21DC"/>
    <w:rPr>
      <w:rFonts w:cs="Times New Roman"/>
      <w:color w:val="0000FF" w:themeColor="hyperlink"/>
      <w:u w:val="single"/>
    </w:rPr>
  </w:style>
  <w:style w:type="paragraph" w:styleId="Header">
    <w:name w:val="header"/>
    <w:basedOn w:val="Normal"/>
    <w:link w:val="HeaderChar"/>
    <w:uiPriority w:val="99"/>
    <w:unhideWhenUsed/>
    <w:rsid w:val="00D16806"/>
    <w:pPr>
      <w:tabs>
        <w:tab w:val="center" w:pos="4680"/>
        <w:tab w:val="right" w:pos="9360"/>
      </w:tabs>
    </w:pPr>
  </w:style>
  <w:style w:type="character" w:customStyle="1" w:styleId="HeaderChar">
    <w:name w:val="Header Char"/>
    <w:basedOn w:val="DefaultParagraphFont"/>
    <w:link w:val="Header"/>
    <w:uiPriority w:val="99"/>
    <w:locked/>
    <w:rsid w:val="00D16806"/>
    <w:rPr>
      <w:rFonts w:ascii="Times New Roman" w:hAnsi="Times New Roman" w:cs="Times New Roman"/>
      <w:sz w:val="24"/>
      <w:szCs w:val="24"/>
    </w:rPr>
  </w:style>
  <w:style w:type="paragraph" w:styleId="Footer">
    <w:name w:val="footer"/>
    <w:basedOn w:val="Normal"/>
    <w:link w:val="FooterChar"/>
    <w:uiPriority w:val="99"/>
    <w:unhideWhenUsed/>
    <w:rsid w:val="00D16806"/>
    <w:pPr>
      <w:tabs>
        <w:tab w:val="center" w:pos="4680"/>
        <w:tab w:val="right" w:pos="9360"/>
      </w:tabs>
    </w:pPr>
  </w:style>
  <w:style w:type="character" w:customStyle="1" w:styleId="FooterChar">
    <w:name w:val="Footer Char"/>
    <w:basedOn w:val="DefaultParagraphFont"/>
    <w:link w:val="Footer"/>
    <w:uiPriority w:val="99"/>
    <w:locked/>
    <w:rsid w:val="00D1680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innocenceproject.org/" TargetMode="External"/><Relationship Id="rId13" Type="http://schemas.openxmlformats.org/officeDocument/2006/relationships/hyperlink" Target="http://www.nytimes.com/2006/12/21/nyregion/21brown.html?pagewanted=all&amp;amp;_r=0" TargetMode="External"/><Relationship Id="rId18" Type="http://schemas.openxmlformats.org/officeDocument/2006/relationships/hyperlink" Target="http://www.texasmonthly.com/story/exonerated" TargetMode="External"/><Relationship Id="rId26" Type="http://schemas.openxmlformats.org/officeDocument/2006/relationships/hyperlink" Target="http://www.ohio.com/news/break-news/former-akron-police-captain-" TargetMode="External"/><Relationship Id="rId39" Type="http://schemas.openxmlformats.org/officeDocument/2006/relationships/hyperlink" Target="http://jimfisher.edinboro.edu/" TargetMode="External"/><Relationship Id="rId3" Type="http://schemas.microsoft.com/office/2007/relationships/stylesWithEffects" Target="stylesWithEffects.xml"/><Relationship Id="rId21" Type="http://schemas.openxmlformats.org/officeDocument/2006/relationships/hyperlink" Target="http://www.innocenceproject.org/" TargetMode="External"/><Relationship Id="rId34" Type="http://schemas.openxmlformats.org/officeDocument/2006/relationships/hyperlink" Target="http://www.abajournal.com/magazine/article/out_of_the_blue/print/"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nytimes.com/2006/12/21/nyregion/21brown.html?pagewanted=all&amp;amp;_r=0" TargetMode="External"/><Relationship Id="rId17" Type="http://schemas.openxmlformats.org/officeDocument/2006/relationships/hyperlink" Target="http://www.innocenceproject.org/" TargetMode="External"/><Relationship Id="rId25" Type="http://schemas.openxmlformats.org/officeDocument/2006/relationships/hyperlink" Target="http://www.cbsnews.com/8301-504083_162-57566533-504083/douglas-" TargetMode="External"/><Relationship Id="rId33" Type="http://schemas.openxmlformats.org/officeDocument/2006/relationships/hyperlink" Target="http://www.thedailybeast.com/newsweek/2001/08/20/a-dentist-takes-the-stand.html%3B" TargetMode="External"/><Relationship Id="rId38" Type="http://schemas.openxmlformats.org/officeDocument/2006/relationships/hyperlink" Target="http://www.wearethehope.org/pdf/times_02_28_1998.pdf%3B" TargetMode="External"/><Relationship Id="rId2" Type="http://schemas.openxmlformats.org/officeDocument/2006/relationships/styles" Target="styles.xml"/><Relationship Id="rId16" Type="http://schemas.openxmlformats.org/officeDocument/2006/relationships/hyperlink" Target="http://www.innocenceproject.org/Content/" TargetMode="External"/><Relationship Id="rId20" Type="http://schemas.openxmlformats.org/officeDocument/2006/relationships/hyperlink" Target="http://www/" TargetMode="External"/><Relationship Id="rId29" Type="http://schemas.openxmlformats.org/officeDocument/2006/relationships/hyperlink" Target="http://www.legalnews.com/detroit/1109085%3B"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bfo.org/wp-content/uploads/2012/08/ABFO-Diplomate-Information-revised-November-2012.pdf" TargetMode="External"/><Relationship Id="rId24" Type="http://schemas.openxmlformats.org/officeDocument/2006/relationships/hyperlink" Target="http://articles.chicagotribune.com/2013-01-07/news/chi-bennie-starks-lake-county-charges-dropped_1_bennie-" TargetMode="External"/><Relationship Id="rId32" Type="http://schemas.openxmlformats.org/officeDocument/2006/relationships/hyperlink" Target="http://www.justicedenied.org/issue/issue_27/Moldowan_cristini" TargetMode="External"/><Relationship Id="rId37" Type="http://schemas.openxmlformats.org/officeDocument/2006/relationships/hyperlink" Target="http://www.witnesstoinnocence.org/exonerees/greg-wilhoit.html" TargetMode="External"/><Relationship Id="rId40" Type="http://schemas.openxmlformats.org/officeDocument/2006/relationships/hyperlink" Target="http://www.trutv.com/library/crime/criminal_mind/" TargetMode="External"/><Relationship Id="rId5" Type="http://schemas.openxmlformats.org/officeDocument/2006/relationships/webSettings" Target="webSettings.xml"/><Relationship Id="rId15" Type="http://schemas.openxmlformats.org/officeDocument/2006/relationships/hyperlink" Target="http://www.trutv.com/library/crime/criminal_mind/forensics/ff311_roy_brown/5.html" TargetMode="External"/><Relationship Id="rId23" Type="http://schemas.openxmlformats.org/officeDocument/2006/relationships/hyperlink" Target="http://www.innocenceproject.org/Content/Bennie_Starks_Exonerated_After_25_Year_Struggle_to_Clear_His_Nam" TargetMode="External"/><Relationship Id="rId28" Type="http://schemas.openxmlformats.org/officeDocument/2006/relationships/hyperlink" Target="http://www.ohio.com/news/1998-trial-coverage-" TargetMode="External"/><Relationship Id="rId36" Type="http://schemas.openxmlformats.org/officeDocument/2006/relationships/hyperlink" Target="http://journeyofhope.org/who-we-are/exonerated-from-death-" TargetMode="External"/><Relationship Id="rId10" Type="http://schemas.openxmlformats.org/officeDocument/2006/relationships/hyperlink" Target="http://www.abfo.org/wp-content/uploads/2012/08/ABFO-Diplomate-Information-revised-November-2012.pdf" TargetMode="External"/><Relationship Id="rId19" Type="http://schemas.openxmlformats.org/officeDocument/2006/relationships/hyperlink" Target="http://www.innocenceproject.org/Content/Cases_Where_DNA_Revealed_that_Bite_Mark" TargetMode="External"/><Relationship Id="rId31" Type="http://schemas.openxmlformats.org/officeDocument/2006/relationships/hyperlink" Target="http://www.law.umich.edu/special/exoneration/Pages/casedetail.aspx?caseid=3133" TargetMode="External"/><Relationship Id="rId4" Type="http://schemas.openxmlformats.org/officeDocument/2006/relationships/settings" Target="settings.xml"/><Relationship Id="rId9" Type="http://schemas.openxmlformats.org/officeDocument/2006/relationships/hyperlink" Target="http://www.innocenceproject.org/" TargetMode="External"/><Relationship Id="rId14" Type="http://schemas.openxmlformats.org/officeDocument/2006/relationships/hyperlink" Target="http://www.innocenceproject.org/Content/Proven_Innocent_by_DNA_Roy_Brown_" TargetMode="External"/><Relationship Id="rId22" Type="http://schemas.openxmlformats.org/officeDocument/2006/relationships/hyperlink" Target="http://www.innocenceproject.org/" TargetMode="External"/><Relationship Id="rId27" Type="http://schemas.openxmlformats.org/officeDocument/2006/relationships/hyperlink" Target="http://www.ohio.com/news/" TargetMode="External"/><Relationship Id="rId30" Type="http://schemas.openxmlformats.org/officeDocument/2006/relationships/hyperlink" Target="http://www.macombdaily.com/article/20121225/NEWS01/121229769/michael-cristini-wants-bigger-settlement-" TargetMode="External"/><Relationship Id="rId35" Type="http://schemas.openxmlformats.org/officeDocument/2006/relationships/hyperlink" Target="http://www.law.umich.edu/special/exoneration/Pages/casedetail.aspx?caseid=3296"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4447</Words>
  <Characters>25352</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Depot</dc:creator>
  <cp:lastModifiedBy>Office Depot</cp:lastModifiedBy>
  <cp:revision>3</cp:revision>
  <dcterms:created xsi:type="dcterms:W3CDTF">2013-09-20T20:57:00Z</dcterms:created>
  <dcterms:modified xsi:type="dcterms:W3CDTF">2013-09-20T20:58:00Z</dcterms:modified>
</cp:coreProperties>
</file>